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B47B7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586E44">
        <w:rPr>
          <w:rFonts w:ascii="Arial" w:hAnsi="Arial" w:cs="Arial"/>
          <w:b/>
          <w:sz w:val="20"/>
        </w:rPr>
        <w:t>sprzętu komputerowego</w:t>
      </w:r>
      <w:r w:rsidR="006722BC">
        <w:rPr>
          <w:rFonts w:ascii="Arial" w:hAnsi="Arial" w:cs="Arial"/>
          <w:b/>
          <w:sz w:val="20"/>
        </w:rPr>
        <w:t xml:space="preserve"> </w:t>
      </w:r>
      <w:proofErr w:type="gramStart"/>
      <w:r w:rsidR="006722BC">
        <w:rPr>
          <w:rFonts w:ascii="Arial" w:hAnsi="Arial" w:cs="Arial"/>
          <w:b/>
          <w:sz w:val="20"/>
        </w:rPr>
        <w:t xml:space="preserve">II, </w:t>
      </w:r>
      <w:bookmarkStart w:id="0" w:name="_GoBack"/>
      <w:bookmarkEnd w:id="0"/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</w:t>
      </w:r>
      <w:proofErr w:type="gramEnd"/>
      <w:r w:rsidRPr="008D089B">
        <w:rPr>
          <w:rFonts w:ascii="Arial" w:hAnsi="Arial" w:cs="Arial"/>
          <w:b/>
          <w:bCs/>
          <w:sz w:val="20"/>
        </w:rPr>
        <w:t xml:space="preserve"> sprawy ZOZ/DZP/PN/</w:t>
      </w:r>
      <w:r w:rsidR="006722BC">
        <w:rPr>
          <w:rFonts w:ascii="Arial" w:hAnsi="Arial" w:cs="Arial"/>
          <w:b/>
          <w:bCs/>
          <w:sz w:val="20"/>
        </w:rPr>
        <w:t>23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B47B72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2E4453">
        <w:rPr>
          <w:rFonts w:ascii="Arial" w:hAnsi="Arial" w:cs="Arial"/>
          <w:sz w:val="20"/>
        </w:rPr>
        <w:t xml:space="preserve"> 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2E4453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 xml:space="preserve">ń z tego tytułu przez Wykonawcę, z zastrzeżeniem, że Zamawiający wykorzysta nie mniej niż </w:t>
      </w:r>
      <w:r w:rsidR="0093070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0% asortymentu.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="00547849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="00547849">
        <w:rPr>
          <w:rFonts w:ascii="Arial" w:hAnsi="Arial" w:cs="Arial"/>
          <w:sz w:val="20"/>
          <w:szCs w:val="20"/>
          <w:highlight w:val="yellow"/>
        </w:rPr>
        <w:t xml:space="preserve"> roboczych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8B6DE5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</w:t>
      </w:r>
      <w:proofErr w:type="gramStart"/>
      <w:r w:rsidR="00FA0923">
        <w:rPr>
          <w:rFonts w:ascii="Arial" w:hAnsi="Arial" w:cs="Arial"/>
          <w:sz w:val="20"/>
          <w:szCs w:val="20"/>
        </w:rPr>
        <w:t>netto</w:t>
      </w:r>
      <w:proofErr w:type="gramEnd"/>
      <w:r w:rsidR="00FA0923">
        <w:rPr>
          <w:rFonts w:ascii="Arial" w:hAnsi="Arial" w:cs="Arial"/>
          <w:sz w:val="20"/>
          <w:szCs w:val="20"/>
        </w:rPr>
        <w:t xml:space="preserve">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B47B72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</w:t>
      </w:r>
      <w:r w:rsidR="00930700">
        <w:rPr>
          <w:rFonts w:ascii="Arial" w:hAnsi="Arial" w:cs="Arial"/>
          <w:sz w:val="20"/>
          <w:szCs w:val="20"/>
        </w:rPr>
        <w:t xml:space="preserve">1 </w:t>
      </w:r>
      <w:r w:rsidR="00C22DA0">
        <w:rPr>
          <w:rFonts w:ascii="Arial" w:hAnsi="Arial" w:cs="Arial"/>
          <w:sz w:val="20"/>
          <w:szCs w:val="20"/>
        </w:rPr>
        <w:t>–</w:t>
      </w:r>
      <w:r w:rsidR="0093070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</w:t>
      </w:r>
      <w:r w:rsidR="00930700">
        <w:rPr>
          <w:rFonts w:ascii="Arial" w:hAnsi="Arial" w:cs="Arial"/>
          <w:sz w:val="20"/>
          <w:szCs w:val="20"/>
        </w:rPr>
        <w:t>31 stycznia 2023r.</w:t>
      </w:r>
      <w:r>
        <w:rPr>
          <w:rFonts w:ascii="Arial" w:hAnsi="Arial" w:cs="Arial"/>
          <w:sz w:val="20"/>
          <w:szCs w:val="20"/>
        </w:rPr>
        <w:t xml:space="preserve"> 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104A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22BC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3B5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B6DE5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0700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0825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47B72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1567</Words>
  <Characters>9407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9</cp:revision>
  <cp:lastPrinted>2021-04-09T08:13:00Z</cp:lastPrinted>
  <dcterms:created xsi:type="dcterms:W3CDTF">2021-04-09T08:13:00Z</dcterms:created>
  <dcterms:modified xsi:type="dcterms:W3CDTF">2022-10-05T09:03:00Z</dcterms:modified>
</cp:coreProperties>
</file>