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E38D1C" w14:textId="2D764CB6"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5B2947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>ałącznik nr 5</w:t>
      </w:r>
      <w:r w:rsidR="00FA444E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) </w:t>
      </w:r>
      <w:r w:rsidR="00303802">
        <w:rPr>
          <w:rFonts w:ascii="Arial" w:hAnsi="Arial" w:cs="Arial"/>
          <w:b/>
        </w:rPr>
        <w:t>– dla zadania nr 1 oraz 2</w:t>
      </w:r>
    </w:p>
    <w:p w14:paraId="6EA91C8C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8B91B99" w14:textId="77777777"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064AD5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515B1755" w14:textId="77777777"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. </w:t>
      </w:r>
    </w:p>
    <w:p w14:paraId="2E9AF637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09E469C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1AB9FFC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14:paraId="6C96805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64C7280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47588AC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2AD20C5B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5730BAC6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037A3538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02585F6B" w14:textId="77777777"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13513695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2DA7BA24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169CB08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142DD0E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3CB4639F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6F5E9098" w14:textId="77777777"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19DDFC26" w14:textId="4CF52CAC"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FD3305">
        <w:rPr>
          <w:rFonts w:ascii="Arial" w:hAnsi="Arial" w:cs="Arial"/>
          <w:b/>
          <w:sz w:val="20"/>
        </w:rPr>
        <w:t xml:space="preserve">Dostawa </w:t>
      </w:r>
      <w:r w:rsidR="00AE372F">
        <w:rPr>
          <w:rFonts w:ascii="Arial" w:hAnsi="Arial" w:cs="Arial"/>
          <w:b/>
          <w:sz w:val="20"/>
        </w:rPr>
        <w:t>sprzętu medycznego IV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AE372F">
        <w:rPr>
          <w:rFonts w:ascii="Arial" w:hAnsi="Arial" w:cs="Arial"/>
          <w:b/>
          <w:bCs/>
          <w:sz w:val="20"/>
        </w:rPr>
        <w:t>24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5B2947">
        <w:rPr>
          <w:rFonts w:ascii="Arial" w:hAnsi="Arial" w:cs="Arial"/>
          <w:b/>
          <w:bCs/>
          <w:sz w:val="20"/>
        </w:rPr>
        <w:t>2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 xml:space="preserve">zleca, a Wykonawca zobowiązuje się do </w:t>
      </w:r>
      <w:r w:rsidR="00400FF7">
        <w:rPr>
          <w:rFonts w:ascii="Arial" w:hAnsi="Arial" w:cs="Arial"/>
          <w:sz w:val="20"/>
        </w:rPr>
        <w:t>odd</w:t>
      </w:r>
      <w:r w:rsidR="00333F8F">
        <w:rPr>
          <w:rFonts w:ascii="Arial" w:hAnsi="Arial" w:cs="Arial"/>
          <w:sz w:val="20"/>
        </w:rPr>
        <w:t xml:space="preserve">ania w </w:t>
      </w:r>
      <w:r w:rsidR="00C469EC">
        <w:rPr>
          <w:rFonts w:ascii="Arial" w:hAnsi="Arial" w:cs="Arial"/>
          <w:sz w:val="20"/>
        </w:rPr>
        <w:t>najem</w:t>
      </w:r>
      <w:r w:rsidR="00333F8F">
        <w:rPr>
          <w:rFonts w:ascii="Arial" w:hAnsi="Arial" w:cs="Arial"/>
          <w:sz w:val="20"/>
        </w:rPr>
        <w:t xml:space="preserve"> </w:t>
      </w:r>
      <w:r w:rsidR="00C469EC">
        <w:rPr>
          <w:rFonts w:ascii="Arial" w:hAnsi="Arial" w:cs="Arial"/>
          <w:sz w:val="20"/>
        </w:rPr>
        <w:t>zestawu endoskopowego oraz myjni endoskopowej</w:t>
      </w:r>
      <w:r w:rsidR="00217982">
        <w:rPr>
          <w:rFonts w:ascii="Arial" w:hAnsi="Arial" w:cs="Arial"/>
          <w:sz w:val="20"/>
        </w:rPr>
        <w:t xml:space="preserve"> wraz z zapewnionymi środkami dezynfekcyjnymi oraz usługami serwisowymi wskazanymi w § 1 ust. 5 (dalej „P</w:t>
      </w:r>
      <w:r w:rsidRPr="005C45A6">
        <w:rPr>
          <w:rFonts w:ascii="Arial" w:hAnsi="Arial" w:cs="Arial"/>
          <w:sz w:val="20"/>
        </w:rPr>
        <w:t>rzedmiot</w:t>
      </w:r>
      <w:r w:rsidR="00217982">
        <w:rPr>
          <w:rFonts w:ascii="Arial" w:hAnsi="Arial" w:cs="Arial"/>
          <w:sz w:val="20"/>
        </w:rPr>
        <w:t>em</w:t>
      </w:r>
      <w:r w:rsidRPr="004B10F5">
        <w:rPr>
          <w:rFonts w:ascii="Arial" w:hAnsi="Arial" w:cs="Arial"/>
          <w:sz w:val="20"/>
        </w:rPr>
        <w:t xml:space="preserve"> zamówienia</w:t>
      </w:r>
      <w:r w:rsidR="00217982">
        <w:rPr>
          <w:rFonts w:ascii="Arial" w:hAnsi="Arial" w:cs="Arial"/>
          <w:sz w:val="20"/>
        </w:rPr>
        <w:t>”)</w:t>
      </w:r>
      <w:r w:rsidRPr="004B10F5">
        <w:rPr>
          <w:rFonts w:ascii="Arial" w:hAnsi="Arial" w:cs="Arial"/>
          <w:sz w:val="20"/>
        </w:rPr>
        <w:t xml:space="preserve"> do ZOZ w Oławie przy ul. K. Baczyńskiego 1</w:t>
      </w:r>
      <w:r w:rsidR="005E3C57">
        <w:rPr>
          <w:rFonts w:ascii="Arial" w:hAnsi="Arial" w:cs="Arial"/>
          <w:sz w:val="20"/>
        </w:rPr>
        <w:t>, któr</w:t>
      </w:r>
      <w:r w:rsidR="00217982">
        <w:rPr>
          <w:rFonts w:ascii="Arial" w:hAnsi="Arial" w:cs="Arial"/>
          <w:sz w:val="20"/>
        </w:rPr>
        <w:t>e</w:t>
      </w:r>
      <w:r w:rsidR="005E3C57">
        <w:rPr>
          <w:rFonts w:ascii="Arial" w:hAnsi="Arial" w:cs="Arial"/>
          <w:sz w:val="20"/>
        </w:rPr>
        <w:t xml:space="preserve"> speł</w:t>
      </w:r>
      <w:r w:rsidR="00333F8F">
        <w:rPr>
          <w:rFonts w:ascii="Arial" w:hAnsi="Arial" w:cs="Arial"/>
          <w:sz w:val="20"/>
        </w:rPr>
        <w:t>nia</w:t>
      </w:r>
      <w:r w:rsidR="00217982">
        <w:rPr>
          <w:rFonts w:ascii="Arial" w:hAnsi="Arial" w:cs="Arial"/>
          <w:sz w:val="20"/>
        </w:rPr>
        <w:t>ć będą</w:t>
      </w:r>
      <w:r w:rsidR="00333F8F">
        <w:rPr>
          <w:rFonts w:ascii="Arial" w:hAnsi="Arial" w:cs="Arial"/>
          <w:sz w:val="20"/>
        </w:rPr>
        <w:t xml:space="preserve"> wymagania</w:t>
      </w:r>
      <w:r w:rsidR="00217982">
        <w:rPr>
          <w:rFonts w:ascii="Arial" w:hAnsi="Arial" w:cs="Arial"/>
          <w:sz w:val="20"/>
        </w:rPr>
        <w:t xml:space="preserve"> wskazane w</w:t>
      </w:r>
      <w:r w:rsidR="00333F8F">
        <w:rPr>
          <w:rFonts w:ascii="Arial" w:hAnsi="Arial" w:cs="Arial"/>
          <w:sz w:val="20"/>
        </w:rPr>
        <w:t xml:space="preserve"> SWZ, w szczególności </w:t>
      </w:r>
      <w:r w:rsidR="00217982">
        <w:rPr>
          <w:rFonts w:ascii="Arial" w:hAnsi="Arial" w:cs="Arial"/>
          <w:sz w:val="20"/>
        </w:rPr>
        <w:t xml:space="preserve">w </w:t>
      </w:r>
      <w:r w:rsidR="00AE372F">
        <w:rPr>
          <w:rFonts w:ascii="Arial" w:hAnsi="Arial" w:cs="Arial"/>
          <w:sz w:val="20"/>
        </w:rPr>
        <w:t>Z</w:t>
      </w:r>
      <w:r w:rsidR="00333F8F">
        <w:rPr>
          <w:rFonts w:ascii="Arial" w:hAnsi="Arial" w:cs="Arial"/>
          <w:sz w:val="20"/>
        </w:rPr>
        <w:t>ałącznik</w:t>
      </w:r>
      <w:r w:rsidR="00217982">
        <w:rPr>
          <w:rFonts w:ascii="Arial" w:hAnsi="Arial" w:cs="Arial"/>
          <w:sz w:val="20"/>
        </w:rPr>
        <w:t>u</w:t>
      </w:r>
      <w:r w:rsidR="00333F8F">
        <w:rPr>
          <w:rFonts w:ascii="Arial" w:hAnsi="Arial" w:cs="Arial"/>
          <w:sz w:val="20"/>
        </w:rPr>
        <w:t xml:space="preserve"> 2</w:t>
      </w:r>
      <w:r w:rsidR="00C469EC">
        <w:rPr>
          <w:rFonts w:ascii="Arial" w:hAnsi="Arial" w:cs="Arial"/>
          <w:sz w:val="20"/>
        </w:rPr>
        <w:t xml:space="preserve">-1, 2-2 </w:t>
      </w:r>
      <w:r w:rsidR="00333F8F">
        <w:rPr>
          <w:rFonts w:ascii="Arial" w:hAnsi="Arial" w:cs="Arial"/>
          <w:sz w:val="20"/>
        </w:rPr>
        <w:t>do SWZ, oraz</w:t>
      </w:r>
      <w:r w:rsidR="00400FF7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sz w:val="20"/>
        </w:rPr>
        <w:t>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14:paraId="759870F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431B77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32597D59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2E2A7CB3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2EFEAFCD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7BAB1DF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EA98C68" w14:textId="3FF23AB4" w:rsidR="00B6640E" w:rsidRDefault="00FA0923" w:rsidP="00B6640E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 w:rsidR="00B6640E" w:rsidRPr="00B6640E">
        <w:rPr>
          <w:rFonts w:ascii="Arial" w:hAnsi="Arial" w:cs="Arial"/>
          <w:sz w:val="20"/>
          <w:szCs w:val="20"/>
        </w:rPr>
        <w:t xml:space="preserve"> </w:t>
      </w:r>
      <w:r w:rsidR="00B6640E">
        <w:rPr>
          <w:rFonts w:ascii="Arial" w:hAnsi="Arial" w:cs="Arial"/>
          <w:sz w:val="20"/>
          <w:szCs w:val="20"/>
        </w:rPr>
        <w:t xml:space="preserve">Wykonawca zobowiązuje się dostarczyć i uruchomić Przedmiot zamówienia, będący przedmiotem </w:t>
      </w:r>
      <w:r w:rsidR="00F40FDF">
        <w:rPr>
          <w:rFonts w:ascii="Arial" w:hAnsi="Arial" w:cs="Arial"/>
          <w:sz w:val="20"/>
          <w:szCs w:val="20"/>
        </w:rPr>
        <w:t>najmu</w:t>
      </w:r>
      <w:r w:rsidR="00B6640E">
        <w:rPr>
          <w:rFonts w:ascii="Arial" w:hAnsi="Arial" w:cs="Arial"/>
          <w:sz w:val="20"/>
          <w:szCs w:val="20"/>
        </w:rPr>
        <w:t>, w miejscu wskazanym przez Zamawiającego, znajdującym się w jego siedzibie, na koszt własny (wliczone w cenę oferty) w terminie:</w:t>
      </w:r>
    </w:p>
    <w:p w14:paraId="2136BD7D" w14:textId="77777777" w:rsidR="00815208" w:rsidRDefault="00815208" w:rsidP="00B6640E">
      <w:pPr>
        <w:ind w:firstLine="708"/>
        <w:jc w:val="both"/>
        <w:rPr>
          <w:rFonts w:ascii="Arial" w:hAnsi="Arial" w:cs="Arial"/>
          <w:b/>
          <w:sz w:val="20"/>
          <w:szCs w:val="20"/>
          <w:highlight w:val="yellow"/>
        </w:rPr>
      </w:pPr>
    </w:p>
    <w:p w14:paraId="797C5F66" w14:textId="23EF28EB" w:rsidR="00B6640E" w:rsidRDefault="00B6640E" w:rsidP="00B6640E">
      <w:pPr>
        <w:ind w:firstLine="70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highlight w:val="yellow"/>
        </w:rPr>
        <w:t xml:space="preserve">do </w:t>
      </w:r>
      <w:r w:rsidR="00815208">
        <w:rPr>
          <w:rFonts w:ascii="Arial" w:hAnsi="Arial" w:cs="Arial"/>
          <w:b/>
          <w:sz w:val="20"/>
          <w:szCs w:val="20"/>
          <w:highlight w:val="yellow"/>
        </w:rPr>
        <w:t>6 tygodni</w:t>
      </w:r>
      <w:r>
        <w:rPr>
          <w:rFonts w:ascii="Arial" w:hAnsi="Arial" w:cs="Arial"/>
          <w:b/>
          <w:sz w:val="20"/>
          <w:szCs w:val="20"/>
          <w:highlight w:val="yellow"/>
        </w:rPr>
        <w:t xml:space="preserve"> od dnia</w:t>
      </w:r>
      <w:r w:rsidRPr="00104BB7">
        <w:rPr>
          <w:rFonts w:ascii="Arial" w:hAnsi="Arial" w:cs="Arial"/>
          <w:b/>
          <w:sz w:val="20"/>
          <w:szCs w:val="20"/>
          <w:highlight w:val="yellow"/>
        </w:rPr>
        <w:t xml:space="preserve"> podpisania umowy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3364C25E" w14:textId="77777777" w:rsidR="0096300F" w:rsidRDefault="0096300F" w:rsidP="00B6640E">
      <w:pPr>
        <w:jc w:val="both"/>
        <w:rPr>
          <w:rFonts w:ascii="Arial" w:hAnsi="Arial" w:cs="Arial"/>
          <w:sz w:val="20"/>
          <w:szCs w:val="20"/>
        </w:rPr>
      </w:pPr>
    </w:p>
    <w:p w14:paraId="08C5D2BD" w14:textId="4E46A85B" w:rsidR="00C469EC" w:rsidRPr="004D2B42" w:rsidRDefault="0096300F" w:rsidP="0096300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4D2B42">
        <w:rPr>
          <w:rFonts w:ascii="Arial" w:hAnsi="Arial" w:cs="Arial"/>
          <w:b/>
          <w:sz w:val="20"/>
          <w:szCs w:val="20"/>
        </w:rPr>
        <w:t xml:space="preserve">oraz </w:t>
      </w:r>
      <w:r w:rsidRPr="004D2B42">
        <w:rPr>
          <w:rFonts w:ascii="Arial" w:hAnsi="Arial" w:cs="Arial"/>
          <w:sz w:val="20"/>
          <w:szCs w:val="20"/>
        </w:rPr>
        <w:t>dostarcz</w:t>
      </w:r>
      <w:r w:rsidR="00B6640E" w:rsidRPr="004D2B42">
        <w:rPr>
          <w:rFonts w:ascii="Arial" w:hAnsi="Arial" w:cs="Arial"/>
          <w:sz w:val="20"/>
          <w:szCs w:val="20"/>
        </w:rPr>
        <w:t xml:space="preserve">ać sukcesywnie – na podstawie składanych zamówień </w:t>
      </w:r>
      <w:r w:rsidR="00C469EC" w:rsidRPr="004D2B42">
        <w:rPr>
          <w:rFonts w:ascii="Arial" w:hAnsi="Arial" w:cs="Arial"/>
          <w:sz w:val="20"/>
          <w:szCs w:val="20"/>
        </w:rPr>
        <w:t>–</w:t>
      </w:r>
      <w:r w:rsidR="00B6640E" w:rsidRPr="004D2B42">
        <w:rPr>
          <w:rFonts w:ascii="Arial" w:hAnsi="Arial" w:cs="Arial"/>
          <w:sz w:val="20"/>
          <w:szCs w:val="20"/>
        </w:rPr>
        <w:t xml:space="preserve"> </w:t>
      </w:r>
      <w:r w:rsidR="00C469EC" w:rsidRPr="004D2B42">
        <w:rPr>
          <w:rFonts w:ascii="Arial" w:hAnsi="Arial" w:cs="Arial"/>
          <w:sz w:val="20"/>
          <w:szCs w:val="20"/>
        </w:rPr>
        <w:t xml:space="preserve">(środki dezynfekcyjne do myjni endoskopowej) </w:t>
      </w:r>
      <w:r w:rsidRPr="004D2B42">
        <w:rPr>
          <w:rFonts w:ascii="Arial" w:hAnsi="Arial" w:cs="Arial"/>
          <w:sz w:val="20"/>
          <w:szCs w:val="20"/>
        </w:rPr>
        <w:t>w miejscu wskazanym przez Zamawiającego, znajdującym się w jego siedzibie, na koszt własny (wliczone w cenę oferty) w terminie:</w:t>
      </w:r>
    </w:p>
    <w:p w14:paraId="6DB7ECFF" w14:textId="72061CFD" w:rsidR="0096300F" w:rsidRPr="004D2B42" w:rsidRDefault="0096300F" w:rsidP="0096300F">
      <w:pPr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4D2B42">
        <w:rPr>
          <w:rFonts w:ascii="Arial" w:hAnsi="Arial" w:cs="Arial"/>
          <w:b/>
          <w:sz w:val="20"/>
          <w:szCs w:val="20"/>
        </w:rPr>
        <w:t xml:space="preserve">do </w:t>
      </w:r>
      <w:r w:rsidR="00517FF1" w:rsidRPr="004D2B42">
        <w:rPr>
          <w:rFonts w:ascii="Arial" w:hAnsi="Arial" w:cs="Arial"/>
          <w:b/>
          <w:sz w:val="20"/>
          <w:szCs w:val="20"/>
        </w:rPr>
        <w:t xml:space="preserve">3 dni </w:t>
      </w:r>
      <w:r w:rsidRPr="004D2B42">
        <w:rPr>
          <w:rFonts w:ascii="Arial" w:hAnsi="Arial" w:cs="Arial"/>
          <w:b/>
          <w:sz w:val="20"/>
          <w:szCs w:val="20"/>
        </w:rPr>
        <w:t xml:space="preserve">od momentu złożenia zamówienia w zakresie </w:t>
      </w:r>
      <w:r w:rsidR="00B6640E" w:rsidRPr="004D2B42">
        <w:rPr>
          <w:rFonts w:ascii="Arial" w:hAnsi="Arial" w:cs="Arial"/>
          <w:b/>
          <w:sz w:val="20"/>
          <w:szCs w:val="20"/>
        </w:rPr>
        <w:t xml:space="preserve">Zadania nr 2 </w:t>
      </w:r>
      <w:r w:rsidRPr="004D2B42">
        <w:rPr>
          <w:rFonts w:ascii="Arial" w:hAnsi="Arial" w:cs="Arial"/>
          <w:b/>
          <w:sz w:val="20"/>
          <w:szCs w:val="20"/>
        </w:rPr>
        <w:t>p</w:t>
      </w:r>
      <w:r w:rsidR="007C14E8" w:rsidRPr="004D2B42">
        <w:rPr>
          <w:rFonts w:ascii="Arial" w:hAnsi="Arial" w:cs="Arial"/>
          <w:b/>
          <w:sz w:val="20"/>
          <w:szCs w:val="20"/>
        </w:rPr>
        <w:t>kt</w:t>
      </w:r>
      <w:r w:rsidRPr="004D2B42">
        <w:rPr>
          <w:rFonts w:ascii="Arial" w:hAnsi="Arial" w:cs="Arial"/>
          <w:b/>
          <w:sz w:val="20"/>
          <w:szCs w:val="20"/>
        </w:rPr>
        <w:t xml:space="preserve">. nr </w:t>
      </w:r>
      <w:r w:rsidR="007C14E8" w:rsidRPr="004D2B42">
        <w:rPr>
          <w:rFonts w:ascii="Arial" w:hAnsi="Arial" w:cs="Arial"/>
          <w:b/>
          <w:sz w:val="20"/>
          <w:szCs w:val="20"/>
        </w:rPr>
        <w:t>18</w:t>
      </w:r>
      <w:r w:rsidRPr="004D2B42">
        <w:rPr>
          <w:rFonts w:ascii="Arial" w:hAnsi="Arial" w:cs="Arial"/>
          <w:b/>
          <w:sz w:val="20"/>
          <w:szCs w:val="20"/>
        </w:rPr>
        <w:t xml:space="preserve"> z Załącznika nr </w:t>
      </w:r>
      <w:r w:rsidR="007C14E8" w:rsidRPr="004D2B42">
        <w:rPr>
          <w:rFonts w:ascii="Arial" w:hAnsi="Arial" w:cs="Arial"/>
          <w:b/>
          <w:sz w:val="20"/>
          <w:szCs w:val="20"/>
        </w:rPr>
        <w:t>2-2</w:t>
      </w:r>
      <w:r w:rsidRPr="004D2B42">
        <w:rPr>
          <w:rFonts w:ascii="Arial" w:hAnsi="Arial" w:cs="Arial"/>
          <w:b/>
          <w:sz w:val="20"/>
          <w:szCs w:val="20"/>
        </w:rPr>
        <w:t xml:space="preserve"> </w:t>
      </w:r>
      <w:r w:rsidR="00161E7E" w:rsidRPr="004D2B42">
        <w:rPr>
          <w:rFonts w:ascii="Arial" w:hAnsi="Arial" w:cs="Arial"/>
          <w:b/>
          <w:sz w:val="20"/>
          <w:szCs w:val="20"/>
        </w:rPr>
        <w:t>*</w:t>
      </w:r>
    </w:p>
    <w:p w14:paraId="118D3A66" w14:textId="77DE32A0" w:rsidR="00161E7E" w:rsidRPr="004D2B42" w:rsidRDefault="00161E7E" w:rsidP="0096300F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4D2B42">
        <w:rPr>
          <w:rFonts w:ascii="Arial" w:hAnsi="Arial" w:cs="Arial"/>
          <w:b/>
          <w:sz w:val="20"/>
          <w:szCs w:val="20"/>
        </w:rPr>
        <w:t>*dotyczy zadania nr 2</w:t>
      </w:r>
    </w:p>
    <w:p w14:paraId="440BD804" w14:textId="77777777" w:rsidR="00BA6657" w:rsidRPr="004D2B42" w:rsidRDefault="00BA6657" w:rsidP="00333F8F">
      <w:pPr>
        <w:rPr>
          <w:rFonts w:ascii="Arial" w:hAnsi="Arial" w:cs="Arial"/>
          <w:sz w:val="20"/>
          <w:szCs w:val="20"/>
        </w:rPr>
      </w:pPr>
    </w:p>
    <w:p w14:paraId="156AE227" w14:textId="77777777" w:rsidR="0096300F" w:rsidRPr="004D2B42" w:rsidRDefault="00BA6657" w:rsidP="00333F8F">
      <w:pPr>
        <w:rPr>
          <w:rFonts w:ascii="Arial" w:hAnsi="Arial" w:cs="Arial"/>
          <w:sz w:val="20"/>
          <w:szCs w:val="20"/>
        </w:rPr>
      </w:pPr>
      <w:r w:rsidRPr="004D2B42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</w:t>
      </w:r>
      <w:r w:rsidRPr="004D2B42">
        <w:rPr>
          <w:rFonts w:ascii="Arial" w:hAnsi="Arial" w:cs="Arial"/>
          <w:sz w:val="20"/>
          <w:szCs w:val="20"/>
        </w:rPr>
        <w:br/>
        <w:t>po tym dniu.</w:t>
      </w:r>
    </w:p>
    <w:p w14:paraId="4072BDB2" w14:textId="77777777" w:rsidR="00BA6657" w:rsidRPr="004D2B42" w:rsidRDefault="00BA6657" w:rsidP="00333F8F">
      <w:pPr>
        <w:rPr>
          <w:rFonts w:ascii="Arial" w:hAnsi="Arial" w:cs="Arial"/>
          <w:sz w:val="20"/>
          <w:szCs w:val="20"/>
        </w:rPr>
      </w:pPr>
    </w:p>
    <w:p w14:paraId="0CE4331A" w14:textId="0BC730D3" w:rsidR="00BA6657" w:rsidRPr="00E85CCE" w:rsidRDefault="00BA6657" w:rsidP="00C50D83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D2B42">
        <w:rPr>
          <w:rFonts w:ascii="Arial" w:hAnsi="Arial" w:cs="Arial"/>
          <w:sz w:val="20"/>
          <w:szCs w:val="20"/>
        </w:rPr>
        <w:t xml:space="preserve">3. Przedmiot zamówienia w </w:t>
      </w:r>
      <w:r w:rsidR="007C14E8" w:rsidRPr="004D2B42">
        <w:rPr>
          <w:rFonts w:ascii="Arial" w:hAnsi="Arial" w:cs="Arial"/>
          <w:sz w:val="20"/>
          <w:szCs w:val="20"/>
        </w:rPr>
        <w:t>z</w:t>
      </w:r>
      <w:r w:rsidRPr="004D2B42">
        <w:rPr>
          <w:rFonts w:ascii="Arial" w:hAnsi="Arial" w:cs="Arial"/>
          <w:sz w:val="20"/>
          <w:szCs w:val="20"/>
        </w:rPr>
        <w:t>akresie Zadania nr 2 p</w:t>
      </w:r>
      <w:r w:rsidR="007C14E8" w:rsidRPr="004D2B42">
        <w:rPr>
          <w:rFonts w:ascii="Arial" w:hAnsi="Arial" w:cs="Arial"/>
          <w:sz w:val="20"/>
          <w:szCs w:val="20"/>
        </w:rPr>
        <w:t>kt</w:t>
      </w:r>
      <w:r w:rsidRPr="004D2B42">
        <w:rPr>
          <w:rFonts w:ascii="Arial" w:hAnsi="Arial" w:cs="Arial"/>
          <w:sz w:val="20"/>
          <w:szCs w:val="20"/>
        </w:rPr>
        <w:t xml:space="preserve"> nr </w:t>
      </w:r>
      <w:r w:rsidR="007C14E8" w:rsidRPr="004D2B42">
        <w:rPr>
          <w:rFonts w:ascii="Arial" w:hAnsi="Arial" w:cs="Arial"/>
          <w:sz w:val="20"/>
          <w:szCs w:val="20"/>
        </w:rPr>
        <w:t>18</w:t>
      </w:r>
      <w:r w:rsidRPr="004D2B42">
        <w:rPr>
          <w:rFonts w:ascii="Arial" w:hAnsi="Arial" w:cs="Arial"/>
          <w:sz w:val="20"/>
          <w:szCs w:val="20"/>
        </w:rPr>
        <w:t xml:space="preserve"> w załączniku nr </w:t>
      </w:r>
      <w:r w:rsidR="007C14E8" w:rsidRPr="004D2B42">
        <w:rPr>
          <w:rFonts w:ascii="Arial" w:hAnsi="Arial" w:cs="Arial"/>
          <w:sz w:val="20"/>
          <w:szCs w:val="20"/>
        </w:rPr>
        <w:t>2-2</w:t>
      </w:r>
      <w:r w:rsidRPr="004D2B42">
        <w:rPr>
          <w:rFonts w:ascii="Arial" w:hAnsi="Arial" w:cs="Arial"/>
          <w:sz w:val="20"/>
          <w:szCs w:val="20"/>
        </w:rPr>
        <w:t xml:space="preserve"> ( środki dezynfekcyjne do myjni endoskopowej) </w:t>
      </w:r>
      <w:r w:rsidR="00E85CCE" w:rsidRPr="004D2B42">
        <w:rPr>
          <w:rFonts w:ascii="Arial" w:hAnsi="Arial" w:cs="Arial"/>
          <w:sz w:val="20"/>
          <w:szCs w:val="20"/>
        </w:rPr>
        <w:t xml:space="preserve">będzie </w:t>
      </w:r>
      <w:r w:rsidRPr="004D2B42">
        <w:rPr>
          <w:rFonts w:ascii="Arial" w:hAnsi="Arial" w:cs="Arial"/>
          <w:sz w:val="20"/>
          <w:szCs w:val="20"/>
        </w:rPr>
        <w:t xml:space="preserve">dostarczany </w:t>
      </w:r>
      <w:r w:rsidR="00E85CCE" w:rsidRPr="004D2B42">
        <w:rPr>
          <w:rFonts w:ascii="Arial" w:hAnsi="Arial" w:cs="Arial"/>
          <w:sz w:val="20"/>
          <w:szCs w:val="20"/>
        </w:rPr>
        <w:t xml:space="preserve">do siedziby Zamawiającego </w:t>
      </w:r>
      <w:r w:rsidRPr="004D2B42">
        <w:rPr>
          <w:rFonts w:ascii="Arial" w:hAnsi="Arial" w:cs="Arial"/>
          <w:sz w:val="20"/>
          <w:szCs w:val="20"/>
        </w:rPr>
        <w:t xml:space="preserve">sukcesywnie na podstawie składanych zamówień </w:t>
      </w:r>
      <w:r w:rsidR="00E85CCE" w:rsidRPr="004D2B42">
        <w:rPr>
          <w:rFonts w:ascii="Arial" w:hAnsi="Arial" w:cs="Arial"/>
          <w:sz w:val="20"/>
          <w:szCs w:val="20"/>
        </w:rPr>
        <w:t xml:space="preserve">w </w:t>
      </w:r>
      <w:r w:rsidRPr="004D2B42">
        <w:rPr>
          <w:rFonts w:ascii="Arial" w:hAnsi="Arial" w:cs="Arial"/>
          <w:sz w:val="20"/>
          <w:szCs w:val="20"/>
        </w:rPr>
        <w:t>ilościach zabezpieczających rzeczywiste potrzeby Zamawiającego. Ilości cykli roboczych zawartych w Załączniku nr 2</w:t>
      </w:r>
      <w:r w:rsidR="007C14E8" w:rsidRPr="004D2B42">
        <w:rPr>
          <w:rFonts w:ascii="Arial" w:hAnsi="Arial" w:cs="Arial"/>
          <w:sz w:val="20"/>
          <w:szCs w:val="20"/>
        </w:rPr>
        <w:t>-2</w:t>
      </w:r>
      <w:r w:rsidRPr="004D2B42">
        <w:rPr>
          <w:rFonts w:ascii="Arial" w:hAnsi="Arial" w:cs="Arial"/>
          <w:sz w:val="20"/>
          <w:szCs w:val="20"/>
        </w:rPr>
        <w:t xml:space="preserve"> i 9  do umowy, są ilościami orientacyjnymi. </w:t>
      </w:r>
      <w:r w:rsidR="00E85CCE" w:rsidRPr="004D2B42">
        <w:rPr>
          <w:rFonts w:ascii="Arial" w:hAnsi="Arial" w:cs="Arial"/>
          <w:sz w:val="20"/>
          <w:szCs w:val="20"/>
        </w:rPr>
        <w:t xml:space="preserve">Zamawiający nie będzie ponosił dodatkowych kosztów zakupu, ponieważ zostały one ujęte w cenie </w:t>
      </w:r>
      <w:r w:rsidR="00615227">
        <w:rPr>
          <w:rFonts w:ascii="Arial" w:hAnsi="Arial" w:cs="Arial"/>
          <w:sz w:val="20"/>
          <w:szCs w:val="20"/>
        </w:rPr>
        <w:t>najmu</w:t>
      </w:r>
      <w:r w:rsidR="00E85CCE" w:rsidRPr="004D2B42">
        <w:rPr>
          <w:rFonts w:ascii="Arial" w:hAnsi="Arial" w:cs="Arial"/>
          <w:sz w:val="20"/>
          <w:szCs w:val="20"/>
        </w:rPr>
        <w:t xml:space="preserve">. </w:t>
      </w:r>
      <w:r w:rsidRPr="004D2B42">
        <w:rPr>
          <w:rFonts w:ascii="Arial" w:hAnsi="Arial" w:cs="Arial"/>
          <w:sz w:val="20"/>
          <w:szCs w:val="20"/>
        </w:rPr>
        <w:t>Zamawiający zastrzega sobie prawo do zmniejszenia lub zwiększenia ilości cykli roboczych</w:t>
      </w:r>
      <w:r w:rsidR="00E85CCE" w:rsidRPr="004D2B42">
        <w:rPr>
          <w:rFonts w:ascii="Arial" w:hAnsi="Arial" w:cs="Arial"/>
          <w:sz w:val="20"/>
          <w:szCs w:val="20"/>
        </w:rPr>
        <w:t xml:space="preserve"> w ramach niniejszej umowy bez dodatkowych kosztów</w:t>
      </w:r>
      <w:r w:rsidRPr="004D2B42">
        <w:rPr>
          <w:rFonts w:ascii="Arial" w:hAnsi="Arial" w:cs="Arial"/>
          <w:sz w:val="20"/>
          <w:szCs w:val="20"/>
        </w:rPr>
        <w:t xml:space="preserve">. W takim przypadku poinformuje Wykonawcę o zmianie droga elektroniczną lub telefoniczną.    </w:t>
      </w:r>
      <w:r w:rsidR="00161E7E" w:rsidRPr="004D2B42">
        <w:rPr>
          <w:rFonts w:ascii="Arial" w:hAnsi="Arial" w:cs="Arial"/>
          <w:sz w:val="20"/>
          <w:szCs w:val="20"/>
        </w:rPr>
        <w:t>*</w:t>
      </w:r>
    </w:p>
    <w:p w14:paraId="629D8368" w14:textId="77777777" w:rsidR="00BA6657" w:rsidRPr="005F1CA6" w:rsidRDefault="00BA6657" w:rsidP="00BA6657">
      <w:pPr>
        <w:rPr>
          <w:rFonts w:ascii="Arial" w:hAnsi="Arial" w:cs="Arial"/>
          <w:sz w:val="20"/>
          <w:szCs w:val="20"/>
          <w:highlight w:val="yellow"/>
        </w:rPr>
      </w:pPr>
    </w:p>
    <w:p w14:paraId="1518E8FC" w14:textId="05073FBF" w:rsidR="00BA6657" w:rsidRPr="004B10F5" w:rsidRDefault="00E85CCE" w:rsidP="00BA6657">
      <w:pPr>
        <w:jc w:val="both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 xml:space="preserve">a) </w:t>
      </w:r>
      <w:r w:rsidR="00BA6657" w:rsidRPr="004B10F5">
        <w:rPr>
          <w:rFonts w:ascii="Arial" w:hAnsi="Arial" w:cs="Arial"/>
          <w:sz w:val="20"/>
          <w:szCs w:val="20"/>
        </w:rPr>
        <w:t xml:space="preserve">Dostawy </w:t>
      </w:r>
      <w:r w:rsidR="00BA6657">
        <w:rPr>
          <w:rFonts w:ascii="Arial" w:hAnsi="Arial" w:cs="Arial"/>
          <w:sz w:val="20"/>
          <w:szCs w:val="20"/>
        </w:rPr>
        <w:t>będą</w:t>
      </w:r>
      <w:r w:rsidR="00BA6657" w:rsidRPr="004B10F5">
        <w:rPr>
          <w:rFonts w:ascii="Arial" w:hAnsi="Arial" w:cs="Arial"/>
          <w:sz w:val="20"/>
          <w:szCs w:val="20"/>
        </w:rPr>
        <w:t xml:space="preserve"> realizowane </w:t>
      </w:r>
      <w:r w:rsidR="00BA6657">
        <w:rPr>
          <w:rFonts w:ascii="Arial" w:hAnsi="Arial" w:cs="Arial"/>
          <w:sz w:val="20"/>
          <w:szCs w:val="20"/>
        </w:rPr>
        <w:t xml:space="preserve">przez Wykonawcę </w:t>
      </w:r>
      <w:r w:rsidR="00BA6657" w:rsidRPr="004B10F5">
        <w:rPr>
          <w:rFonts w:ascii="Arial" w:hAnsi="Arial" w:cs="Arial"/>
          <w:sz w:val="20"/>
          <w:szCs w:val="20"/>
        </w:rPr>
        <w:t>w godzinach od 8:00 do 14:00.</w:t>
      </w:r>
      <w:r w:rsidR="00BA6657"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77AED067" w14:textId="77777777" w:rsidR="00BA6657" w:rsidRDefault="00BA6657" w:rsidP="00BA6657">
      <w:pPr>
        <w:jc w:val="both"/>
        <w:rPr>
          <w:rFonts w:ascii="Arial" w:hAnsi="Arial" w:cs="Arial"/>
          <w:sz w:val="20"/>
          <w:szCs w:val="20"/>
        </w:rPr>
      </w:pPr>
    </w:p>
    <w:p w14:paraId="087DFCDA" w14:textId="68B2AF67" w:rsidR="00E85CCE" w:rsidRDefault="00BA6657" w:rsidP="00BA665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E85CCE">
        <w:rPr>
          <w:rFonts w:ascii="Arial" w:hAnsi="Arial" w:cs="Arial"/>
          <w:sz w:val="20"/>
          <w:szCs w:val="20"/>
        </w:rPr>
        <w:t xml:space="preserve"> </w:t>
      </w:r>
      <w:r w:rsidRPr="001012D9">
        <w:rPr>
          <w:rFonts w:ascii="Arial" w:hAnsi="Arial" w:cs="Arial"/>
          <w:sz w:val="20"/>
          <w:szCs w:val="20"/>
        </w:rPr>
        <w:t>Zamawiający zastrzega sobie prawo do złożenia zamówienia w trybie pilnym. W takim przypadku Wykonawca zobowiązany będzie dostarczyć zamówiony towar w terminie do 24 godzin od momentu złożenia zamówienia.</w:t>
      </w:r>
    </w:p>
    <w:p w14:paraId="6459ED5E" w14:textId="5BB6CA5A" w:rsidR="00BA6657" w:rsidRPr="004B10F5" w:rsidRDefault="00E85CCE" w:rsidP="00BA665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BA6657">
        <w:rPr>
          <w:rFonts w:ascii="Arial" w:hAnsi="Arial" w:cs="Arial"/>
          <w:sz w:val="20"/>
          <w:szCs w:val="20"/>
        </w:rPr>
        <w:t>)</w:t>
      </w:r>
      <w:r w:rsidR="00BA6657" w:rsidRPr="004B10F5">
        <w:rPr>
          <w:rFonts w:ascii="Arial" w:hAnsi="Arial" w:cs="Arial"/>
          <w:sz w:val="20"/>
          <w:szCs w:val="20"/>
        </w:rPr>
        <w:t xml:space="preserve"> W przypadku niedotrzymania terminu realizacji zamówienia</w:t>
      </w:r>
      <w:r w:rsidR="00BA6657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BA6657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BA6657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68F41580" w14:textId="77777777" w:rsidR="00BA6657" w:rsidRPr="004B10F5" w:rsidRDefault="00BA6657" w:rsidP="00BA6657">
      <w:pPr>
        <w:jc w:val="both"/>
        <w:rPr>
          <w:rFonts w:ascii="Arial" w:hAnsi="Arial" w:cs="Arial"/>
          <w:sz w:val="20"/>
          <w:szCs w:val="20"/>
        </w:rPr>
      </w:pPr>
    </w:p>
    <w:p w14:paraId="76E9ADFB" w14:textId="09CF3DEB" w:rsidR="00BA6657" w:rsidRDefault="00E85CCE" w:rsidP="00BA665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BA6657">
        <w:rPr>
          <w:rFonts w:ascii="Arial" w:hAnsi="Arial" w:cs="Arial"/>
          <w:sz w:val="20"/>
          <w:szCs w:val="20"/>
        </w:rPr>
        <w:t>)</w:t>
      </w:r>
      <w:r w:rsidR="00BA6657" w:rsidRPr="004B10F5">
        <w:rPr>
          <w:rFonts w:ascii="Arial" w:hAnsi="Arial" w:cs="Arial"/>
          <w:sz w:val="20"/>
          <w:szCs w:val="20"/>
        </w:rPr>
        <w:t xml:space="preserve"> Przekazanie towaru przez Wykonawcę Zamawiającemu następuje po potwierdzeniu odbioru przez wyznaczonego pracownika Zamawiającego, co do ilości towaru.</w:t>
      </w:r>
    </w:p>
    <w:p w14:paraId="7DC47841" w14:textId="77777777" w:rsidR="00333F8F" w:rsidRDefault="00333F8F" w:rsidP="00333F8F">
      <w:pPr>
        <w:rPr>
          <w:rFonts w:ascii="Arial" w:hAnsi="Arial" w:cs="Arial"/>
          <w:sz w:val="20"/>
          <w:szCs w:val="20"/>
        </w:rPr>
      </w:pPr>
    </w:p>
    <w:p w14:paraId="6D89C15D" w14:textId="616F322D" w:rsidR="00161E7E" w:rsidRDefault="00161E7E" w:rsidP="00333F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dotyczy zadania nr 2</w:t>
      </w:r>
    </w:p>
    <w:p w14:paraId="25E1C5D5" w14:textId="77777777" w:rsidR="00161E7E" w:rsidRDefault="00161E7E" w:rsidP="00333F8F">
      <w:pPr>
        <w:rPr>
          <w:rFonts w:ascii="Arial" w:hAnsi="Arial" w:cs="Arial"/>
          <w:sz w:val="20"/>
          <w:szCs w:val="20"/>
        </w:rPr>
      </w:pPr>
    </w:p>
    <w:p w14:paraId="75466267" w14:textId="33146C45" w:rsidR="00FA0923" w:rsidRDefault="00E85CC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333F8F">
        <w:rPr>
          <w:rFonts w:ascii="Arial" w:hAnsi="Arial" w:cs="Arial"/>
          <w:sz w:val="20"/>
          <w:szCs w:val="20"/>
        </w:rPr>
        <w:t>.</w:t>
      </w:r>
      <w:r w:rsidR="00333F8F" w:rsidRPr="00333F8F">
        <w:rPr>
          <w:rFonts w:ascii="Arial" w:hAnsi="Arial" w:cs="Arial"/>
          <w:sz w:val="20"/>
          <w:szCs w:val="20"/>
        </w:rPr>
        <w:t xml:space="preserve"> </w:t>
      </w:r>
      <w:r w:rsidR="00333F8F" w:rsidRPr="00C05275">
        <w:rPr>
          <w:rFonts w:ascii="Arial" w:hAnsi="Arial" w:cs="Arial"/>
          <w:sz w:val="20"/>
          <w:szCs w:val="20"/>
        </w:rPr>
        <w:t xml:space="preserve">Przekazanie przez </w:t>
      </w:r>
      <w:r w:rsidR="00333F8F">
        <w:rPr>
          <w:rFonts w:ascii="Arial" w:hAnsi="Arial" w:cs="Arial"/>
          <w:sz w:val="20"/>
          <w:szCs w:val="20"/>
        </w:rPr>
        <w:t xml:space="preserve">Wykonawcę przedmiotu </w:t>
      </w:r>
      <w:r w:rsidR="00F40FDF">
        <w:rPr>
          <w:rFonts w:ascii="Arial" w:hAnsi="Arial" w:cs="Arial"/>
          <w:sz w:val="20"/>
          <w:szCs w:val="20"/>
        </w:rPr>
        <w:t>najmu</w:t>
      </w:r>
      <w:r w:rsidR="00333F8F" w:rsidRPr="00C05275">
        <w:rPr>
          <w:rFonts w:ascii="Arial" w:hAnsi="Arial" w:cs="Arial"/>
          <w:sz w:val="20"/>
          <w:szCs w:val="20"/>
        </w:rPr>
        <w:t xml:space="preserve"> </w:t>
      </w:r>
      <w:r w:rsidR="00333F8F">
        <w:rPr>
          <w:rFonts w:ascii="Arial" w:hAnsi="Arial" w:cs="Arial"/>
          <w:sz w:val="20"/>
          <w:szCs w:val="20"/>
        </w:rPr>
        <w:t xml:space="preserve">Zamawiającemu </w:t>
      </w:r>
      <w:r w:rsidR="00333F8F" w:rsidRPr="00C05275">
        <w:rPr>
          <w:rFonts w:ascii="Arial" w:hAnsi="Arial" w:cs="Arial"/>
          <w:sz w:val="20"/>
          <w:szCs w:val="20"/>
        </w:rPr>
        <w:t>nastąp</w:t>
      </w:r>
      <w:r w:rsidR="00333F8F">
        <w:rPr>
          <w:rFonts w:ascii="Arial" w:hAnsi="Arial" w:cs="Arial"/>
          <w:sz w:val="20"/>
          <w:szCs w:val="20"/>
        </w:rPr>
        <w:t>i</w:t>
      </w:r>
      <w:r w:rsidR="00333F8F" w:rsidRPr="00C05275">
        <w:rPr>
          <w:rFonts w:ascii="Arial" w:hAnsi="Arial" w:cs="Arial"/>
          <w:sz w:val="20"/>
          <w:szCs w:val="20"/>
        </w:rPr>
        <w:t xml:space="preserve"> po potwierdzeniu odbioru przez wyznaczonego pracownika Zamawiającego</w:t>
      </w:r>
      <w:r w:rsidR="00333F8F">
        <w:rPr>
          <w:rFonts w:ascii="Arial" w:hAnsi="Arial" w:cs="Arial"/>
          <w:sz w:val="20"/>
          <w:szCs w:val="20"/>
        </w:rPr>
        <w:t xml:space="preserve"> i podpisania protokołu zdawczo-odbiorczego przez strony.</w:t>
      </w:r>
      <w:r w:rsidR="00AF2D02" w:rsidRPr="00AF2D02">
        <w:rPr>
          <w:rFonts w:ascii="Arial" w:hAnsi="Arial" w:cs="Arial"/>
          <w:sz w:val="20"/>
          <w:szCs w:val="20"/>
        </w:rPr>
        <w:t xml:space="preserve"> </w:t>
      </w:r>
      <w:r w:rsidR="00AF2D02"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</w:t>
      </w:r>
    </w:p>
    <w:p w14:paraId="2839EEF3" w14:textId="77777777" w:rsidR="00B6640E" w:rsidRDefault="00B6640E" w:rsidP="00DB50D7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14:paraId="5190988C" w14:textId="77777777" w:rsidR="00DB50D7" w:rsidRDefault="00E85CCE" w:rsidP="00DB50D7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DB50D7" w:rsidRPr="00CC3FF6">
        <w:rPr>
          <w:rFonts w:ascii="Arial" w:hAnsi="Arial" w:cs="Arial"/>
          <w:sz w:val="20"/>
          <w:szCs w:val="20"/>
        </w:rPr>
        <w:t>. Wy</w:t>
      </w:r>
      <w:r w:rsidR="00DB50D7">
        <w:rPr>
          <w:rFonts w:ascii="Arial" w:hAnsi="Arial" w:cs="Arial"/>
          <w:sz w:val="20"/>
          <w:szCs w:val="20"/>
        </w:rPr>
        <w:t>konawca</w:t>
      </w:r>
      <w:r w:rsidR="00DB50D7" w:rsidRPr="00CC3FF6">
        <w:rPr>
          <w:rFonts w:ascii="Arial" w:hAnsi="Arial" w:cs="Arial"/>
          <w:sz w:val="20"/>
          <w:szCs w:val="20"/>
        </w:rPr>
        <w:t xml:space="preserve"> zobowiązuje się do dokonywania usług serwisowych ( przeglądy techniczne, </w:t>
      </w:r>
      <w:r w:rsidRPr="00CC3FF6">
        <w:rPr>
          <w:rFonts w:ascii="Arial" w:hAnsi="Arial" w:cs="Arial"/>
          <w:sz w:val="20"/>
          <w:szCs w:val="20"/>
        </w:rPr>
        <w:t>konserwacje</w:t>
      </w:r>
      <w:r>
        <w:rPr>
          <w:rFonts w:ascii="Arial" w:hAnsi="Arial" w:cs="Arial"/>
          <w:sz w:val="20"/>
          <w:szCs w:val="20"/>
        </w:rPr>
        <w:t xml:space="preserve">, </w:t>
      </w:r>
      <w:r w:rsidRPr="00CC3FF6">
        <w:rPr>
          <w:rFonts w:ascii="Arial" w:hAnsi="Arial" w:cs="Arial"/>
          <w:sz w:val="20"/>
          <w:szCs w:val="20"/>
        </w:rPr>
        <w:t>wymiany</w:t>
      </w:r>
      <w:r>
        <w:rPr>
          <w:rFonts w:ascii="Arial" w:hAnsi="Arial" w:cs="Arial"/>
          <w:sz w:val="20"/>
          <w:szCs w:val="20"/>
        </w:rPr>
        <w:t xml:space="preserve"> części zgodnie z zaleceniami producenta</w:t>
      </w:r>
      <w:r w:rsidRPr="00CC3FF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="00DB50D7" w:rsidRPr="00CC3FF6">
        <w:rPr>
          <w:rFonts w:ascii="Arial" w:hAnsi="Arial" w:cs="Arial"/>
          <w:sz w:val="20"/>
          <w:szCs w:val="20"/>
        </w:rPr>
        <w:t>naprawy</w:t>
      </w:r>
      <w:r w:rsidR="00CD5007">
        <w:rPr>
          <w:rFonts w:ascii="Arial" w:hAnsi="Arial" w:cs="Arial"/>
          <w:sz w:val="20"/>
          <w:szCs w:val="20"/>
        </w:rPr>
        <w:t xml:space="preserve"> </w:t>
      </w:r>
      <w:r w:rsidR="00B6640E" w:rsidRPr="0068426F">
        <w:rPr>
          <w:rFonts w:ascii="Arial" w:hAnsi="Arial" w:cs="Arial"/>
          <w:sz w:val="20"/>
          <w:szCs w:val="20"/>
        </w:rPr>
        <w:t xml:space="preserve">- </w:t>
      </w:r>
      <w:r w:rsidR="00CD5007" w:rsidRPr="0068426F">
        <w:rPr>
          <w:rFonts w:ascii="Arial" w:hAnsi="Arial" w:cs="Arial"/>
          <w:sz w:val="20"/>
          <w:szCs w:val="20"/>
        </w:rPr>
        <w:t>w tym uszkodzenia mechaniczne</w:t>
      </w:r>
      <w:r w:rsidRPr="0068426F">
        <w:rPr>
          <w:rFonts w:ascii="Arial" w:hAnsi="Arial" w:cs="Arial"/>
          <w:sz w:val="20"/>
          <w:szCs w:val="20"/>
        </w:rPr>
        <w:t xml:space="preserve"> nieprzekraczające 75% wartości przedmiotu dzierżawy w chwili podpisania umowy</w:t>
      </w:r>
      <w:r w:rsidR="00DB50D7" w:rsidRPr="00CC3FF6">
        <w:rPr>
          <w:rFonts w:ascii="Arial" w:hAnsi="Arial" w:cs="Arial"/>
          <w:sz w:val="20"/>
          <w:szCs w:val="20"/>
        </w:rPr>
        <w:t xml:space="preserve">) w okresie trwania umowy </w:t>
      </w:r>
      <w:r w:rsidR="00DB50D7">
        <w:rPr>
          <w:rFonts w:ascii="Arial" w:hAnsi="Arial" w:cs="Arial"/>
          <w:sz w:val="20"/>
          <w:szCs w:val="20"/>
        </w:rPr>
        <w:t>bez dodatkowego wynagrodzenia</w:t>
      </w:r>
      <w:r w:rsidR="00B6640E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tak, aby</w:t>
      </w:r>
      <w:r w:rsidR="00B6640E">
        <w:rPr>
          <w:rFonts w:ascii="Arial" w:hAnsi="Arial" w:cs="Arial"/>
          <w:sz w:val="20"/>
          <w:szCs w:val="20"/>
        </w:rPr>
        <w:t xml:space="preserve"> zapewnić możliwość ciągłego użytkowania przedmiotu dzierżawy przez Zamawiającego.  </w:t>
      </w:r>
    </w:p>
    <w:p w14:paraId="33391C82" w14:textId="77777777" w:rsidR="00DB50D7" w:rsidRDefault="00DB50D7" w:rsidP="00DB50D7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14:paraId="3107856A" w14:textId="5C4D9E64" w:rsidR="00BA6657" w:rsidRDefault="00E85CCE" w:rsidP="00BA6657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DB50D7">
        <w:rPr>
          <w:rFonts w:ascii="Arial" w:hAnsi="Arial" w:cs="Arial"/>
          <w:sz w:val="20"/>
          <w:szCs w:val="20"/>
        </w:rPr>
        <w:t xml:space="preserve">. Wykonawca oświadcza, że dostarczony </w:t>
      </w:r>
      <w:r w:rsidR="00505EFB">
        <w:rPr>
          <w:rFonts w:ascii="Arial" w:hAnsi="Arial" w:cs="Arial"/>
          <w:sz w:val="20"/>
          <w:szCs w:val="20"/>
        </w:rPr>
        <w:t>sprzęt</w:t>
      </w:r>
      <w:r w:rsidR="00DB50D7">
        <w:rPr>
          <w:rFonts w:ascii="Arial" w:hAnsi="Arial" w:cs="Arial"/>
          <w:sz w:val="20"/>
          <w:szCs w:val="20"/>
        </w:rPr>
        <w:t xml:space="preserve"> jest dopuszczony do obrotu na terenie RP w okresie trwania umowy i spełnia wszelkie normy stawiane przez polskie prawo w tym zakresie. </w:t>
      </w:r>
    </w:p>
    <w:p w14:paraId="0895F35A" w14:textId="77777777" w:rsidR="00BA6657" w:rsidRDefault="00BA6657" w:rsidP="00BA6657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14:paraId="7BA56DE0" w14:textId="77777777" w:rsidR="00BA6657" w:rsidRPr="00E85CCE" w:rsidRDefault="00E85CCE" w:rsidP="00BA6657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E85CCE">
        <w:rPr>
          <w:rFonts w:ascii="Arial" w:hAnsi="Arial" w:cs="Arial"/>
          <w:sz w:val="20"/>
          <w:szCs w:val="20"/>
        </w:rPr>
        <w:t>7</w:t>
      </w:r>
      <w:r w:rsidR="00BA6657" w:rsidRPr="00E85CCE">
        <w:rPr>
          <w:rFonts w:ascii="Arial" w:hAnsi="Arial" w:cs="Arial"/>
          <w:sz w:val="20"/>
          <w:szCs w:val="20"/>
        </w:rPr>
        <w:t xml:space="preserve">. </w:t>
      </w:r>
      <w:r w:rsidR="00B6640E" w:rsidRPr="00E85CCE">
        <w:rPr>
          <w:rFonts w:ascii="Arial" w:hAnsi="Arial" w:cs="Arial"/>
          <w:sz w:val="20"/>
          <w:szCs w:val="20"/>
        </w:rPr>
        <w:t xml:space="preserve">Wykonawca zobowiązany jest posiadać przez cały okres obowiązywania umowy aktualną Deklarację Zgodności oraz Certyfikat CE (jeżeli dotyczy) dla przedmiotu </w:t>
      </w:r>
      <w:r w:rsidR="00BA6657" w:rsidRPr="00E85CCE">
        <w:rPr>
          <w:rFonts w:ascii="Arial" w:hAnsi="Arial" w:cs="Arial"/>
          <w:sz w:val="20"/>
          <w:szCs w:val="20"/>
        </w:rPr>
        <w:t>zamówienia</w:t>
      </w:r>
      <w:r w:rsidR="00B6640E" w:rsidRPr="00E85CCE">
        <w:rPr>
          <w:rFonts w:ascii="Arial" w:hAnsi="Arial" w:cs="Arial"/>
          <w:sz w:val="20"/>
          <w:szCs w:val="20"/>
        </w:rPr>
        <w:t xml:space="preserve"> oraz przedłożyć je Zamawiającemu w formie elektronicznej (z dokładnym opisem jakiego pakietu i jakiej pozycji asortymentowej dotyczy dany dokument) w terminie 5 dni roboczych od dnia zawarcia umowy.</w:t>
      </w:r>
      <w:r w:rsidR="00BA6657" w:rsidRPr="00E85CCE">
        <w:rPr>
          <w:rFonts w:ascii="Arial" w:hAnsi="Arial" w:cs="Arial"/>
          <w:sz w:val="20"/>
          <w:szCs w:val="20"/>
        </w:rPr>
        <w:t xml:space="preserve"> A </w:t>
      </w:r>
      <w:r w:rsidR="00B6640E" w:rsidRPr="00E85CCE">
        <w:rPr>
          <w:rFonts w:ascii="Arial" w:hAnsi="Arial" w:cs="Arial"/>
          <w:sz w:val="20"/>
          <w:szCs w:val="20"/>
        </w:rPr>
        <w:t xml:space="preserve">przypadku zakończenia okresu </w:t>
      </w:r>
      <w:r w:rsidR="00BA6657" w:rsidRPr="00E85CCE">
        <w:rPr>
          <w:rFonts w:ascii="Arial" w:hAnsi="Arial" w:cs="Arial"/>
          <w:sz w:val="20"/>
          <w:szCs w:val="20"/>
        </w:rPr>
        <w:t xml:space="preserve">ważności tych dokumentów </w:t>
      </w:r>
      <w:r w:rsidR="00B6640E" w:rsidRPr="00E85CCE">
        <w:rPr>
          <w:rFonts w:ascii="Arial" w:hAnsi="Arial" w:cs="Arial"/>
          <w:sz w:val="20"/>
          <w:szCs w:val="20"/>
        </w:rPr>
        <w:t xml:space="preserve">w trakcie obowiązywania umowy, Wykonawca </w:t>
      </w:r>
      <w:r w:rsidR="00BA6657" w:rsidRPr="00E85CCE">
        <w:rPr>
          <w:rFonts w:ascii="Arial" w:hAnsi="Arial" w:cs="Arial"/>
          <w:sz w:val="20"/>
          <w:szCs w:val="20"/>
        </w:rPr>
        <w:t xml:space="preserve">niezwłocznie </w:t>
      </w:r>
      <w:r w:rsidR="00B6640E" w:rsidRPr="00E85CCE">
        <w:rPr>
          <w:rFonts w:ascii="Arial" w:hAnsi="Arial" w:cs="Arial"/>
          <w:sz w:val="20"/>
          <w:szCs w:val="20"/>
        </w:rPr>
        <w:t xml:space="preserve">przedłoży </w:t>
      </w:r>
      <w:r w:rsidR="00BA6657" w:rsidRPr="00E85CCE">
        <w:rPr>
          <w:rFonts w:ascii="Arial" w:hAnsi="Arial" w:cs="Arial"/>
          <w:sz w:val="20"/>
          <w:szCs w:val="20"/>
        </w:rPr>
        <w:t xml:space="preserve">aktualne. </w:t>
      </w:r>
    </w:p>
    <w:p w14:paraId="147534B2" w14:textId="77777777" w:rsidR="00BA6657" w:rsidRDefault="00BA6657" w:rsidP="00BA6657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14:paraId="6F735020" w14:textId="77777777" w:rsidR="00B6640E" w:rsidRDefault="00E85CCE" w:rsidP="00BA6657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E85CCE">
        <w:rPr>
          <w:rFonts w:ascii="Arial" w:hAnsi="Arial" w:cs="Arial"/>
          <w:sz w:val="20"/>
          <w:szCs w:val="20"/>
        </w:rPr>
        <w:t>8</w:t>
      </w:r>
      <w:r w:rsidR="00BA6657" w:rsidRPr="00E85CCE">
        <w:rPr>
          <w:rFonts w:ascii="Arial" w:hAnsi="Arial" w:cs="Arial"/>
          <w:sz w:val="20"/>
          <w:szCs w:val="20"/>
        </w:rPr>
        <w:t xml:space="preserve">. </w:t>
      </w:r>
      <w:r w:rsidR="00B6640E" w:rsidRPr="00E85CCE">
        <w:rPr>
          <w:rFonts w:ascii="Arial" w:hAnsi="Arial" w:cs="Arial"/>
          <w:sz w:val="20"/>
          <w:szCs w:val="20"/>
        </w:rPr>
        <w:t xml:space="preserve">W trakcie obowiązywania umowy Wykonawca na każde żądanie Zamawiającego zobowiązuje się do dostarczenia dokumentów, o których mowa w </w:t>
      </w:r>
      <w:r w:rsidR="00B6640E" w:rsidRPr="00E85CCE">
        <w:rPr>
          <w:rFonts w:ascii="Arial" w:hAnsi="Arial" w:cs="Arial"/>
          <w:bCs/>
          <w:sz w:val="20"/>
          <w:szCs w:val="20"/>
          <w:highlight w:val="yellow"/>
        </w:rPr>
        <w:t xml:space="preserve">ust. </w:t>
      </w:r>
      <w:r>
        <w:rPr>
          <w:rFonts w:ascii="Arial" w:hAnsi="Arial" w:cs="Arial"/>
          <w:bCs/>
          <w:sz w:val="20"/>
          <w:szCs w:val="20"/>
          <w:highlight w:val="yellow"/>
        </w:rPr>
        <w:t>7</w:t>
      </w:r>
      <w:r w:rsidR="00B6640E" w:rsidRPr="00E85CCE">
        <w:rPr>
          <w:rFonts w:ascii="Arial" w:hAnsi="Arial" w:cs="Arial"/>
          <w:bCs/>
          <w:sz w:val="20"/>
          <w:szCs w:val="20"/>
          <w:highlight w:val="yellow"/>
        </w:rPr>
        <w:t xml:space="preserve"> </w:t>
      </w:r>
      <w:r w:rsidR="00B6640E" w:rsidRPr="00E85CCE">
        <w:rPr>
          <w:rFonts w:ascii="Arial" w:hAnsi="Arial" w:cs="Arial"/>
          <w:sz w:val="20"/>
          <w:szCs w:val="20"/>
        </w:rPr>
        <w:t>w terminie do 3 dni roboczych od dnia wezwania</w:t>
      </w:r>
      <w:r>
        <w:rPr>
          <w:rFonts w:ascii="Arial" w:hAnsi="Arial" w:cs="Arial"/>
          <w:sz w:val="20"/>
          <w:szCs w:val="20"/>
        </w:rPr>
        <w:t>.</w:t>
      </w:r>
    </w:p>
    <w:p w14:paraId="35D5D60F" w14:textId="77777777" w:rsidR="00C754EC" w:rsidRDefault="00C754EC" w:rsidP="00BA6657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14:paraId="6781CFCB" w14:textId="77777777" w:rsidR="00C754EC" w:rsidRDefault="00C754EC" w:rsidP="00BA6657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 W dniu podpisania umowy wartość urządzeń będących przedmiotem dzierżawy wynosi:</w:t>
      </w:r>
    </w:p>
    <w:p w14:paraId="7A0D907C" w14:textId="77777777" w:rsidR="00C754EC" w:rsidRDefault="00C754EC" w:rsidP="00BA6657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a) ….</w:t>
      </w:r>
    </w:p>
    <w:p w14:paraId="756CDAE8" w14:textId="77777777" w:rsidR="00C754EC" w:rsidRDefault="00C754EC" w:rsidP="00BA6657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b) ….</w:t>
      </w:r>
    </w:p>
    <w:p w14:paraId="6C16EBD7" w14:textId="77777777" w:rsidR="00C754EC" w:rsidRPr="00E85CCE" w:rsidRDefault="00C754EC" w:rsidP="00BA6657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….</w:t>
      </w:r>
    </w:p>
    <w:p w14:paraId="4F4DC3B4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559B8FD" w14:textId="77777777" w:rsidR="00FA0923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0E1AB1A2" w14:textId="77777777" w:rsidR="00AF2D02" w:rsidRDefault="00AF2D02" w:rsidP="008A0C9C">
      <w:pPr>
        <w:rPr>
          <w:rFonts w:ascii="Arial" w:hAnsi="Arial" w:cs="Arial"/>
          <w:sz w:val="20"/>
          <w:szCs w:val="20"/>
        </w:rPr>
      </w:pPr>
      <w:r w:rsidRPr="000F06B7">
        <w:rPr>
          <w:rFonts w:ascii="Arial" w:hAnsi="Arial" w:cs="Arial"/>
          <w:sz w:val="20"/>
          <w:szCs w:val="20"/>
        </w:rPr>
        <w:t xml:space="preserve">1. </w:t>
      </w:r>
      <w:r>
        <w:rPr>
          <w:rFonts w:ascii="Arial" w:hAnsi="Arial" w:cs="Arial"/>
          <w:sz w:val="20"/>
          <w:szCs w:val="20"/>
        </w:rPr>
        <w:t>Zamawiający</w:t>
      </w:r>
      <w:r w:rsidRPr="000F06B7">
        <w:rPr>
          <w:rFonts w:ascii="Arial" w:hAnsi="Arial" w:cs="Arial"/>
          <w:sz w:val="20"/>
          <w:szCs w:val="20"/>
        </w:rPr>
        <w:t xml:space="preserve"> zapewnia, że</w:t>
      </w:r>
      <w:r>
        <w:rPr>
          <w:rFonts w:ascii="Arial" w:hAnsi="Arial" w:cs="Arial"/>
          <w:sz w:val="20"/>
          <w:szCs w:val="20"/>
        </w:rPr>
        <w:t>:</w:t>
      </w:r>
    </w:p>
    <w:p w14:paraId="311D40BC" w14:textId="77777777" w:rsidR="00AF2D02" w:rsidRPr="000F06B7" w:rsidRDefault="00AF2D02" w:rsidP="008A0C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0F06B7">
        <w:rPr>
          <w:rFonts w:ascii="Arial" w:hAnsi="Arial" w:cs="Arial"/>
          <w:sz w:val="20"/>
          <w:szCs w:val="20"/>
        </w:rPr>
        <w:t xml:space="preserve"> będzie używał </w:t>
      </w:r>
      <w:r>
        <w:rPr>
          <w:rFonts w:ascii="Arial" w:hAnsi="Arial" w:cs="Arial"/>
          <w:sz w:val="20"/>
          <w:szCs w:val="20"/>
        </w:rPr>
        <w:t>dzierżawiony sprzęt</w:t>
      </w:r>
      <w:r w:rsidRPr="000F06B7">
        <w:rPr>
          <w:rFonts w:ascii="Arial" w:hAnsi="Arial" w:cs="Arial"/>
          <w:sz w:val="20"/>
          <w:szCs w:val="20"/>
        </w:rPr>
        <w:t xml:space="preserve"> zgodnie z jego przeznaczeniem i </w:t>
      </w:r>
      <w:r>
        <w:rPr>
          <w:rFonts w:ascii="Arial" w:hAnsi="Arial" w:cs="Arial"/>
          <w:sz w:val="20"/>
          <w:szCs w:val="20"/>
        </w:rPr>
        <w:t>w</w:t>
      </w:r>
      <w:r w:rsidRPr="000F06B7">
        <w:rPr>
          <w:rFonts w:ascii="Arial" w:hAnsi="Arial" w:cs="Arial"/>
          <w:sz w:val="20"/>
          <w:szCs w:val="20"/>
        </w:rPr>
        <w:t xml:space="preserve">ymogami prawidłowej eksploatacji. </w:t>
      </w:r>
    </w:p>
    <w:p w14:paraId="4A493E91" w14:textId="77777777" w:rsidR="00AF2D02" w:rsidRPr="000F06B7" w:rsidRDefault="00AF2D02" w:rsidP="008A0C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>
        <w:rPr>
          <w:rStyle w:val="akapitdomyslny"/>
          <w:rFonts w:ascii="Arial" w:hAnsi="Arial" w:cs="Arial"/>
          <w:iCs/>
          <w:sz w:val="20"/>
          <w:szCs w:val="20"/>
        </w:rPr>
        <w:t>n</w:t>
      </w:r>
      <w:r w:rsidRPr="00E146C4">
        <w:rPr>
          <w:rStyle w:val="akapitdomyslny"/>
          <w:rFonts w:ascii="Arial" w:hAnsi="Arial" w:cs="Arial"/>
          <w:iCs/>
          <w:sz w:val="20"/>
          <w:szCs w:val="20"/>
        </w:rPr>
        <w:t>ie odda go do bezpłatnego używania oraz nie poddzierżawi osobom trzecim bez zgody</w:t>
      </w:r>
      <w:r w:rsidRPr="000F06B7">
        <w:rPr>
          <w:rStyle w:val="akapitdomyslny"/>
          <w:rFonts w:ascii="Arial" w:hAnsi="Arial" w:cs="Arial"/>
          <w:i/>
          <w:iCs/>
          <w:sz w:val="20"/>
          <w:szCs w:val="20"/>
        </w:rPr>
        <w:t xml:space="preserve"> </w:t>
      </w:r>
      <w:r w:rsidRPr="00EA6EF4">
        <w:rPr>
          <w:rStyle w:val="akapitdomyslny"/>
          <w:rFonts w:ascii="Arial" w:hAnsi="Arial" w:cs="Arial"/>
          <w:iCs/>
          <w:sz w:val="20"/>
          <w:szCs w:val="20"/>
        </w:rPr>
        <w:t>Wy</w:t>
      </w:r>
      <w:r>
        <w:rPr>
          <w:rStyle w:val="akapitdomyslny"/>
          <w:rFonts w:ascii="Arial" w:hAnsi="Arial" w:cs="Arial"/>
          <w:iCs/>
          <w:sz w:val="20"/>
          <w:szCs w:val="20"/>
        </w:rPr>
        <w:t>konawcy</w:t>
      </w:r>
      <w:r w:rsidRPr="00EA6EF4">
        <w:rPr>
          <w:rStyle w:val="akapitdomyslny"/>
          <w:rFonts w:ascii="Arial" w:hAnsi="Arial" w:cs="Arial"/>
          <w:iCs/>
          <w:sz w:val="20"/>
          <w:szCs w:val="20"/>
        </w:rPr>
        <w:t>.</w:t>
      </w:r>
    </w:p>
    <w:p w14:paraId="76F22B72" w14:textId="77777777" w:rsidR="00AF2D02" w:rsidRDefault="00AF2D02" w:rsidP="008A0C9C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14:paraId="4379AE66" w14:textId="3FF9779D" w:rsidR="00AF2D02" w:rsidRPr="009942EF" w:rsidRDefault="00AF2D02" w:rsidP="008A0C9C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0F06B7">
        <w:rPr>
          <w:rFonts w:ascii="Arial" w:hAnsi="Arial" w:cs="Arial"/>
          <w:sz w:val="20"/>
          <w:szCs w:val="20"/>
        </w:rPr>
        <w:t xml:space="preserve">. Po zakończeniu umowy </w:t>
      </w:r>
      <w:r>
        <w:rPr>
          <w:rFonts w:ascii="Arial" w:hAnsi="Arial" w:cs="Arial"/>
          <w:sz w:val="20"/>
          <w:szCs w:val="20"/>
        </w:rPr>
        <w:t>Zamawiający</w:t>
      </w:r>
      <w:r w:rsidRPr="000F06B7">
        <w:rPr>
          <w:rFonts w:ascii="Arial" w:hAnsi="Arial" w:cs="Arial"/>
          <w:sz w:val="20"/>
          <w:szCs w:val="20"/>
        </w:rPr>
        <w:t xml:space="preserve"> zwróci Wy</w:t>
      </w:r>
      <w:r>
        <w:rPr>
          <w:rFonts w:ascii="Arial" w:hAnsi="Arial" w:cs="Arial"/>
          <w:sz w:val="20"/>
          <w:szCs w:val="20"/>
        </w:rPr>
        <w:t>konawcy</w:t>
      </w:r>
      <w:r w:rsidRPr="000F06B7">
        <w:rPr>
          <w:rFonts w:ascii="Arial" w:hAnsi="Arial" w:cs="Arial"/>
          <w:sz w:val="20"/>
          <w:szCs w:val="20"/>
        </w:rPr>
        <w:t xml:space="preserve"> przedmiot </w:t>
      </w:r>
      <w:r w:rsidR="00F40FDF">
        <w:rPr>
          <w:rFonts w:ascii="Arial" w:hAnsi="Arial" w:cs="Arial"/>
          <w:sz w:val="20"/>
          <w:szCs w:val="20"/>
        </w:rPr>
        <w:t>najmu</w:t>
      </w:r>
      <w:r w:rsidRPr="000F06B7">
        <w:rPr>
          <w:rFonts w:ascii="Arial" w:hAnsi="Arial" w:cs="Arial"/>
          <w:sz w:val="20"/>
          <w:szCs w:val="20"/>
        </w:rPr>
        <w:t xml:space="preserve"> w stanie </w:t>
      </w:r>
      <w:r w:rsidR="00C754EC" w:rsidRPr="000F06B7">
        <w:rPr>
          <w:rFonts w:ascii="Arial" w:hAnsi="Arial" w:cs="Arial"/>
          <w:sz w:val="20"/>
          <w:szCs w:val="20"/>
        </w:rPr>
        <w:t>niepogorszonym</w:t>
      </w:r>
      <w:r w:rsidRPr="000F06B7">
        <w:rPr>
          <w:rFonts w:ascii="Arial" w:hAnsi="Arial" w:cs="Arial"/>
          <w:sz w:val="20"/>
          <w:szCs w:val="20"/>
        </w:rPr>
        <w:t xml:space="preserve"> ponad zużycie wynikające z normalnej eksploatacji.</w:t>
      </w:r>
      <w:r>
        <w:rPr>
          <w:rFonts w:ascii="Arial" w:hAnsi="Arial" w:cs="Arial"/>
          <w:sz w:val="20"/>
          <w:szCs w:val="20"/>
        </w:rPr>
        <w:t xml:space="preserve"> Wykonawca odbierze przedmiot </w:t>
      </w:r>
      <w:r w:rsidR="00F40FDF">
        <w:rPr>
          <w:rFonts w:ascii="Arial" w:hAnsi="Arial" w:cs="Arial"/>
          <w:sz w:val="20"/>
          <w:szCs w:val="20"/>
        </w:rPr>
        <w:t>najmu</w:t>
      </w:r>
      <w:r>
        <w:rPr>
          <w:rFonts w:ascii="Arial" w:hAnsi="Arial" w:cs="Arial"/>
          <w:sz w:val="20"/>
          <w:szCs w:val="20"/>
        </w:rPr>
        <w:t xml:space="preserve"> na swój koszt i ryzyko po uprzednim uzgodnieniu terminu z Zamawiającym.</w:t>
      </w:r>
    </w:p>
    <w:p w14:paraId="712531DB" w14:textId="77777777" w:rsidR="00FA0923" w:rsidRPr="004B10F5" w:rsidRDefault="00FA0923" w:rsidP="008A0C9C">
      <w:pPr>
        <w:jc w:val="both"/>
        <w:rPr>
          <w:rFonts w:ascii="Arial" w:hAnsi="Arial" w:cs="Arial"/>
          <w:sz w:val="20"/>
          <w:szCs w:val="20"/>
        </w:rPr>
      </w:pPr>
    </w:p>
    <w:p w14:paraId="3AF68210" w14:textId="3F0BDF17" w:rsidR="00FA0923" w:rsidRPr="004659D6" w:rsidRDefault="00FA0923" w:rsidP="008A0C9C">
      <w:pPr>
        <w:pStyle w:val="Akapitzlist"/>
        <w:numPr>
          <w:ilvl w:val="0"/>
          <w:numId w:val="16"/>
        </w:numPr>
        <w:tabs>
          <w:tab w:val="left" w:pos="284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 w:rsidRPr="004659D6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1DE8820C" w14:textId="77777777"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BD1BEDA" w14:textId="77777777" w:rsidR="00FA0923" w:rsidRPr="00B5221E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B5221E">
        <w:rPr>
          <w:rFonts w:ascii="Arial" w:hAnsi="Arial" w:cs="Arial"/>
          <w:b/>
          <w:sz w:val="20"/>
          <w:szCs w:val="20"/>
        </w:rPr>
        <w:t>§ 3*</w:t>
      </w:r>
    </w:p>
    <w:p w14:paraId="3893AFC0" w14:textId="77777777" w:rsidR="00FA0923" w:rsidRPr="00B5221E" w:rsidRDefault="00FA0923" w:rsidP="00B5221E">
      <w:pPr>
        <w:jc w:val="both"/>
        <w:rPr>
          <w:rFonts w:ascii="Arial" w:hAnsi="Arial" w:cs="Arial"/>
          <w:b/>
          <w:sz w:val="20"/>
          <w:szCs w:val="20"/>
        </w:rPr>
      </w:pPr>
    </w:p>
    <w:p w14:paraId="14CA2AA6" w14:textId="77777777" w:rsidR="00257682" w:rsidRPr="00B5221E" w:rsidRDefault="00257682" w:rsidP="00B5221E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B5221E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2AD2EA3D" w14:textId="77777777" w:rsidR="00257682" w:rsidRPr="00B5221E" w:rsidRDefault="00257682" w:rsidP="00B5221E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B5221E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za </w:t>
      </w:r>
      <w:r w:rsidRPr="00B5221E">
        <w:rPr>
          <w:rFonts w:ascii="Arial" w:hAnsi="Arial" w:cs="Arial"/>
          <w:sz w:val="20"/>
          <w:szCs w:val="20"/>
        </w:rPr>
        <w:lastRenderedPageBreak/>
        <w:t>działania, uchybienia i zaniedbania podwykonawcy i jego pracowników w takim samym stopniu jakby to były działania, uchybienia i zaniedbania jego lub jego własnych pracowników.</w:t>
      </w:r>
    </w:p>
    <w:p w14:paraId="7870E805" w14:textId="77777777" w:rsidR="00257682" w:rsidRPr="00B5221E" w:rsidRDefault="00257682" w:rsidP="00B5221E">
      <w:pPr>
        <w:pStyle w:val="Default"/>
        <w:jc w:val="both"/>
        <w:rPr>
          <w:sz w:val="20"/>
          <w:szCs w:val="20"/>
        </w:rPr>
      </w:pPr>
      <w:r w:rsidRPr="00B5221E">
        <w:rPr>
          <w:sz w:val="20"/>
        </w:rPr>
        <w:t xml:space="preserve">3. </w:t>
      </w:r>
      <w:r w:rsidRPr="00B5221E">
        <w:rPr>
          <w:bCs/>
          <w:sz w:val="20"/>
          <w:szCs w:val="20"/>
        </w:rPr>
        <w:t xml:space="preserve">Wykonawca zobowiązany jest do wskazania Zamawiającemu części zamówienia, których wykonanie zamierza powierzyć podwykonawcom, i podania przez wykonawcę firm, danych kontaktowych oraz przedstawicieli podwykonawców. </w:t>
      </w:r>
    </w:p>
    <w:p w14:paraId="1E81FB0F" w14:textId="77777777" w:rsidR="00257682" w:rsidRPr="00B5221E" w:rsidRDefault="00257682" w:rsidP="00B5221E">
      <w:pPr>
        <w:pStyle w:val="Default"/>
        <w:jc w:val="both"/>
        <w:rPr>
          <w:sz w:val="20"/>
          <w:szCs w:val="20"/>
        </w:rPr>
      </w:pPr>
      <w:r w:rsidRPr="00B5221E">
        <w:rPr>
          <w:sz w:val="20"/>
          <w:szCs w:val="20"/>
        </w:rPr>
        <w:t xml:space="preserve">4. Jeżeli zmiana albo rezygnacja z podwykonawcy dotyczy podmiotu, na którego zasoby wykonawca powoływał się, na zasadach określonych w art. 118 ust. 1 ustawy </w:t>
      </w:r>
      <w:proofErr w:type="spellStart"/>
      <w:r w:rsidRPr="00B5221E">
        <w:rPr>
          <w:sz w:val="20"/>
          <w:szCs w:val="20"/>
        </w:rPr>
        <w:t>Pzp</w:t>
      </w:r>
      <w:proofErr w:type="spellEnd"/>
      <w:r w:rsidRPr="00B5221E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o udzielenie zamówienia. </w:t>
      </w:r>
    </w:p>
    <w:p w14:paraId="7B893002" w14:textId="77777777" w:rsidR="00257682" w:rsidRPr="00000DDD" w:rsidRDefault="00257682" w:rsidP="00B5221E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B5221E">
        <w:rPr>
          <w:rFonts w:ascii="Arial" w:hAnsi="Arial" w:cs="Arial"/>
          <w:sz w:val="20"/>
          <w:szCs w:val="20"/>
        </w:rPr>
        <w:t>* Jeśli dotyczy</w:t>
      </w:r>
    </w:p>
    <w:p w14:paraId="5903BA74" w14:textId="77777777" w:rsidR="00FA0923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27ECFC8E" w14:textId="77777777" w:rsidR="00D7749B" w:rsidRDefault="00CC55A6" w:rsidP="00CC55A6">
      <w:pPr>
        <w:tabs>
          <w:tab w:val="left" w:pos="142"/>
        </w:tabs>
        <w:rPr>
          <w:rFonts w:ascii="Arial" w:hAnsi="Arial" w:cs="Arial"/>
          <w:sz w:val="20"/>
          <w:szCs w:val="20"/>
        </w:rPr>
      </w:pPr>
      <w:r w:rsidRPr="00E146C4">
        <w:rPr>
          <w:rFonts w:ascii="Arial" w:hAnsi="Arial" w:cs="Arial"/>
          <w:sz w:val="20"/>
          <w:szCs w:val="20"/>
        </w:rPr>
        <w:t xml:space="preserve">1. Zgodnie z ofertą przetargową stanowiącą </w:t>
      </w:r>
      <w:r w:rsidRPr="00E146C4">
        <w:rPr>
          <w:rFonts w:ascii="Arial" w:hAnsi="Arial" w:cs="Arial"/>
          <w:b/>
          <w:sz w:val="20"/>
          <w:szCs w:val="20"/>
        </w:rPr>
        <w:t>załącznik nr 1</w:t>
      </w:r>
      <w:r w:rsidRPr="00E146C4">
        <w:rPr>
          <w:rFonts w:ascii="Arial" w:hAnsi="Arial" w:cs="Arial"/>
          <w:sz w:val="20"/>
          <w:szCs w:val="20"/>
        </w:rPr>
        <w:t xml:space="preserve"> do niniejszej umowy oraz specyfikacją asortymentowo-cenową (</w:t>
      </w:r>
      <w:r w:rsidRPr="00E146C4">
        <w:rPr>
          <w:rFonts w:ascii="Arial" w:hAnsi="Arial" w:cs="Arial"/>
          <w:b/>
          <w:sz w:val="20"/>
          <w:szCs w:val="20"/>
        </w:rPr>
        <w:t xml:space="preserve">załącznik nr </w:t>
      </w:r>
      <w:r>
        <w:rPr>
          <w:rFonts w:ascii="Arial" w:hAnsi="Arial" w:cs="Arial"/>
          <w:b/>
          <w:sz w:val="20"/>
          <w:szCs w:val="20"/>
        </w:rPr>
        <w:t>9</w:t>
      </w:r>
      <w:r w:rsidRPr="00E146C4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i wymaganych parametrów </w:t>
      </w:r>
      <w:proofErr w:type="spellStart"/>
      <w:r>
        <w:rPr>
          <w:rFonts w:ascii="Arial" w:hAnsi="Arial" w:cs="Arial"/>
          <w:sz w:val="20"/>
          <w:szCs w:val="20"/>
        </w:rPr>
        <w:t>techniczno</w:t>
      </w:r>
      <w:proofErr w:type="spellEnd"/>
      <w:r>
        <w:rPr>
          <w:rFonts w:ascii="Arial" w:hAnsi="Arial" w:cs="Arial"/>
          <w:sz w:val="20"/>
          <w:szCs w:val="20"/>
        </w:rPr>
        <w:t xml:space="preserve"> użytkowych opisanych w </w:t>
      </w:r>
      <w:r w:rsidRPr="00B213E2">
        <w:rPr>
          <w:rFonts w:ascii="Arial" w:hAnsi="Arial" w:cs="Arial"/>
          <w:b/>
          <w:sz w:val="20"/>
          <w:szCs w:val="20"/>
        </w:rPr>
        <w:t>Załączniku nr 2</w:t>
      </w:r>
      <w:r>
        <w:rPr>
          <w:rFonts w:ascii="Arial" w:hAnsi="Arial" w:cs="Arial"/>
          <w:b/>
          <w:sz w:val="20"/>
          <w:szCs w:val="20"/>
        </w:rPr>
        <w:t>-</w:t>
      </w:r>
      <w:r w:rsidR="00195FCC">
        <w:rPr>
          <w:rFonts w:ascii="Arial" w:hAnsi="Arial" w:cs="Arial"/>
          <w:b/>
          <w:sz w:val="20"/>
          <w:szCs w:val="20"/>
        </w:rPr>
        <w:t>1, 2-2</w:t>
      </w:r>
      <w:r>
        <w:rPr>
          <w:rFonts w:ascii="Arial" w:hAnsi="Arial" w:cs="Arial"/>
          <w:b/>
          <w:sz w:val="20"/>
          <w:szCs w:val="20"/>
        </w:rPr>
        <w:t>,</w:t>
      </w:r>
      <w:r w:rsidRPr="00E146C4">
        <w:rPr>
          <w:rFonts w:ascii="Arial" w:hAnsi="Arial" w:cs="Arial"/>
          <w:sz w:val="20"/>
          <w:szCs w:val="20"/>
        </w:rPr>
        <w:t xml:space="preserve"> z tytułu </w:t>
      </w:r>
      <w:r w:rsidR="00F40FDF">
        <w:rPr>
          <w:rFonts w:ascii="Arial" w:hAnsi="Arial" w:cs="Arial"/>
          <w:sz w:val="20"/>
          <w:szCs w:val="20"/>
        </w:rPr>
        <w:t>najmu</w:t>
      </w:r>
      <w:r w:rsidRPr="00E146C4">
        <w:rPr>
          <w:rFonts w:ascii="Arial" w:hAnsi="Arial" w:cs="Arial"/>
          <w:sz w:val="20"/>
          <w:szCs w:val="20"/>
        </w:rPr>
        <w:t xml:space="preserve"> sprzętu, o którym mowa w § 1ust.1 </w:t>
      </w:r>
      <w:r>
        <w:rPr>
          <w:rFonts w:ascii="Arial" w:hAnsi="Arial" w:cs="Arial"/>
          <w:sz w:val="20"/>
          <w:szCs w:val="20"/>
        </w:rPr>
        <w:t>Zamawiający</w:t>
      </w:r>
      <w:r w:rsidRPr="00E146C4">
        <w:rPr>
          <w:rFonts w:ascii="Arial" w:hAnsi="Arial" w:cs="Arial"/>
          <w:sz w:val="20"/>
          <w:szCs w:val="20"/>
        </w:rPr>
        <w:t xml:space="preserve"> płacić będzie  Wy</w:t>
      </w:r>
      <w:r>
        <w:rPr>
          <w:rFonts w:ascii="Arial" w:hAnsi="Arial" w:cs="Arial"/>
          <w:sz w:val="20"/>
          <w:szCs w:val="20"/>
        </w:rPr>
        <w:t>konawcy</w:t>
      </w:r>
      <w:r w:rsidRPr="00E146C4">
        <w:rPr>
          <w:rFonts w:ascii="Arial" w:hAnsi="Arial" w:cs="Arial"/>
          <w:sz w:val="20"/>
          <w:szCs w:val="20"/>
        </w:rPr>
        <w:t xml:space="preserve">  czynsz </w:t>
      </w:r>
      <w:r w:rsidR="00F40FDF">
        <w:rPr>
          <w:rFonts w:ascii="Arial" w:hAnsi="Arial" w:cs="Arial"/>
          <w:sz w:val="20"/>
          <w:szCs w:val="20"/>
        </w:rPr>
        <w:t>najmu</w:t>
      </w:r>
      <w:r w:rsidRPr="00E146C4">
        <w:rPr>
          <w:rFonts w:ascii="Arial" w:hAnsi="Arial" w:cs="Arial"/>
          <w:sz w:val="20"/>
          <w:szCs w:val="20"/>
        </w:rPr>
        <w:t>, którego wysokość miesięcznie wynosi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7F14EC8C" w14:textId="49A18BDB" w:rsidR="00CC55A6" w:rsidRDefault="00CC55A6" w:rsidP="00CC55A6">
      <w:pPr>
        <w:tabs>
          <w:tab w:val="left" w:pos="142"/>
        </w:tabs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netto: …….. zł,  brutto: ……………</w:t>
      </w:r>
      <w:r w:rsidRPr="00E146C4">
        <w:rPr>
          <w:rFonts w:ascii="Arial" w:hAnsi="Arial" w:cs="Arial"/>
          <w:sz w:val="20"/>
          <w:szCs w:val="20"/>
        </w:rPr>
        <w:t>zł</w:t>
      </w:r>
      <w:r w:rsidRPr="00071743">
        <w:rPr>
          <w:rFonts w:ascii="Arial" w:hAnsi="Arial" w:cs="Arial"/>
        </w:rPr>
        <w:t xml:space="preserve">. </w:t>
      </w:r>
      <w:r w:rsidRPr="00E146C4">
        <w:rPr>
          <w:rFonts w:ascii="Arial" w:hAnsi="Arial" w:cs="Arial"/>
          <w:sz w:val="20"/>
          <w:szCs w:val="20"/>
        </w:rPr>
        <w:br/>
        <w:t>Łączna kwota czynszu w całym okresie trwania umowy wyniesie</w:t>
      </w:r>
      <w:r>
        <w:rPr>
          <w:rFonts w:ascii="Arial" w:hAnsi="Arial" w:cs="Arial"/>
          <w:sz w:val="20"/>
          <w:szCs w:val="20"/>
        </w:rPr>
        <w:t>:</w:t>
      </w:r>
    </w:p>
    <w:p w14:paraId="60C3B317" w14:textId="77777777" w:rsidR="00CC55A6" w:rsidRDefault="00CC55A6" w:rsidP="00CC55A6">
      <w:pPr>
        <w:tabs>
          <w:tab w:val="left" w:pos="142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netto: ………….. zł, słownie: ………………………</w:t>
      </w:r>
    </w:p>
    <w:p w14:paraId="4EBA597D" w14:textId="77777777" w:rsidR="00CC55A6" w:rsidRPr="00E146C4" w:rsidRDefault="00CC55A6" w:rsidP="00CC55A6">
      <w:pPr>
        <w:tabs>
          <w:tab w:val="left" w:pos="142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brutto: ……………  zł, </w:t>
      </w:r>
      <w:r w:rsidRPr="00E146C4">
        <w:rPr>
          <w:rFonts w:ascii="Arial" w:hAnsi="Arial" w:cs="Arial"/>
          <w:sz w:val="20"/>
          <w:szCs w:val="20"/>
        </w:rPr>
        <w:t xml:space="preserve">słownie: </w:t>
      </w:r>
      <w:r>
        <w:rPr>
          <w:rFonts w:ascii="Arial" w:hAnsi="Arial" w:cs="Arial"/>
          <w:sz w:val="20"/>
          <w:szCs w:val="20"/>
        </w:rPr>
        <w:t>……………………………………..</w:t>
      </w:r>
    </w:p>
    <w:p w14:paraId="5E07EBF9" w14:textId="77777777" w:rsidR="00CC55A6" w:rsidRDefault="00CC55A6" w:rsidP="00CC55A6">
      <w:pPr>
        <w:jc w:val="both"/>
        <w:rPr>
          <w:rFonts w:ascii="Arial" w:hAnsi="Arial" w:cs="Arial"/>
          <w:sz w:val="20"/>
          <w:szCs w:val="20"/>
        </w:rPr>
      </w:pPr>
    </w:p>
    <w:p w14:paraId="70F487F2" w14:textId="3FBFC940" w:rsidR="00CC55A6" w:rsidRPr="004659D6" w:rsidRDefault="00CC55A6" w:rsidP="004659D6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659D6">
        <w:rPr>
          <w:rFonts w:ascii="Arial" w:hAnsi="Arial" w:cs="Arial"/>
          <w:sz w:val="20"/>
          <w:szCs w:val="20"/>
        </w:rPr>
        <w:t xml:space="preserve">Czynsz </w:t>
      </w:r>
      <w:r w:rsidR="00F40FDF">
        <w:rPr>
          <w:rFonts w:ascii="Arial" w:hAnsi="Arial" w:cs="Arial"/>
          <w:sz w:val="20"/>
          <w:szCs w:val="20"/>
        </w:rPr>
        <w:t>najmu</w:t>
      </w:r>
      <w:r w:rsidRPr="004659D6">
        <w:rPr>
          <w:rFonts w:ascii="Arial" w:hAnsi="Arial" w:cs="Arial"/>
          <w:sz w:val="20"/>
          <w:szCs w:val="20"/>
        </w:rPr>
        <w:t xml:space="preserve"> obejmuje wszystkie koszty związane z dostawą przedmiotu </w:t>
      </w:r>
      <w:r w:rsidR="006C5DCB">
        <w:rPr>
          <w:rFonts w:ascii="Arial" w:hAnsi="Arial" w:cs="Arial"/>
          <w:sz w:val="20"/>
          <w:szCs w:val="20"/>
        </w:rPr>
        <w:t>najmu</w:t>
      </w:r>
      <w:r w:rsidRPr="004659D6">
        <w:rPr>
          <w:rFonts w:ascii="Arial" w:hAnsi="Arial" w:cs="Arial"/>
          <w:sz w:val="20"/>
          <w:szCs w:val="20"/>
        </w:rPr>
        <w:t xml:space="preserve"> do siedziby Zamawiającego w tym: transport, opakowanie, czynności związane z montażem </w:t>
      </w:r>
      <w:r w:rsidRPr="004659D6">
        <w:rPr>
          <w:rFonts w:ascii="Arial" w:hAnsi="Arial" w:cs="Arial"/>
          <w:sz w:val="20"/>
          <w:szCs w:val="20"/>
        </w:rPr>
        <w:br/>
        <w:t>oraz uruchomieniem, opłaty wynikające z polskiego prawa celnego i podatkowego, koszty ubezpieczeni</w:t>
      </w:r>
      <w:r w:rsidR="00E902FF">
        <w:rPr>
          <w:rFonts w:ascii="Arial" w:hAnsi="Arial" w:cs="Arial"/>
          <w:sz w:val="20"/>
          <w:szCs w:val="20"/>
        </w:rPr>
        <w:t>a itp. oraz usług serwisowych (</w:t>
      </w:r>
      <w:r w:rsidRPr="004659D6">
        <w:rPr>
          <w:rFonts w:ascii="Arial" w:hAnsi="Arial" w:cs="Arial"/>
          <w:sz w:val="20"/>
          <w:szCs w:val="20"/>
        </w:rPr>
        <w:t>przeglądy techniczne, konse</w:t>
      </w:r>
      <w:r w:rsidR="005E3FC2">
        <w:rPr>
          <w:rFonts w:ascii="Arial" w:hAnsi="Arial" w:cs="Arial"/>
          <w:sz w:val="20"/>
          <w:szCs w:val="20"/>
        </w:rPr>
        <w:t>rwacje, naprawy, wymiana części</w:t>
      </w:r>
      <w:r w:rsidRPr="004659D6">
        <w:rPr>
          <w:rFonts w:ascii="Arial" w:hAnsi="Arial" w:cs="Arial"/>
          <w:sz w:val="20"/>
          <w:szCs w:val="20"/>
        </w:rPr>
        <w:t xml:space="preserve">), dostawa środków dezynfekcyjnych zgodnie z </w:t>
      </w:r>
      <w:r w:rsidRPr="004659D6">
        <w:rPr>
          <w:rFonts w:ascii="Arial" w:hAnsi="Arial" w:cs="Arial"/>
          <w:b/>
          <w:sz w:val="20"/>
          <w:szCs w:val="20"/>
        </w:rPr>
        <w:t xml:space="preserve">§ </w:t>
      </w:r>
      <w:r w:rsidR="007C14E8">
        <w:rPr>
          <w:rFonts w:ascii="Arial" w:hAnsi="Arial" w:cs="Arial"/>
          <w:b/>
          <w:sz w:val="20"/>
          <w:szCs w:val="20"/>
        </w:rPr>
        <w:t xml:space="preserve">1 </w:t>
      </w:r>
      <w:r w:rsidRPr="004659D6">
        <w:rPr>
          <w:rFonts w:ascii="Arial" w:hAnsi="Arial" w:cs="Arial"/>
          <w:b/>
          <w:sz w:val="20"/>
          <w:szCs w:val="20"/>
        </w:rPr>
        <w:t xml:space="preserve">niniejszej </w:t>
      </w:r>
      <w:r w:rsidR="0038540C" w:rsidRPr="00CC55A6">
        <w:rPr>
          <w:rFonts w:ascii="Arial" w:hAnsi="Arial" w:cs="Arial"/>
          <w:b/>
          <w:sz w:val="20"/>
          <w:szCs w:val="20"/>
        </w:rPr>
        <w:t>umowy</w:t>
      </w:r>
      <w:r w:rsidR="0038540C" w:rsidRPr="00CC55A6">
        <w:rPr>
          <w:rFonts w:ascii="Arial" w:hAnsi="Arial" w:cs="Arial"/>
          <w:sz w:val="20"/>
          <w:szCs w:val="20"/>
        </w:rPr>
        <w:t xml:space="preserve"> oraz</w:t>
      </w:r>
      <w:r w:rsidRPr="004659D6">
        <w:rPr>
          <w:rFonts w:ascii="Arial" w:hAnsi="Arial" w:cs="Arial"/>
          <w:sz w:val="20"/>
          <w:szCs w:val="20"/>
        </w:rPr>
        <w:t xml:space="preserve"> inne wymienione w Załączniku nr 2-</w:t>
      </w:r>
      <w:r w:rsidR="00F40FDF">
        <w:rPr>
          <w:rFonts w:ascii="Arial" w:hAnsi="Arial" w:cs="Arial"/>
          <w:sz w:val="20"/>
          <w:szCs w:val="20"/>
        </w:rPr>
        <w:t>1, 2-2</w:t>
      </w:r>
    </w:p>
    <w:p w14:paraId="70103C9B" w14:textId="77777777" w:rsidR="00CC55A6" w:rsidRPr="003E39D5" w:rsidRDefault="00CC55A6" w:rsidP="004659D6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E39D5">
        <w:rPr>
          <w:rFonts w:ascii="Arial" w:hAnsi="Arial" w:cs="Arial"/>
          <w:sz w:val="20"/>
          <w:szCs w:val="20"/>
        </w:rPr>
        <w:t xml:space="preserve">Zamawiający odpowiada wobec wykonawcy na utratę przedmiotu dzierżawy wynikłe z jego winy. </w:t>
      </w:r>
    </w:p>
    <w:p w14:paraId="39F20384" w14:textId="77777777" w:rsidR="00CC55A6" w:rsidRDefault="00CC55A6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14:paraId="147DA683" w14:textId="77777777" w:rsidR="00CC55A6" w:rsidRPr="004B10F5" w:rsidRDefault="00CC55A6" w:rsidP="00CC55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§ 5</w:t>
      </w:r>
    </w:p>
    <w:p w14:paraId="3369B4F9" w14:textId="74721691" w:rsidR="00CC55A6" w:rsidRPr="00E146C4" w:rsidRDefault="00CC55A6" w:rsidP="00CC55A6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 w:rsidRPr="00E146C4">
        <w:rPr>
          <w:rFonts w:ascii="Arial" w:hAnsi="Arial" w:cs="Arial"/>
          <w:sz w:val="20"/>
          <w:szCs w:val="20"/>
        </w:rPr>
        <w:t xml:space="preserve">1. </w:t>
      </w:r>
      <w:r>
        <w:rPr>
          <w:rFonts w:ascii="Arial" w:hAnsi="Arial" w:cs="Arial"/>
          <w:sz w:val="20"/>
          <w:szCs w:val="20"/>
        </w:rPr>
        <w:t>Zamawiający</w:t>
      </w:r>
      <w:r w:rsidRPr="00E146C4">
        <w:rPr>
          <w:rFonts w:ascii="Arial" w:hAnsi="Arial" w:cs="Arial"/>
          <w:sz w:val="20"/>
          <w:szCs w:val="20"/>
        </w:rPr>
        <w:t xml:space="preserve"> będzie dokonywał opłat miesięcznych z tytułu czynszu </w:t>
      </w:r>
      <w:r w:rsidR="00F0184C">
        <w:rPr>
          <w:rFonts w:ascii="Arial" w:hAnsi="Arial" w:cs="Arial"/>
          <w:sz w:val="20"/>
          <w:szCs w:val="20"/>
        </w:rPr>
        <w:t>najmu</w:t>
      </w:r>
      <w:r w:rsidRPr="00E146C4">
        <w:rPr>
          <w:rFonts w:ascii="Arial" w:hAnsi="Arial" w:cs="Arial"/>
          <w:sz w:val="20"/>
          <w:szCs w:val="20"/>
        </w:rPr>
        <w:t xml:space="preserve"> na podstawie wystawionej przez Wy</w:t>
      </w:r>
      <w:r>
        <w:rPr>
          <w:rFonts w:ascii="Arial" w:hAnsi="Arial" w:cs="Arial"/>
          <w:sz w:val="20"/>
          <w:szCs w:val="20"/>
        </w:rPr>
        <w:t>konawcę</w:t>
      </w:r>
      <w:r w:rsidRPr="00E146C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prawidłowej faktury VAT w terminie do 6</w:t>
      </w:r>
      <w:r w:rsidRPr="00E146C4">
        <w:rPr>
          <w:rFonts w:ascii="Arial" w:hAnsi="Arial" w:cs="Arial"/>
          <w:sz w:val="20"/>
          <w:szCs w:val="20"/>
        </w:rPr>
        <w:t>0 dni od momentu jej doręczenia</w:t>
      </w:r>
      <w:r>
        <w:rPr>
          <w:rFonts w:ascii="Arial" w:hAnsi="Arial" w:cs="Arial"/>
          <w:sz w:val="20"/>
          <w:szCs w:val="20"/>
        </w:rPr>
        <w:t xml:space="preserve"> przez Wykonawcę. </w:t>
      </w:r>
    </w:p>
    <w:p w14:paraId="795095F0" w14:textId="77777777" w:rsidR="00CC55A6" w:rsidRDefault="00CC55A6" w:rsidP="00CC55A6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14:paraId="2394FE18" w14:textId="77777777" w:rsidR="00CC55A6" w:rsidRDefault="00CC55A6" w:rsidP="00CC55A6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E146C4">
        <w:rPr>
          <w:rFonts w:ascii="Arial" w:hAnsi="Arial" w:cs="Arial"/>
          <w:sz w:val="20"/>
          <w:szCs w:val="20"/>
        </w:rPr>
        <w:t>. Jeżeli należność nie zostanie uregulowana w ustalonym terminie Wy</w:t>
      </w:r>
      <w:r>
        <w:rPr>
          <w:rFonts w:ascii="Arial" w:hAnsi="Arial" w:cs="Arial"/>
          <w:sz w:val="20"/>
          <w:szCs w:val="20"/>
        </w:rPr>
        <w:t>konawca</w:t>
      </w:r>
      <w:r w:rsidRPr="00E146C4">
        <w:rPr>
          <w:rFonts w:ascii="Arial" w:hAnsi="Arial" w:cs="Arial"/>
          <w:sz w:val="20"/>
          <w:szCs w:val="20"/>
        </w:rPr>
        <w:t xml:space="preserve"> może naliczyć ustawowe odsetki</w:t>
      </w:r>
      <w:r>
        <w:rPr>
          <w:rFonts w:ascii="Arial" w:hAnsi="Arial" w:cs="Arial"/>
          <w:sz w:val="20"/>
          <w:szCs w:val="20"/>
        </w:rPr>
        <w:t xml:space="preserve"> za opóźnienie, natomiast nie </w:t>
      </w:r>
      <w:r w:rsidRPr="00E146C4">
        <w:rPr>
          <w:rFonts w:ascii="Arial" w:hAnsi="Arial" w:cs="Arial"/>
          <w:sz w:val="20"/>
          <w:szCs w:val="20"/>
        </w:rPr>
        <w:t>może do</w:t>
      </w:r>
      <w:r>
        <w:rPr>
          <w:rFonts w:ascii="Arial" w:hAnsi="Arial" w:cs="Arial"/>
          <w:sz w:val="20"/>
          <w:szCs w:val="20"/>
        </w:rPr>
        <w:t>konać cesji wierzytelności bez</w:t>
      </w:r>
      <w:r w:rsidRPr="00E146C4">
        <w:rPr>
          <w:rFonts w:ascii="Arial" w:hAnsi="Arial" w:cs="Arial"/>
          <w:sz w:val="20"/>
          <w:szCs w:val="20"/>
        </w:rPr>
        <w:t xml:space="preserve"> zgody </w:t>
      </w:r>
      <w:r>
        <w:rPr>
          <w:rFonts w:ascii="Arial" w:hAnsi="Arial" w:cs="Arial"/>
          <w:sz w:val="20"/>
          <w:szCs w:val="20"/>
        </w:rPr>
        <w:t>podmiotu tworzącego Zamawiającego</w:t>
      </w:r>
      <w:r w:rsidRPr="00E146C4">
        <w:rPr>
          <w:rFonts w:ascii="Arial" w:hAnsi="Arial" w:cs="Arial"/>
          <w:sz w:val="20"/>
          <w:szCs w:val="20"/>
        </w:rPr>
        <w:t>.</w:t>
      </w:r>
    </w:p>
    <w:p w14:paraId="4CF757C4" w14:textId="77777777"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47EEDE62" w14:textId="77777777" w:rsidR="00FA0923" w:rsidRPr="00053835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053835">
        <w:rPr>
          <w:rFonts w:ascii="Arial" w:hAnsi="Arial" w:cs="Arial"/>
          <w:sz w:val="20"/>
          <w:szCs w:val="20"/>
        </w:rPr>
        <w:t xml:space="preserve">2. Wykonawca gwarantuje stałe ceny przez okres trwania umowy, z następującymi wyjątkami: </w:t>
      </w:r>
    </w:p>
    <w:p w14:paraId="31D629D2" w14:textId="77777777" w:rsidR="00FA0923" w:rsidRPr="00053835" w:rsidRDefault="00BF71E9" w:rsidP="00F92989">
      <w:pPr>
        <w:jc w:val="both"/>
        <w:rPr>
          <w:rFonts w:ascii="Arial" w:hAnsi="Arial" w:cs="Arial"/>
          <w:sz w:val="20"/>
          <w:szCs w:val="20"/>
        </w:rPr>
      </w:pPr>
      <w:r w:rsidRPr="00053835">
        <w:rPr>
          <w:rFonts w:ascii="Arial" w:hAnsi="Arial" w:cs="Arial"/>
          <w:sz w:val="20"/>
          <w:szCs w:val="20"/>
        </w:rPr>
        <w:t>a)</w:t>
      </w:r>
      <w:r w:rsidR="00FA0923" w:rsidRPr="00053835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14:paraId="000F3D6D" w14:textId="77777777" w:rsidR="00FA0923" w:rsidRPr="00053835" w:rsidRDefault="00BF71E9" w:rsidP="00F92989">
      <w:pPr>
        <w:jc w:val="both"/>
        <w:rPr>
          <w:rFonts w:ascii="Arial" w:hAnsi="Arial" w:cs="Arial"/>
          <w:sz w:val="20"/>
          <w:szCs w:val="20"/>
        </w:rPr>
      </w:pPr>
      <w:r w:rsidRPr="00053835">
        <w:rPr>
          <w:rFonts w:ascii="Arial" w:hAnsi="Arial" w:cs="Arial"/>
          <w:sz w:val="20"/>
          <w:szCs w:val="20"/>
        </w:rPr>
        <w:t>b)</w:t>
      </w:r>
      <w:r w:rsidR="00FA0923" w:rsidRPr="00053835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 w:rsidRPr="00053835">
        <w:rPr>
          <w:rFonts w:ascii="Arial" w:hAnsi="Arial" w:cs="Arial"/>
          <w:sz w:val="20"/>
          <w:szCs w:val="20"/>
        </w:rPr>
        <w:br/>
        <w:t>w Załączniku Nr 9 do umowy.</w:t>
      </w:r>
    </w:p>
    <w:p w14:paraId="63B433CB" w14:textId="77777777" w:rsidR="00FA0923" w:rsidRPr="00053835" w:rsidRDefault="00BF71E9" w:rsidP="00F92989">
      <w:pPr>
        <w:jc w:val="both"/>
        <w:rPr>
          <w:rFonts w:ascii="Arial" w:hAnsi="Arial" w:cs="Arial"/>
          <w:sz w:val="20"/>
          <w:szCs w:val="20"/>
        </w:rPr>
      </w:pPr>
      <w:r w:rsidRPr="00053835">
        <w:rPr>
          <w:rFonts w:ascii="Arial" w:hAnsi="Arial" w:cs="Arial"/>
          <w:sz w:val="20"/>
          <w:szCs w:val="20"/>
        </w:rPr>
        <w:t>c)</w:t>
      </w:r>
      <w:r w:rsidR="00FA0923" w:rsidRPr="00053835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1333F19B" w14:textId="77777777" w:rsidR="00FA0923" w:rsidRPr="00053835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053835">
        <w:rPr>
          <w:rFonts w:ascii="Arial" w:hAnsi="Arial" w:cs="Arial"/>
          <w:sz w:val="20"/>
          <w:szCs w:val="20"/>
        </w:rPr>
        <w:t xml:space="preserve"> </w:t>
      </w:r>
      <w:r w:rsidR="00BF71E9" w:rsidRPr="00053835">
        <w:rPr>
          <w:rFonts w:ascii="Arial" w:hAnsi="Arial" w:cs="Arial"/>
          <w:sz w:val="20"/>
          <w:szCs w:val="20"/>
        </w:rPr>
        <w:t>d)</w:t>
      </w:r>
      <w:r w:rsidRPr="00053835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4AC875EA" w14:textId="77777777"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053835">
        <w:rPr>
          <w:rFonts w:ascii="Arial" w:hAnsi="Arial" w:cs="Arial"/>
          <w:sz w:val="20"/>
          <w:szCs w:val="20"/>
        </w:rPr>
        <w:t>e)</w:t>
      </w:r>
      <w:r w:rsidR="005B50DC" w:rsidRPr="00053835">
        <w:rPr>
          <w:rFonts w:ascii="Arial" w:hAnsi="Arial" w:cs="Arial"/>
          <w:sz w:val="20"/>
          <w:szCs w:val="20"/>
        </w:rPr>
        <w:t xml:space="preserve">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07606B1A" w14:textId="77777777"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14:paraId="18F976CD" w14:textId="77777777"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354F4C59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3E30BCD0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6EC8402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13528BD6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60CB5EE4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14:paraId="75043BF9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3E7DB5EB" w14:textId="6526B641" w:rsidR="00FA0923" w:rsidRPr="0008406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084068">
        <w:rPr>
          <w:rFonts w:ascii="Arial" w:hAnsi="Arial" w:cs="Arial"/>
          <w:sz w:val="20"/>
          <w:szCs w:val="20"/>
        </w:rPr>
        <w:t xml:space="preserve">2. Termin przydatności do </w:t>
      </w:r>
      <w:r w:rsidR="0038540C" w:rsidRPr="00084068">
        <w:rPr>
          <w:rFonts w:ascii="Arial" w:hAnsi="Arial" w:cs="Arial"/>
          <w:sz w:val="20"/>
          <w:szCs w:val="20"/>
        </w:rPr>
        <w:t>użycia oferowanych</w:t>
      </w:r>
      <w:r w:rsidRPr="00084068">
        <w:rPr>
          <w:rFonts w:ascii="Arial" w:hAnsi="Arial" w:cs="Arial"/>
          <w:sz w:val="20"/>
          <w:szCs w:val="20"/>
        </w:rPr>
        <w:t xml:space="preserve"> </w:t>
      </w:r>
      <w:r w:rsidR="0038540C" w:rsidRPr="00084068">
        <w:rPr>
          <w:rFonts w:ascii="Arial" w:hAnsi="Arial" w:cs="Arial"/>
          <w:sz w:val="20"/>
          <w:szCs w:val="20"/>
        </w:rPr>
        <w:t>środków</w:t>
      </w:r>
      <w:r w:rsidR="00084068" w:rsidRPr="00084068">
        <w:rPr>
          <w:rFonts w:ascii="Arial" w:hAnsi="Arial" w:cs="Arial"/>
          <w:sz w:val="20"/>
          <w:szCs w:val="20"/>
        </w:rPr>
        <w:t xml:space="preserve"> dezynfekcyjnych</w:t>
      </w:r>
      <w:r w:rsidR="0038540C" w:rsidRPr="00084068">
        <w:rPr>
          <w:rFonts w:ascii="Arial" w:hAnsi="Arial" w:cs="Arial"/>
          <w:sz w:val="20"/>
          <w:szCs w:val="20"/>
        </w:rPr>
        <w:t xml:space="preserve"> do myjni endoskopowej w zakresie zadania nr 2 </w:t>
      </w:r>
      <w:r w:rsidRPr="00084068">
        <w:rPr>
          <w:rFonts w:ascii="Arial" w:hAnsi="Arial" w:cs="Arial"/>
          <w:sz w:val="20"/>
          <w:szCs w:val="20"/>
        </w:rPr>
        <w:t>wynosi:</w:t>
      </w:r>
    </w:p>
    <w:p w14:paraId="77B8D8F3" w14:textId="0AFC8919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084068">
        <w:rPr>
          <w:rFonts w:ascii="Arial" w:hAnsi="Arial" w:cs="Arial"/>
          <w:sz w:val="20"/>
          <w:szCs w:val="20"/>
        </w:rPr>
        <w:t xml:space="preserve">- Zadanie </w:t>
      </w:r>
      <w:r w:rsidR="00554B0A" w:rsidRPr="00084068">
        <w:rPr>
          <w:rFonts w:ascii="Arial" w:hAnsi="Arial" w:cs="Arial"/>
          <w:sz w:val="20"/>
          <w:szCs w:val="20"/>
        </w:rPr>
        <w:t>……</w:t>
      </w:r>
      <w:r w:rsidRPr="00084068">
        <w:rPr>
          <w:rFonts w:ascii="Arial" w:hAnsi="Arial" w:cs="Arial"/>
          <w:sz w:val="20"/>
          <w:szCs w:val="20"/>
        </w:rPr>
        <w:t xml:space="preserve"> - </w:t>
      </w:r>
      <w:r w:rsidRPr="00084068">
        <w:rPr>
          <w:rFonts w:ascii="Arial" w:hAnsi="Arial" w:cs="Arial"/>
          <w:b/>
          <w:sz w:val="20"/>
          <w:szCs w:val="20"/>
        </w:rPr>
        <w:t>min</w:t>
      </w:r>
      <w:r w:rsidR="00554B0A" w:rsidRPr="00084068">
        <w:rPr>
          <w:rFonts w:ascii="Arial" w:hAnsi="Arial" w:cs="Arial"/>
          <w:b/>
          <w:sz w:val="20"/>
          <w:szCs w:val="20"/>
        </w:rPr>
        <w:t>. …….</w:t>
      </w:r>
      <w:r w:rsidRPr="00084068">
        <w:rPr>
          <w:rFonts w:ascii="Arial" w:hAnsi="Arial" w:cs="Arial"/>
          <w:b/>
          <w:sz w:val="20"/>
          <w:szCs w:val="20"/>
        </w:rPr>
        <w:t xml:space="preserve"> </w:t>
      </w:r>
      <w:r w:rsidRPr="00084068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  <w:r w:rsidR="000A2F7A">
        <w:rPr>
          <w:rFonts w:ascii="Arial" w:hAnsi="Arial" w:cs="Arial"/>
          <w:sz w:val="20"/>
          <w:szCs w:val="20"/>
        </w:rPr>
        <w:t>*</w:t>
      </w:r>
    </w:p>
    <w:p w14:paraId="722EB16E" w14:textId="63D3B6C6" w:rsidR="00FA0923" w:rsidRPr="005B50DC" w:rsidRDefault="000A2F7A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*dotyczy zadania nr 2</w:t>
      </w:r>
    </w:p>
    <w:p w14:paraId="0459B8E8" w14:textId="77777777"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1175E26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78837E51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791D133" w14:textId="25DA14E1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>o parametrach z</w:t>
      </w:r>
      <w:r w:rsidR="00C469EC">
        <w:rPr>
          <w:rFonts w:ascii="Arial" w:hAnsi="Arial" w:cs="Arial"/>
          <w:color w:val="000000"/>
          <w:sz w:val="20"/>
          <w:szCs w:val="20"/>
        </w:rPr>
        <w:t>godnych z S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60138CEF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9128CE1" w14:textId="77777777"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14:paraId="07B38EB3" w14:textId="77777777" w:rsidR="00FA0923" w:rsidRDefault="00FA0923" w:rsidP="00384697">
      <w:pPr>
        <w:rPr>
          <w:rFonts w:ascii="Arial" w:hAnsi="Arial" w:cs="Arial"/>
          <w:sz w:val="20"/>
          <w:szCs w:val="20"/>
        </w:rPr>
      </w:pPr>
    </w:p>
    <w:p w14:paraId="0E761F4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649AADC0" w14:textId="77777777"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1D08791E" w14:textId="77777777" w:rsidR="00FA0923" w:rsidRPr="00434789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34789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691B299F" w14:textId="77777777" w:rsidR="00FA0923" w:rsidRPr="00434789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34789">
        <w:rPr>
          <w:rFonts w:ascii="Arial" w:hAnsi="Arial" w:cs="Arial"/>
          <w:sz w:val="20"/>
          <w:szCs w:val="20"/>
        </w:rPr>
        <w:t>a) numeru katalogowego produktu,</w:t>
      </w:r>
    </w:p>
    <w:p w14:paraId="52189BAB" w14:textId="77777777" w:rsidR="00FA0923" w:rsidRPr="00434789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34789">
        <w:rPr>
          <w:rFonts w:ascii="Arial" w:hAnsi="Arial" w:cs="Arial"/>
          <w:sz w:val="20"/>
          <w:szCs w:val="20"/>
        </w:rPr>
        <w:t>b) sposobu konfekcjonowania,</w:t>
      </w:r>
    </w:p>
    <w:p w14:paraId="1518BFF9" w14:textId="77777777" w:rsidR="00FA0923" w:rsidRPr="00434789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34789">
        <w:rPr>
          <w:rFonts w:ascii="Arial" w:hAnsi="Arial" w:cs="Arial"/>
          <w:sz w:val="20"/>
          <w:szCs w:val="20"/>
        </w:rPr>
        <w:t>c) liczby opakowań,</w:t>
      </w:r>
    </w:p>
    <w:p w14:paraId="7189668E" w14:textId="77777777" w:rsidR="00FA0923" w:rsidRPr="00434789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34789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 w:rsidRPr="00434789">
        <w:rPr>
          <w:rFonts w:ascii="Arial" w:hAnsi="Arial" w:cs="Arial"/>
          <w:sz w:val="20"/>
          <w:szCs w:val="20"/>
        </w:rPr>
        <w:br/>
        <w:t xml:space="preserve">w przypadku, gdy wystąpi przejściowy brak produktu z przyczyn leżących po stronie producenta </w:t>
      </w:r>
      <w:r w:rsidRPr="00434789">
        <w:rPr>
          <w:rFonts w:ascii="Arial" w:hAnsi="Arial" w:cs="Arial"/>
          <w:sz w:val="20"/>
          <w:szCs w:val="20"/>
        </w:rPr>
        <w:br/>
        <w:t xml:space="preserve">lub wycofanie produktu z obrotu, </w:t>
      </w:r>
    </w:p>
    <w:p w14:paraId="3F305125" w14:textId="77777777" w:rsidR="00FA0923" w:rsidRPr="00434789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34789">
        <w:rPr>
          <w:rFonts w:ascii="Arial" w:hAnsi="Arial" w:cs="Arial"/>
          <w:sz w:val="20"/>
          <w:szCs w:val="20"/>
        </w:rPr>
        <w:t>e) w przypadku obniżki cen Wykonaw</w:t>
      </w:r>
      <w:r w:rsidR="008C72CD" w:rsidRPr="00434789">
        <w:rPr>
          <w:rFonts w:ascii="Arial" w:hAnsi="Arial" w:cs="Arial"/>
          <w:sz w:val="20"/>
          <w:szCs w:val="20"/>
        </w:rPr>
        <w:t>cy lub zastosowania promocyjnej</w:t>
      </w:r>
      <w:r w:rsidRPr="00434789">
        <w:rPr>
          <w:rFonts w:ascii="Arial" w:hAnsi="Arial" w:cs="Arial"/>
          <w:sz w:val="20"/>
          <w:szCs w:val="20"/>
        </w:rPr>
        <w:t xml:space="preserve"> obniżki cen, Zamawiający zastrzega sobie prawo zakupu przedmiotu zamówienia objętego umową po cenach odpowiednio obniżonych,</w:t>
      </w:r>
    </w:p>
    <w:p w14:paraId="3BA5C026" w14:textId="77777777" w:rsidR="00FA0923" w:rsidRPr="00434789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34789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14:paraId="60C94520" w14:textId="77777777"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34789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246DB5DE" w14:textId="77777777"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1FE6C5F0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73445C2E" w14:textId="77777777"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2091424E" w14:textId="50168497"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38540C">
        <w:rPr>
          <w:rFonts w:ascii="Arial" w:hAnsi="Arial" w:cs="Arial"/>
          <w:b/>
          <w:sz w:val="20"/>
          <w:szCs w:val="20"/>
        </w:rPr>
        <w:t>6</w:t>
      </w:r>
      <w:r w:rsidR="00A13710">
        <w:rPr>
          <w:rFonts w:ascii="Arial" w:hAnsi="Arial" w:cs="Arial"/>
          <w:b/>
          <w:sz w:val="20"/>
          <w:szCs w:val="20"/>
        </w:rPr>
        <w:t>2</w:t>
      </w:r>
      <w:r w:rsidRPr="00A81621">
        <w:rPr>
          <w:rFonts w:ascii="Arial" w:hAnsi="Arial" w:cs="Arial"/>
          <w:b/>
          <w:sz w:val="20"/>
          <w:szCs w:val="20"/>
        </w:rPr>
        <w:t xml:space="preserve"> miesięcy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14:paraId="7FA96BE5" w14:textId="77777777"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14:paraId="219D2DEC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25F788C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14:paraId="2447368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5B0392A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14:paraId="331E5162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14:paraId="7F1792D2" w14:textId="53D69D7A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A961B3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B56796" w:rsidRPr="00A961B3">
        <w:rPr>
          <w:rFonts w:ascii="Arial" w:hAnsi="Arial" w:cs="Arial"/>
          <w:sz w:val="20"/>
          <w:szCs w:val="20"/>
        </w:rPr>
        <w:t>108</w:t>
      </w:r>
      <w:r w:rsidRPr="00A961B3">
        <w:rPr>
          <w:rFonts w:ascii="Arial" w:hAnsi="Arial" w:cs="Arial"/>
          <w:sz w:val="20"/>
          <w:szCs w:val="20"/>
        </w:rPr>
        <w:t xml:space="preserve"> </w:t>
      </w:r>
      <w:r w:rsidR="00B56796" w:rsidRPr="00A961B3">
        <w:rPr>
          <w:rFonts w:ascii="Arial" w:hAnsi="Arial" w:cs="Arial"/>
          <w:sz w:val="20"/>
          <w:szCs w:val="20"/>
        </w:rPr>
        <w:t>lub 109</w:t>
      </w:r>
      <w:r w:rsidRPr="00A961B3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A961B3">
        <w:rPr>
          <w:rFonts w:ascii="Arial" w:hAnsi="Arial" w:cs="Arial"/>
          <w:sz w:val="20"/>
          <w:szCs w:val="20"/>
        </w:rPr>
        <w:t>Pzp</w:t>
      </w:r>
      <w:proofErr w:type="spellEnd"/>
      <w:r w:rsidR="00F30C88" w:rsidRPr="00A961B3">
        <w:rPr>
          <w:rFonts w:ascii="Arial" w:hAnsi="Arial" w:cs="Arial"/>
          <w:sz w:val="20"/>
          <w:szCs w:val="20"/>
        </w:rPr>
        <w:t xml:space="preserve"> lub art. 7 </w:t>
      </w:r>
      <w:r w:rsidR="002E31DF">
        <w:rPr>
          <w:rFonts w:ascii="Arial" w:hAnsi="Arial" w:cs="Arial"/>
          <w:sz w:val="20"/>
          <w:szCs w:val="20"/>
        </w:rPr>
        <w:t xml:space="preserve">ust. </w:t>
      </w:r>
      <w:r w:rsidR="00A961B3" w:rsidRPr="004659D6">
        <w:rPr>
          <w:rFonts w:ascii="Arial" w:hAnsi="Arial" w:cs="Arial"/>
          <w:sz w:val="20"/>
          <w:szCs w:val="20"/>
        </w:rPr>
        <w:t>1 ustawy z dnia 13 kwietnia 2022 r.</w:t>
      </w:r>
      <w:r w:rsidR="00A961B3" w:rsidRPr="004659D6">
        <w:rPr>
          <w:rFonts w:ascii="Arial" w:hAnsi="Arial" w:cs="Arial"/>
          <w:i/>
          <w:iCs/>
          <w:sz w:val="20"/>
          <w:szCs w:val="20"/>
        </w:rPr>
        <w:t xml:space="preserve"> </w:t>
      </w:r>
      <w:r w:rsidR="00A961B3" w:rsidRPr="004659D6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="00A961B3" w:rsidRPr="004659D6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="00A961B3" w:rsidRPr="004659D6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4668868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</w:t>
      </w:r>
      <w:r w:rsidR="005B50DC" w:rsidRPr="005E39CC">
        <w:rPr>
          <w:rFonts w:ascii="Arial" w:hAnsi="Arial" w:cs="Arial"/>
          <w:sz w:val="20"/>
          <w:szCs w:val="20"/>
        </w:rPr>
        <w:lastRenderedPageBreak/>
        <w:t xml:space="preserve">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32FE268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B193DC5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72638CE6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02147B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7C8401F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6850B19D" w14:textId="77777777"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7ABAB164" w14:textId="77777777"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14:paraId="673455F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DD2E2AF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7E4F3A5F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407F56CE" w14:textId="77777777"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70320642" w14:textId="77777777"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4A27019F" w14:textId="77777777"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5575FD1D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A7C1EE6" w14:textId="77777777"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 xml:space="preserve">Zamawiający może naliczać kary umowne do wysokości wartości </w:t>
      </w:r>
      <w:r w:rsidR="0038540C">
        <w:rPr>
          <w:rFonts w:ascii="Arial" w:hAnsi="Arial" w:cs="Arial"/>
          <w:sz w:val="20"/>
          <w:szCs w:val="20"/>
        </w:rPr>
        <w:t xml:space="preserve">brutto </w:t>
      </w:r>
      <w:r w:rsidR="008F7C5B" w:rsidRPr="008F7C5B">
        <w:rPr>
          <w:rFonts w:ascii="Arial" w:hAnsi="Arial" w:cs="Arial"/>
          <w:sz w:val="20"/>
          <w:szCs w:val="20"/>
        </w:rPr>
        <w:t xml:space="preserve">wynagrodzenia </w:t>
      </w:r>
      <w:r w:rsidR="0038540C">
        <w:rPr>
          <w:rFonts w:ascii="Arial" w:hAnsi="Arial" w:cs="Arial"/>
          <w:sz w:val="20"/>
          <w:szCs w:val="20"/>
        </w:rPr>
        <w:t>W</w:t>
      </w:r>
      <w:r w:rsidR="008F7C5B" w:rsidRPr="008F7C5B">
        <w:rPr>
          <w:rFonts w:ascii="Arial" w:hAnsi="Arial" w:cs="Arial"/>
          <w:sz w:val="20"/>
          <w:szCs w:val="20"/>
        </w:rPr>
        <w:t>ykonawcy zastrzeżonego w niniejszej umowie.</w:t>
      </w:r>
    </w:p>
    <w:p w14:paraId="76BA1D77" w14:textId="77777777"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14:paraId="5D095C1C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4B1F7E0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1231D26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1C62157C" w14:textId="77777777"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79DEFBE0" w14:textId="77777777"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7A71CBAA" w14:textId="77777777"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7A9F2C5E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47761CD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193D465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EC0301A" w14:textId="77777777"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0E022DA4" w14:textId="2FF74463"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Załącznik nr 2-</w:t>
      </w:r>
      <w:r w:rsidR="00F0184C">
        <w:rPr>
          <w:rFonts w:ascii="Arial" w:hAnsi="Arial" w:cs="Arial"/>
          <w:bCs/>
          <w:sz w:val="20"/>
          <w:szCs w:val="20"/>
        </w:rPr>
        <w:t>1,2-2</w:t>
      </w:r>
    </w:p>
    <w:p w14:paraId="049D980A" w14:textId="77777777"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2CDE7899" w14:textId="77777777"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14:paraId="6DC54B90" w14:textId="77777777"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44F0C62D" w14:textId="77777777"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63EF97B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799C52D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D2322F9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4801AA0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02E5E82E" w14:textId="77777777" w:rsidR="00FA0923" w:rsidRDefault="00FA0923" w:rsidP="00A035AB">
      <w:pPr>
        <w:pStyle w:val="Tekstpodstawowy"/>
        <w:spacing w:line="360" w:lineRule="auto"/>
        <w:jc w:val="both"/>
      </w:pPr>
    </w:p>
    <w:p w14:paraId="4908E14F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lastRenderedPageBreak/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14:paraId="74B8812B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5404DEC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EFA47F3" w14:textId="77777777"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F9545A" w16cex:dateUtc="2022-10-18T14:35:00Z"/>
  <w16cex:commentExtensible w16cex:durableId="26F95639" w16cex:dateUtc="2022-10-18T14:43:00Z"/>
  <w16cex:commentExtensible w16cex:durableId="26F954BE" w16cex:dateUtc="2022-10-18T14:37:00Z"/>
  <w16cex:commentExtensible w16cex:durableId="26F955BD" w16cex:dateUtc="2022-10-18T14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47566BE" w16cid:durableId="26F9545A"/>
  <w16cid:commentId w16cid:paraId="7FFEE6AD" w16cid:durableId="26F95639"/>
  <w16cid:commentId w16cid:paraId="73C256A2" w16cid:durableId="26F954BE"/>
  <w16cid:commentId w16cid:paraId="3D7298F8" w16cid:durableId="26F955B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579000F"/>
    <w:multiLevelType w:val="hybridMultilevel"/>
    <w:tmpl w:val="A87C06C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DA4629"/>
    <w:multiLevelType w:val="hybridMultilevel"/>
    <w:tmpl w:val="A49A337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F61773"/>
    <w:multiLevelType w:val="hybridMultilevel"/>
    <w:tmpl w:val="5A54B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5"/>
  </w:num>
  <w:num w:numId="6">
    <w:abstractNumId w:val="7"/>
  </w:num>
  <w:num w:numId="7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4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3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17126"/>
    <w:rsid w:val="000214D5"/>
    <w:rsid w:val="0002376A"/>
    <w:rsid w:val="000322FD"/>
    <w:rsid w:val="00036415"/>
    <w:rsid w:val="00053835"/>
    <w:rsid w:val="00064CEE"/>
    <w:rsid w:val="000702DE"/>
    <w:rsid w:val="00070DBB"/>
    <w:rsid w:val="00073081"/>
    <w:rsid w:val="00074B1B"/>
    <w:rsid w:val="000772B9"/>
    <w:rsid w:val="00080FCE"/>
    <w:rsid w:val="00081E2F"/>
    <w:rsid w:val="00084068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2F7A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37829"/>
    <w:rsid w:val="001421A2"/>
    <w:rsid w:val="00147F41"/>
    <w:rsid w:val="001503EB"/>
    <w:rsid w:val="00152878"/>
    <w:rsid w:val="00152D06"/>
    <w:rsid w:val="00153A78"/>
    <w:rsid w:val="00154E4D"/>
    <w:rsid w:val="001565F0"/>
    <w:rsid w:val="0015677A"/>
    <w:rsid w:val="00161E7E"/>
    <w:rsid w:val="00162780"/>
    <w:rsid w:val="001678EB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95FCC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17982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2B7C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A66E6"/>
    <w:rsid w:val="002B77C6"/>
    <w:rsid w:val="002C1F18"/>
    <w:rsid w:val="002C4F06"/>
    <w:rsid w:val="002D26E2"/>
    <w:rsid w:val="002D67B8"/>
    <w:rsid w:val="002D7F28"/>
    <w:rsid w:val="002E2525"/>
    <w:rsid w:val="002E31DF"/>
    <w:rsid w:val="002E4041"/>
    <w:rsid w:val="002E4CE4"/>
    <w:rsid w:val="002F37F2"/>
    <w:rsid w:val="002F5F8B"/>
    <w:rsid w:val="002F751D"/>
    <w:rsid w:val="00303802"/>
    <w:rsid w:val="003074E5"/>
    <w:rsid w:val="00307FDB"/>
    <w:rsid w:val="0031067F"/>
    <w:rsid w:val="00311F93"/>
    <w:rsid w:val="00320418"/>
    <w:rsid w:val="00320888"/>
    <w:rsid w:val="00321091"/>
    <w:rsid w:val="00321C38"/>
    <w:rsid w:val="00323059"/>
    <w:rsid w:val="00323CB8"/>
    <w:rsid w:val="00327C9D"/>
    <w:rsid w:val="00333F8F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8540C"/>
    <w:rsid w:val="0039133C"/>
    <w:rsid w:val="00397971"/>
    <w:rsid w:val="003B3D62"/>
    <w:rsid w:val="003D3518"/>
    <w:rsid w:val="003D511B"/>
    <w:rsid w:val="003D7730"/>
    <w:rsid w:val="003E39D5"/>
    <w:rsid w:val="003F1C77"/>
    <w:rsid w:val="003F3A3B"/>
    <w:rsid w:val="003F46B7"/>
    <w:rsid w:val="00400FF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34789"/>
    <w:rsid w:val="00441316"/>
    <w:rsid w:val="004517B7"/>
    <w:rsid w:val="00456284"/>
    <w:rsid w:val="004575CB"/>
    <w:rsid w:val="00457791"/>
    <w:rsid w:val="00461404"/>
    <w:rsid w:val="004659D6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2B42"/>
    <w:rsid w:val="004D4B0F"/>
    <w:rsid w:val="004D584A"/>
    <w:rsid w:val="004E0819"/>
    <w:rsid w:val="004E564A"/>
    <w:rsid w:val="004F1038"/>
    <w:rsid w:val="004F5ADD"/>
    <w:rsid w:val="004F6036"/>
    <w:rsid w:val="005059BA"/>
    <w:rsid w:val="00505EFB"/>
    <w:rsid w:val="0051282E"/>
    <w:rsid w:val="0051647A"/>
    <w:rsid w:val="00517FF1"/>
    <w:rsid w:val="00520052"/>
    <w:rsid w:val="005252E5"/>
    <w:rsid w:val="00526B10"/>
    <w:rsid w:val="00541F3B"/>
    <w:rsid w:val="00546071"/>
    <w:rsid w:val="00547F8D"/>
    <w:rsid w:val="00551250"/>
    <w:rsid w:val="005535EB"/>
    <w:rsid w:val="00554B0A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2947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3C57"/>
    <w:rsid w:val="005E3FC2"/>
    <w:rsid w:val="005E514B"/>
    <w:rsid w:val="005F13C3"/>
    <w:rsid w:val="005F1CA6"/>
    <w:rsid w:val="005F500A"/>
    <w:rsid w:val="005F62C5"/>
    <w:rsid w:val="005F6657"/>
    <w:rsid w:val="006006A6"/>
    <w:rsid w:val="00606050"/>
    <w:rsid w:val="00611D9A"/>
    <w:rsid w:val="0061380B"/>
    <w:rsid w:val="00615227"/>
    <w:rsid w:val="0061713B"/>
    <w:rsid w:val="00624F25"/>
    <w:rsid w:val="00630267"/>
    <w:rsid w:val="006441FA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426F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C5DCB"/>
    <w:rsid w:val="006D6C59"/>
    <w:rsid w:val="006D7681"/>
    <w:rsid w:val="006E0B4F"/>
    <w:rsid w:val="006E18F5"/>
    <w:rsid w:val="006E3B7D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36F92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14E8"/>
    <w:rsid w:val="007D230B"/>
    <w:rsid w:val="007D2CAA"/>
    <w:rsid w:val="007E1676"/>
    <w:rsid w:val="007F19E5"/>
    <w:rsid w:val="007F3FD4"/>
    <w:rsid w:val="008013B2"/>
    <w:rsid w:val="00802A20"/>
    <w:rsid w:val="00802BAE"/>
    <w:rsid w:val="00803EDF"/>
    <w:rsid w:val="008111E4"/>
    <w:rsid w:val="00811AB2"/>
    <w:rsid w:val="008128E4"/>
    <w:rsid w:val="008139A6"/>
    <w:rsid w:val="00813EFE"/>
    <w:rsid w:val="00815208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33FB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0C9C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00F"/>
    <w:rsid w:val="009635B6"/>
    <w:rsid w:val="0096729B"/>
    <w:rsid w:val="0097325C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9F7176"/>
    <w:rsid w:val="00A01356"/>
    <w:rsid w:val="00A0253B"/>
    <w:rsid w:val="00A035AB"/>
    <w:rsid w:val="00A052A6"/>
    <w:rsid w:val="00A1099F"/>
    <w:rsid w:val="00A13710"/>
    <w:rsid w:val="00A168D4"/>
    <w:rsid w:val="00A221C1"/>
    <w:rsid w:val="00A26150"/>
    <w:rsid w:val="00A304F9"/>
    <w:rsid w:val="00A32372"/>
    <w:rsid w:val="00A359FE"/>
    <w:rsid w:val="00A36E88"/>
    <w:rsid w:val="00A401EE"/>
    <w:rsid w:val="00A436EE"/>
    <w:rsid w:val="00A51982"/>
    <w:rsid w:val="00A51F6A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61B3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72F"/>
    <w:rsid w:val="00AE3CA1"/>
    <w:rsid w:val="00AE69D1"/>
    <w:rsid w:val="00AF2D02"/>
    <w:rsid w:val="00B10257"/>
    <w:rsid w:val="00B1497A"/>
    <w:rsid w:val="00B311D2"/>
    <w:rsid w:val="00B32EDB"/>
    <w:rsid w:val="00B35D14"/>
    <w:rsid w:val="00B37549"/>
    <w:rsid w:val="00B41487"/>
    <w:rsid w:val="00B42CBB"/>
    <w:rsid w:val="00B4507C"/>
    <w:rsid w:val="00B5221E"/>
    <w:rsid w:val="00B525DD"/>
    <w:rsid w:val="00B54798"/>
    <w:rsid w:val="00B56796"/>
    <w:rsid w:val="00B56E77"/>
    <w:rsid w:val="00B56F0C"/>
    <w:rsid w:val="00B607FF"/>
    <w:rsid w:val="00B619D8"/>
    <w:rsid w:val="00B63924"/>
    <w:rsid w:val="00B6640E"/>
    <w:rsid w:val="00B67303"/>
    <w:rsid w:val="00B7053D"/>
    <w:rsid w:val="00B7221D"/>
    <w:rsid w:val="00B815BC"/>
    <w:rsid w:val="00B840BA"/>
    <w:rsid w:val="00B86F35"/>
    <w:rsid w:val="00B936F8"/>
    <w:rsid w:val="00B96D66"/>
    <w:rsid w:val="00B97CD5"/>
    <w:rsid w:val="00BA13B2"/>
    <w:rsid w:val="00BA1527"/>
    <w:rsid w:val="00BA6657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062E6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469EC"/>
    <w:rsid w:val="00C50494"/>
    <w:rsid w:val="00C50D83"/>
    <w:rsid w:val="00C53B87"/>
    <w:rsid w:val="00C55E3B"/>
    <w:rsid w:val="00C72CF9"/>
    <w:rsid w:val="00C746A3"/>
    <w:rsid w:val="00C75361"/>
    <w:rsid w:val="00C754EC"/>
    <w:rsid w:val="00C77669"/>
    <w:rsid w:val="00C8037D"/>
    <w:rsid w:val="00C83655"/>
    <w:rsid w:val="00C839FD"/>
    <w:rsid w:val="00C900A1"/>
    <w:rsid w:val="00C93C97"/>
    <w:rsid w:val="00C94881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55A6"/>
    <w:rsid w:val="00CC6FF9"/>
    <w:rsid w:val="00CD2B5C"/>
    <w:rsid w:val="00CD5007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7749B"/>
    <w:rsid w:val="00D84ACA"/>
    <w:rsid w:val="00D86F54"/>
    <w:rsid w:val="00DB2C17"/>
    <w:rsid w:val="00DB50D7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85CCE"/>
    <w:rsid w:val="00E86718"/>
    <w:rsid w:val="00E902FF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19D"/>
    <w:rsid w:val="00ED2B08"/>
    <w:rsid w:val="00ED3173"/>
    <w:rsid w:val="00ED6EBC"/>
    <w:rsid w:val="00EE2DE2"/>
    <w:rsid w:val="00EE428E"/>
    <w:rsid w:val="00EE57E8"/>
    <w:rsid w:val="00EE7491"/>
    <w:rsid w:val="00EF532C"/>
    <w:rsid w:val="00F0184C"/>
    <w:rsid w:val="00F03688"/>
    <w:rsid w:val="00F03735"/>
    <w:rsid w:val="00F12143"/>
    <w:rsid w:val="00F13A61"/>
    <w:rsid w:val="00F13C42"/>
    <w:rsid w:val="00F17049"/>
    <w:rsid w:val="00F23C99"/>
    <w:rsid w:val="00F30C88"/>
    <w:rsid w:val="00F376D7"/>
    <w:rsid w:val="00F40FDF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75877"/>
    <w:rsid w:val="00F80247"/>
    <w:rsid w:val="00F81E4E"/>
    <w:rsid w:val="00F8301F"/>
    <w:rsid w:val="00F85834"/>
    <w:rsid w:val="00F87AD1"/>
    <w:rsid w:val="00F9056C"/>
    <w:rsid w:val="00F90CDC"/>
    <w:rsid w:val="00F92989"/>
    <w:rsid w:val="00FA0923"/>
    <w:rsid w:val="00FA444E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D3305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9F4554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E85C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333F8F"/>
    <w:rPr>
      <w:sz w:val="24"/>
      <w:szCs w:val="24"/>
    </w:rPr>
  </w:style>
  <w:style w:type="character" w:customStyle="1" w:styleId="akapitdomyslny">
    <w:name w:val="akapitdomyslny"/>
    <w:basedOn w:val="Domylnaczcionkaakapitu"/>
    <w:rsid w:val="00AF2D02"/>
  </w:style>
  <w:style w:type="character" w:customStyle="1" w:styleId="Nagwek1Znak">
    <w:name w:val="Nagłówek 1 Znak"/>
    <w:basedOn w:val="Domylnaczcionkaakapitu"/>
    <w:link w:val="Nagwek1"/>
    <w:rsid w:val="00E85CC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5CC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5CCE"/>
    <w:rPr>
      <w:i/>
      <w:iCs/>
      <w:color w:val="4F81BD" w:themeColor="accent1"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E85CC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85CCE"/>
    <w:rPr>
      <w:i/>
      <w:iCs/>
      <w:color w:val="404040" w:themeColor="text1" w:themeTint="BF"/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E85CCE"/>
    <w:rPr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E85CCE"/>
    <w:rPr>
      <w:i/>
      <w:iCs/>
      <w:color w:val="404040" w:themeColor="text1" w:themeTint="BF"/>
    </w:rPr>
  </w:style>
  <w:style w:type="character" w:styleId="Uwydatnienie">
    <w:name w:val="Emphasis"/>
    <w:basedOn w:val="Domylnaczcionkaakapitu"/>
    <w:qFormat/>
    <w:locked/>
    <w:rsid w:val="00E85CCE"/>
    <w:rPr>
      <w:i/>
      <w:iCs/>
    </w:rPr>
  </w:style>
  <w:style w:type="character" w:styleId="Pogrubienie">
    <w:name w:val="Strong"/>
    <w:basedOn w:val="Domylnaczcionkaakapitu"/>
    <w:qFormat/>
    <w:locked/>
    <w:rsid w:val="00E85C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252F2-C5B3-4DEB-BD70-27EDDFA6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2324</Words>
  <Characters>13945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16237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69</cp:revision>
  <cp:lastPrinted>2022-10-14T10:35:00Z</cp:lastPrinted>
  <dcterms:created xsi:type="dcterms:W3CDTF">2022-10-19T07:08:00Z</dcterms:created>
  <dcterms:modified xsi:type="dcterms:W3CDTF">2022-10-20T06:59:00Z</dcterms:modified>
</cp:coreProperties>
</file>