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232EF3">
        <w:rPr>
          <w:rFonts w:ascii="Arial" w:hAnsi="Arial" w:cs="Arial"/>
          <w:b/>
          <w:sz w:val="20"/>
          <w:szCs w:val="20"/>
        </w:rPr>
        <w:t>2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232EF3">
        <w:rPr>
          <w:rFonts w:ascii="Arial" w:hAnsi="Arial" w:cs="Arial"/>
          <w:sz w:val="20"/>
          <w:szCs w:val="20"/>
        </w:rPr>
        <w:t>2</w:t>
      </w:r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>drowotnej pn. Zespół Opieki Z</w:t>
      </w:r>
      <w:r w:rsidR="00505621">
        <w:rPr>
          <w:rFonts w:ascii="Arial" w:hAnsi="Arial" w:cs="Arial"/>
          <w:sz w:val="20"/>
          <w:szCs w:val="20"/>
        </w:rPr>
        <w:t>drowotnej w Oławie, z siedzibą:</w:t>
      </w:r>
      <w:r w:rsidRPr="00A8176C">
        <w:rPr>
          <w:rFonts w:ascii="Arial" w:hAnsi="Arial" w:cs="Arial"/>
          <w:sz w:val="20"/>
          <w:szCs w:val="20"/>
        </w:rPr>
        <w:t xml:space="preserve">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A8176C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232EF3">
        <w:rPr>
          <w:rFonts w:ascii="Arial" w:hAnsi="Arial" w:cs="Arial"/>
          <w:bCs/>
          <w:sz w:val="20"/>
          <w:szCs w:val="20"/>
        </w:rPr>
        <w:t>2</w:t>
      </w:r>
      <w:r w:rsidR="00E54E34">
        <w:rPr>
          <w:rFonts w:ascii="Arial" w:hAnsi="Arial" w:cs="Arial"/>
          <w:bCs/>
          <w:sz w:val="20"/>
          <w:szCs w:val="20"/>
        </w:rPr>
        <w:t>9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232EF3">
        <w:rPr>
          <w:rFonts w:ascii="Arial" w:hAnsi="Arial" w:cs="Arial"/>
          <w:bCs/>
          <w:sz w:val="20"/>
          <w:szCs w:val="20"/>
        </w:rPr>
        <w:t>2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</w:t>
      </w:r>
      <w:proofErr w:type="gramStart"/>
      <w:r w:rsidR="00FD5618">
        <w:rPr>
          <w:rFonts w:ascii="Arial" w:hAnsi="Arial" w:cs="Arial"/>
          <w:sz w:val="20"/>
          <w:szCs w:val="20"/>
        </w:rPr>
        <w:t xml:space="preserve">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 i</w:t>
      </w:r>
      <w:proofErr w:type="gramEnd"/>
      <w:r w:rsidR="00FD5618">
        <w:rPr>
          <w:rFonts w:ascii="Arial" w:hAnsi="Arial" w:cs="Arial"/>
          <w:sz w:val="20"/>
          <w:szCs w:val="20"/>
        </w:rPr>
        <w:t xml:space="preserve">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</w:t>
      </w:r>
      <w:proofErr w:type="gramStart"/>
      <w:r w:rsidR="005E5332" w:rsidRPr="00A8176C">
        <w:rPr>
          <w:rFonts w:ascii="Arial" w:hAnsi="Arial" w:cs="Arial"/>
          <w:sz w:val="20"/>
          <w:szCs w:val="20"/>
        </w:rPr>
        <w:t xml:space="preserve">nr </w:t>
      </w:r>
      <w:r w:rsidR="000167AD">
        <w:rPr>
          <w:rFonts w:ascii="Arial" w:hAnsi="Arial" w:cs="Arial"/>
          <w:sz w:val="20"/>
          <w:szCs w:val="20"/>
        </w:rPr>
        <w:t>2</w:t>
      </w:r>
      <w:r w:rsidR="00E54E34">
        <w:rPr>
          <w:rFonts w:ascii="Arial" w:hAnsi="Arial" w:cs="Arial"/>
          <w:sz w:val="20"/>
          <w:szCs w:val="20"/>
        </w:rPr>
        <w:t xml:space="preserve"> </w:t>
      </w:r>
      <w:r w:rsidR="000167AD">
        <w:rPr>
          <w:rFonts w:ascii="Arial" w:hAnsi="Arial" w:cs="Arial"/>
          <w:sz w:val="20"/>
          <w:szCs w:val="20"/>
        </w:rPr>
        <w:t xml:space="preserve"> oraz</w:t>
      </w:r>
      <w:proofErr w:type="gramEnd"/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 xml:space="preserve">z dnia 27 sierpnia 2004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r.o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 xml:space="preserve">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 xml:space="preserve">Dz.U.2020.1398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t.j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  <w:r w:rsidR="00C46EB5">
        <w:rPr>
          <w:rFonts w:ascii="Arial" w:hAnsi="Arial" w:cs="Arial"/>
          <w:sz w:val="20"/>
          <w:szCs w:val="20"/>
        </w:rPr>
        <w:t xml:space="preserve">Wniosek o zmianę wynagrodzenia nie może zostać złożony wcześniej niż 6 miesięcy od daty zawarcia umowy. </w:t>
      </w:r>
    </w:p>
    <w:p w:rsidR="00C46EB5" w:rsidRDefault="00C46EB5" w:rsidP="00C46EB5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Stawka waloryzacji wynagrodzenia wykonawcy będzie liczona według stawki wzrostu cen paliw lub o wskaźnik wzrostu cen usług transportowych publikowany przez GUS w porównaniu do mie</w:t>
      </w:r>
      <w:r w:rsidR="00B87C47">
        <w:rPr>
          <w:rFonts w:ascii="Arial" w:hAnsi="Arial" w:cs="Arial"/>
          <w:sz w:val="20"/>
          <w:szCs w:val="20"/>
        </w:rPr>
        <w:t xml:space="preserve">siąca, w którym podpisano umowę.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6B355B">
        <w:rPr>
          <w:rFonts w:ascii="Arial" w:hAnsi="Arial" w:cs="Arial"/>
          <w:sz w:val="20"/>
          <w:szCs w:val="20"/>
          <w:lang w:eastAsia="en-US"/>
        </w:rPr>
        <w:t>zmiana</w:t>
      </w:r>
      <w:proofErr w:type="gramEnd"/>
      <w:r w:rsidRPr="006B355B">
        <w:rPr>
          <w:rFonts w:ascii="Arial" w:hAnsi="Arial" w:cs="Arial"/>
          <w:sz w:val="20"/>
          <w:szCs w:val="20"/>
          <w:lang w:eastAsia="en-US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</w:t>
      </w:r>
      <w:r w:rsidRPr="00AB3F07">
        <w:rPr>
          <w:rFonts w:ascii="Arial" w:hAnsi="Arial" w:cs="Arial"/>
          <w:sz w:val="20"/>
          <w:szCs w:val="20"/>
        </w:rPr>
        <w:lastRenderedPageBreak/>
        <w:t xml:space="preserve">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lastRenderedPageBreak/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D39" w:rsidRDefault="00763D39" w:rsidP="00B1354F">
      <w:r>
        <w:separator/>
      </w:r>
    </w:p>
  </w:endnote>
  <w:endnote w:type="continuationSeparator" w:id="0">
    <w:p w:rsidR="00763D39" w:rsidRDefault="00763D39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595154">
      <w:rPr>
        <w:noProof/>
      </w:rPr>
      <w:t>6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D39" w:rsidRDefault="00763D39" w:rsidP="00B1354F">
      <w:r>
        <w:separator/>
      </w:r>
    </w:p>
  </w:footnote>
  <w:footnote w:type="continuationSeparator" w:id="0">
    <w:p w:rsidR="00763D39" w:rsidRDefault="00763D39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2738"/>
    <w:rsid w:val="000A360E"/>
    <w:rsid w:val="000A376F"/>
    <w:rsid w:val="000A446D"/>
    <w:rsid w:val="000B28DF"/>
    <w:rsid w:val="000E6D17"/>
    <w:rsid w:val="0011263D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2EF3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95154"/>
    <w:rsid w:val="005A1019"/>
    <w:rsid w:val="005A11FE"/>
    <w:rsid w:val="005B1076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63D39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7F7CE0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47"/>
    <w:rsid w:val="00B87CEB"/>
    <w:rsid w:val="00B94A64"/>
    <w:rsid w:val="00BA34EE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46EB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155CB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54E3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C05F1-01A0-4013-9CF8-59D1CFEF5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2681</Words>
  <Characters>16091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5</cp:revision>
  <cp:lastPrinted>2022-11-24T13:01:00Z</cp:lastPrinted>
  <dcterms:created xsi:type="dcterms:W3CDTF">2022-11-24T11:52:00Z</dcterms:created>
  <dcterms:modified xsi:type="dcterms:W3CDTF">2022-12-01T11:45:00Z</dcterms:modified>
</cp:coreProperties>
</file>