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CF805" w14:textId="502DD201" w:rsidR="005908C4" w:rsidRPr="00F67A55" w:rsidRDefault="005908C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420B64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(załącznik nr 5) </w:t>
      </w:r>
    </w:p>
    <w:p w14:paraId="7BD3B865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04560011" w14:textId="77777777" w:rsidR="005908C4" w:rsidRPr="00F67A5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C8B7C1A" w14:textId="77777777" w:rsidR="00396B80" w:rsidRDefault="00396B80" w:rsidP="00396B8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E24AD77" w14:textId="77777777" w:rsidR="00396B80" w:rsidRDefault="00396B80" w:rsidP="00396B80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zgodnie z przepisami </w:t>
      </w:r>
      <w:r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z 2017 r. poz. 1579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zm.), zostanie udzielone zamówienie o wartości </w:t>
      </w:r>
      <w:r>
        <w:rPr>
          <w:rFonts w:ascii="Arial" w:hAnsi="Arial" w:cs="Arial"/>
          <w:sz w:val="20"/>
          <w:szCs w:val="20"/>
        </w:rPr>
        <w:t>powyżej 221 000,00 euro</w:t>
      </w:r>
      <w:r>
        <w:rPr>
          <w:rFonts w:ascii="Arial" w:hAnsi="Arial" w:cs="Arial"/>
          <w:bCs/>
          <w:sz w:val="20"/>
          <w:szCs w:val="20"/>
        </w:rPr>
        <w:t xml:space="preserve"> w wyniku rozstrzygnięcia przetargu nieograniczonego z dnia . . </w:t>
      </w:r>
    </w:p>
    <w:p w14:paraId="022EA83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52F812D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1F8435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14:paraId="7C3C1AA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28D82FE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08B338E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9A599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626C031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64BF989E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254ECAA1" w14:textId="77777777" w:rsidR="005908C4" w:rsidRPr="004B10F5" w:rsidRDefault="005908C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5AC0452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D2A9C2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06B53E9E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722FDA9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30E18642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56E85CD4" w14:textId="77777777" w:rsidR="005908C4" w:rsidRPr="004B10F5" w:rsidRDefault="005908C4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2B3E1C77" w14:textId="280BBD30" w:rsidR="005908C4" w:rsidRPr="005C45A6" w:rsidRDefault="005908C4" w:rsidP="00AB1305">
      <w:pPr>
        <w:pStyle w:val="Nagwek"/>
        <w:jc w:val="both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AB1305">
        <w:rPr>
          <w:rFonts w:ascii="Arial" w:hAnsi="Arial" w:cs="Arial"/>
          <w:bCs/>
          <w:sz w:val="20"/>
        </w:rPr>
        <w:t>: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AB1305">
        <w:rPr>
          <w:rFonts w:ascii="Arial" w:hAnsi="Arial" w:cs="Arial"/>
          <w:b/>
          <w:sz w:val="20"/>
        </w:rPr>
        <w:t>Dostawę</w:t>
      </w:r>
      <w:r w:rsidR="00AB1305" w:rsidRPr="00AB1305">
        <w:rPr>
          <w:rFonts w:ascii="Arial" w:hAnsi="Arial" w:cs="Arial"/>
          <w:b/>
          <w:sz w:val="20"/>
        </w:rPr>
        <w:t xml:space="preserve"> sp</w:t>
      </w:r>
      <w:r w:rsidR="00AB1305">
        <w:rPr>
          <w:rFonts w:ascii="Arial" w:hAnsi="Arial" w:cs="Arial"/>
          <w:b/>
          <w:sz w:val="20"/>
        </w:rPr>
        <w:t xml:space="preserve">rzętu medycznego jednorazowego </w:t>
      </w:r>
      <w:r w:rsidR="00AB1305" w:rsidRPr="00AB1305">
        <w:rPr>
          <w:rFonts w:ascii="Arial" w:hAnsi="Arial" w:cs="Arial"/>
          <w:b/>
          <w:sz w:val="20"/>
        </w:rPr>
        <w:t xml:space="preserve">i leków, </w:t>
      </w:r>
      <w:r w:rsidR="00AB1305">
        <w:rPr>
          <w:rFonts w:ascii="Arial" w:hAnsi="Arial" w:cs="Arial"/>
          <w:b/>
          <w:sz w:val="20"/>
        </w:rPr>
        <w:t>znak sprawy</w:t>
      </w:r>
      <w:r w:rsidR="00AB1305" w:rsidRPr="00AB1305">
        <w:rPr>
          <w:rFonts w:ascii="Arial" w:hAnsi="Arial" w:cs="Arial"/>
          <w:b/>
          <w:sz w:val="20"/>
        </w:rPr>
        <w:t xml:space="preserve"> ZOZ/DZP/PN/6/18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08D6C6D8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96F621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EA28F6"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 w:rsidRPr="00EA28F6">
        <w:rPr>
          <w:rFonts w:ascii="Arial" w:hAnsi="Arial" w:cs="Arial"/>
          <w:sz w:val="20"/>
          <w:szCs w:val="20"/>
        </w:rPr>
        <w:t>rozpaletowania</w:t>
      </w:r>
      <w:proofErr w:type="spellEnd"/>
      <w:r w:rsidRPr="00EA28F6">
        <w:rPr>
          <w:rFonts w:ascii="Arial" w:hAnsi="Arial" w:cs="Arial"/>
          <w:sz w:val="20"/>
          <w:szCs w:val="20"/>
        </w:rPr>
        <w:t xml:space="preserve"> i wniesienia przedmiotu zamówienia do jednego </w:t>
      </w:r>
      <w:r w:rsidRPr="00EA28F6">
        <w:rPr>
          <w:rFonts w:ascii="Arial" w:hAnsi="Arial" w:cs="Arial"/>
          <w:sz w:val="20"/>
          <w:szCs w:val="20"/>
        </w:rPr>
        <w:br/>
        <w:t>z dwóch magazynów znajdujących się na terenie szpitala.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646D298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4ADEFC34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677E40C3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71876BED" w14:textId="77777777" w:rsidR="005908C4" w:rsidRPr="00F55DDD" w:rsidRDefault="005908C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</w:t>
      </w:r>
      <w:r w:rsidR="00D14BD2">
        <w:rPr>
          <w:rFonts w:ascii="Arial" w:hAnsi="Arial" w:cs="Arial"/>
          <w:sz w:val="20"/>
          <w:szCs w:val="20"/>
        </w:rPr>
        <w:t xml:space="preserve">przedmiotem </w:t>
      </w:r>
      <w:r>
        <w:rPr>
          <w:rFonts w:ascii="Arial" w:hAnsi="Arial" w:cs="Arial"/>
          <w:sz w:val="20"/>
          <w:szCs w:val="20"/>
        </w:rPr>
        <w:t xml:space="preserve">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 w:rsidR="00D14BD2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7344634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21A252B9" w14:textId="77777777" w:rsidR="005908C4" w:rsidRPr="009C2ADD" w:rsidRDefault="005908C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B4C3D46" w14:textId="77777777" w:rsidR="005908C4" w:rsidRDefault="005908C4" w:rsidP="002874E3">
      <w:pPr>
        <w:jc w:val="both"/>
        <w:rPr>
          <w:rFonts w:ascii="Arial" w:hAnsi="Arial" w:cs="Arial"/>
          <w:sz w:val="20"/>
          <w:szCs w:val="20"/>
        </w:rPr>
      </w:pPr>
    </w:p>
    <w:p w14:paraId="66D79DDD" w14:textId="1111C5B0" w:rsidR="005908C4" w:rsidRPr="00094CE9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W zakresie Zadania nr 1</w:t>
      </w:r>
      <w:r w:rsidR="00093B04" w:rsidRPr="0071464F">
        <w:rPr>
          <w:rFonts w:ascii="Arial" w:hAnsi="Arial" w:cs="Arial"/>
          <w:sz w:val="20"/>
          <w:szCs w:val="20"/>
        </w:rPr>
        <w:t>-</w:t>
      </w:r>
      <w:r w:rsidR="00C0751A">
        <w:rPr>
          <w:rFonts w:ascii="Arial" w:hAnsi="Arial" w:cs="Arial"/>
          <w:sz w:val="20"/>
          <w:szCs w:val="20"/>
        </w:rPr>
        <w:t>97a</w:t>
      </w:r>
    </w:p>
    <w:p w14:paraId="78D015CD" w14:textId="77777777"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A26150" w:rsidRPr="00587998">
        <w:rPr>
          <w:rFonts w:ascii="Arial" w:hAnsi="Arial" w:cs="Arial"/>
          <w:sz w:val="20"/>
          <w:szCs w:val="20"/>
        </w:rPr>
        <w:t xml:space="preserve"> </w:t>
      </w:r>
      <w:r w:rsidRPr="00587998">
        <w:rPr>
          <w:rFonts w:ascii="Arial" w:hAnsi="Arial" w:cs="Arial"/>
          <w:sz w:val="20"/>
          <w:szCs w:val="20"/>
        </w:rPr>
        <w:t>godz</w:t>
      </w:r>
      <w:r w:rsidR="00A26150" w:rsidRPr="00587998">
        <w:rPr>
          <w:rFonts w:ascii="Arial" w:hAnsi="Arial" w:cs="Arial"/>
          <w:sz w:val="20"/>
          <w:szCs w:val="20"/>
        </w:rPr>
        <w:t xml:space="preserve">.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14:paraId="61E1569A" w14:textId="77777777" w:rsidR="005908C4" w:rsidRPr="00CE69C5" w:rsidRDefault="005908C4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1CC438F9" w14:textId="45D2E4B0" w:rsidR="005908C4" w:rsidRPr="00587998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W zakresie Zadania nr </w:t>
      </w:r>
      <w:r w:rsidR="00C0751A">
        <w:rPr>
          <w:rFonts w:ascii="Arial" w:hAnsi="Arial" w:cs="Arial"/>
          <w:sz w:val="20"/>
          <w:szCs w:val="20"/>
        </w:rPr>
        <w:t>1a-10a</w:t>
      </w:r>
    </w:p>
    <w:p w14:paraId="2ECA78EE" w14:textId="77777777"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093B04" w:rsidRPr="00587998">
        <w:rPr>
          <w:rFonts w:ascii="Arial" w:hAnsi="Arial" w:cs="Arial"/>
          <w:sz w:val="20"/>
          <w:szCs w:val="20"/>
        </w:rPr>
        <w:t xml:space="preserve"> dni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14:paraId="288E1F73" w14:textId="77777777" w:rsidR="00482DF0" w:rsidRDefault="00482DF0" w:rsidP="00482DF0">
      <w:pPr>
        <w:jc w:val="both"/>
        <w:rPr>
          <w:rFonts w:ascii="Arial" w:hAnsi="Arial" w:cs="Arial"/>
          <w:sz w:val="20"/>
          <w:szCs w:val="20"/>
        </w:rPr>
      </w:pPr>
    </w:p>
    <w:p w14:paraId="6F594236" w14:textId="77777777" w:rsidR="00482DF0" w:rsidRPr="004B10F5" w:rsidRDefault="00482DF0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4E4DFDBD" w14:textId="77777777" w:rsidR="005908C4" w:rsidRDefault="005908C4" w:rsidP="00E20BB4">
      <w:pPr>
        <w:jc w:val="both"/>
        <w:rPr>
          <w:rFonts w:ascii="Arial" w:hAnsi="Arial" w:cs="Arial"/>
          <w:sz w:val="20"/>
          <w:szCs w:val="20"/>
        </w:rPr>
      </w:pPr>
    </w:p>
    <w:p w14:paraId="210C19B3" w14:textId="46B0A1E2" w:rsidR="00321C38" w:rsidRDefault="00482DF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321C38">
        <w:rPr>
          <w:rFonts w:ascii="Arial" w:hAnsi="Arial" w:cs="Arial"/>
          <w:sz w:val="20"/>
          <w:szCs w:val="20"/>
        </w:rPr>
        <w:t xml:space="preserve">Zamawiający zastrzega sobie prawo do złożenia zamówienia </w:t>
      </w:r>
      <w:r>
        <w:rPr>
          <w:rFonts w:ascii="Arial" w:hAnsi="Arial" w:cs="Arial"/>
          <w:sz w:val="20"/>
          <w:szCs w:val="20"/>
        </w:rPr>
        <w:t>w trybie pilnym</w:t>
      </w:r>
      <w:r w:rsidR="00321C38">
        <w:rPr>
          <w:rFonts w:ascii="Arial" w:hAnsi="Arial" w:cs="Arial"/>
          <w:sz w:val="20"/>
          <w:szCs w:val="20"/>
        </w:rPr>
        <w:t xml:space="preserve">. W takim przypadku Wykonawca zobowiązany będzie dostarczyć zamówiony towar w terminie do </w:t>
      </w:r>
      <w:r w:rsidR="00A668B7">
        <w:rPr>
          <w:rFonts w:ascii="Arial" w:hAnsi="Arial" w:cs="Arial"/>
          <w:sz w:val="20"/>
          <w:szCs w:val="20"/>
        </w:rPr>
        <w:t>12</w:t>
      </w:r>
      <w:r w:rsidR="00321C38">
        <w:rPr>
          <w:rFonts w:ascii="Arial" w:hAnsi="Arial" w:cs="Arial"/>
          <w:sz w:val="20"/>
          <w:szCs w:val="20"/>
        </w:rPr>
        <w:t xml:space="preserve"> godzin od momentu złożenia zamówienia </w:t>
      </w:r>
      <w:r w:rsidR="00321C38" w:rsidRPr="00094CE9">
        <w:rPr>
          <w:rFonts w:ascii="Arial" w:hAnsi="Arial" w:cs="Arial"/>
          <w:sz w:val="20"/>
          <w:szCs w:val="20"/>
        </w:rPr>
        <w:t>( dotyczy zadań</w:t>
      </w:r>
      <w:r w:rsidR="001C29A6">
        <w:rPr>
          <w:rFonts w:ascii="Arial" w:hAnsi="Arial" w:cs="Arial"/>
          <w:sz w:val="20"/>
          <w:szCs w:val="20"/>
        </w:rPr>
        <w:t>:</w:t>
      </w:r>
      <w:r w:rsidR="00587998" w:rsidRPr="00094CE9">
        <w:rPr>
          <w:rFonts w:ascii="Arial" w:hAnsi="Arial" w:cs="Arial"/>
          <w:sz w:val="20"/>
          <w:szCs w:val="20"/>
        </w:rPr>
        <w:t xml:space="preserve"> </w:t>
      </w:r>
      <w:r w:rsidR="00D121A7">
        <w:rPr>
          <w:rFonts w:ascii="Arial" w:hAnsi="Arial" w:cs="Arial"/>
          <w:sz w:val="20"/>
          <w:szCs w:val="20"/>
        </w:rPr>
        <w:t xml:space="preserve">1a, 2a, 3a, 4a, 5a, 6a, 7a, 8a, 9a, </w:t>
      </w:r>
      <w:r w:rsidR="00A668B7">
        <w:rPr>
          <w:rFonts w:ascii="Arial" w:hAnsi="Arial" w:cs="Arial"/>
          <w:sz w:val="20"/>
          <w:szCs w:val="20"/>
        </w:rPr>
        <w:t>10a</w:t>
      </w:r>
      <w:r w:rsidR="00094CE9">
        <w:rPr>
          <w:rFonts w:ascii="Arial" w:hAnsi="Arial" w:cs="Arial"/>
          <w:sz w:val="20"/>
          <w:szCs w:val="20"/>
        </w:rPr>
        <w:t>).</w:t>
      </w:r>
    </w:p>
    <w:p w14:paraId="684299ED" w14:textId="77777777" w:rsidR="001778BE" w:rsidRDefault="001778BE" w:rsidP="001778BE">
      <w:pPr>
        <w:jc w:val="both"/>
        <w:rPr>
          <w:rFonts w:ascii="Arial" w:hAnsi="Arial" w:cs="Arial"/>
          <w:sz w:val="20"/>
          <w:szCs w:val="20"/>
        </w:rPr>
      </w:pPr>
    </w:p>
    <w:p w14:paraId="5E181840" w14:textId="77777777"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908C4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908C4">
        <w:rPr>
          <w:rFonts w:ascii="Arial" w:hAnsi="Arial" w:cs="Arial"/>
          <w:sz w:val="20"/>
          <w:szCs w:val="20"/>
        </w:rPr>
        <w:br/>
      </w:r>
      <w:r w:rsidR="005908C4"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D673274" w14:textId="77777777" w:rsidR="000702DE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</w:p>
    <w:p w14:paraId="5B0778DC" w14:textId="77777777" w:rsidR="005908C4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908C4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E37F3E">
        <w:rPr>
          <w:rFonts w:ascii="Arial" w:hAnsi="Arial" w:cs="Arial"/>
          <w:sz w:val="20"/>
          <w:szCs w:val="20"/>
        </w:rPr>
        <w:t>,</w:t>
      </w:r>
      <w:r w:rsidR="0098180E">
        <w:rPr>
          <w:rFonts w:ascii="Arial" w:hAnsi="Arial" w:cs="Arial"/>
          <w:sz w:val="20"/>
          <w:szCs w:val="20"/>
        </w:rPr>
        <w:t xml:space="preserve"> oraz w przypadku braku realizacji reklamacji w terminie wskazanym w umowie,</w:t>
      </w:r>
      <w:r w:rsidR="005908C4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908C4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48B47F44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4F832A65" w14:textId="77777777"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908C4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75FE4499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69A8E9B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625D8EDF" w14:textId="77777777" w:rsidR="005908C4" w:rsidRPr="00E64827" w:rsidRDefault="005908C4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14:paraId="3A3EF48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C38A283" w14:textId="77777777" w:rsidR="005908C4" w:rsidRDefault="005908C4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43BF3489" w14:textId="77777777" w:rsidR="005908C4" w:rsidRPr="00C77669" w:rsidRDefault="005908C4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194F4769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1173403E" w14:textId="77777777" w:rsidR="005908C4" w:rsidRPr="004B10F5" w:rsidRDefault="005908C4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0D744DBD" w14:textId="77777777" w:rsidR="005908C4" w:rsidRPr="00D328DC" w:rsidRDefault="005908C4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41D6FC83" w14:textId="77777777" w:rsidR="005908C4" w:rsidRPr="00000DDD" w:rsidRDefault="005908C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14:paraId="6FA217E9" w14:textId="77777777" w:rsidR="005908C4" w:rsidRPr="004B10F5" w:rsidRDefault="005908C4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14:paraId="387C3C2F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11D9857" w14:textId="77777777" w:rsidR="005908C4" w:rsidRPr="00B311D2" w:rsidRDefault="004D584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E22D5">
        <w:rPr>
          <w:rFonts w:ascii="Arial" w:hAnsi="Arial" w:cs="Arial"/>
          <w:sz w:val="20"/>
          <w:szCs w:val="20"/>
        </w:rPr>
        <w:t>Wynagrodzenie</w:t>
      </w:r>
      <w:r w:rsidR="005908C4"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 w:rsidR="005908C4">
        <w:rPr>
          <w:rFonts w:ascii="Arial" w:hAnsi="Arial" w:cs="Arial"/>
          <w:sz w:val="20"/>
          <w:szCs w:val="20"/>
        </w:rPr>
        <w:t>e</w:t>
      </w:r>
      <w:r w:rsidR="005908C4"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 w:rsidR="005908C4"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3769FD19" w14:textId="77777777" w:rsidR="005908C4" w:rsidRPr="00B311D2" w:rsidRDefault="005908C4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781F8A76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6D0FBDA9" w14:textId="7FFF2E23" w:rsidR="005908C4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5908C4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0FEBF2B6" w14:textId="79D6F0E6" w:rsidR="005908C4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5908C4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5908C4">
        <w:rPr>
          <w:rFonts w:ascii="Arial" w:hAnsi="Arial" w:cs="Arial"/>
          <w:sz w:val="20"/>
          <w:szCs w:val="20"/>
        </w:rPr>
        <w:br/>
        <w:t>w Załączniku Nr 9 do umowy.</w:t>
      </w:r>
    </w:p>
    <w:p w14:paraId="69CADC66" w14:textId="61D66B15" w:rsidR="00B41487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8D0B7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="008D0B7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B41487">
        <w:rPr>
          <w:rFonts w:ascii="Arial" w:hAnsi="Arial" w:cs="Arial"/>
          <w:sz w:val="20"/>
          <w:szCs w:val="20"/>
        </w:rPr>
        <w:t>ia w życie właściwych przepisów;</w:t>
      </w:r>
    </w:p>
    <w:p w14:paraId="26761C4F" w14:textId="3D6A65D3" w:rsidR="005908C4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8D0B73"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="008D0B7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 w:rsidR="00B41487">
        <w:rPr>
          <w:rFonts w:ascii="Arial" w:hAnsi="Arial" w:cs="Arial"/>
          <w:sz w:val="20"/>
          <w:szCs w:val="20"/>
        </w:rPr>
        <w:t>;</w:t>
      </w:r>
    </w:p>
    <w:p w14:paraId="1C28C1B7" w14:textId="77777777" w:rsidR="00B41487" w:rsidRPr="00104B03" w:rsidRDefault="00B41487" w:rsidP="00F92989">
      <w:pPr>
        <w:jc w:val="both"/>
        <w:rPr>
          <w:rFonts w:ascii="Arial" w:hAnsi="Arial" w:cs="Arial"/>
          <w:sz w:val="20"/>
          <w:szCs w:val="20"/>
        </w:rPr>
      </w:pPr>
    </w:p>
    <w:p w14:paraId="629C5A1A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2339825F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14:paraId="0BB0DA4D" w14:textId="77777777" w:rsidR="008B4045" w:rsidRDefault="008B4045" w:rsidP="008B4045">
      <w:pPr>
        <w:jc w:val="both"/>
        <w:rPr>
          <w:rFonts w:ascii="Arial" w:hAnsi="Arial" w:cs="Arial"/>
          <w:sz w:val="20"/>
          <w:szCs w:val="20"/>
        </w:rPr>
      </w:pPr>
    </w:p>
    <w:p w14:paraId="6A116108" w14:textId="77777777" w:rsidR="00C47C9B" w:rsidRPr="00B0506B" w:rsidRDefault="00C47C9B" w:rsidP="00C47C9B">
      <w:pPr>
        <w:jc w:val="both"/>
        <w:rPr>
          <w:rFonts w:ascii="Arial" w:hAnsi="Arial" w:cs="Arial"/>
          <w:i/>
          <w:sz w:val="20"/>
          <w:szCs w:val="20"/>
        </w:rPr>
      </w:pPr>
      <w:r w:rsidRPr="00B0506B">
        <w:rPr>
          <w:rFonts w:ascii="Arial" w:hAnsi="Arial" w:cs="Arial"/>
          <w:i/>
          <w:sz w:val="20"/>
          <w:szCs w:val="20"/>
        </w:rPr>
        <w:t xml:space="preserve">4. Zamawiający wymaga przesyłania faktury w wersji papierowej oraz  e-mailem na adres: </w:t>
      </w:r>
      <w:hyperlink r:id="rId5" w:history="1">
        <w:r w:rsidRPr="00B0506B">
          <w:rPr>
            <w:rStyle w:val="Hipercze"/>
            <w:rFonts w:ascii="Arial" w:hAnsi="Arial" w:cs="Arial"/>
            <w:i/>
            <w:sz w:val="20"/>
            <w:szCs w:val="20"/>
          </w:rPr>
          <w:t>apteka@zozolawa.wroc.pl</w:t>
        </w:r>
      </w:hyperlink>
      <w:r w:rsidRPr="00B0506B">
        <w:rPr>
          <w:rFonts w:ascii="Arial" w:hAnsi="Arial" w:cs="Arial"/>
          <w:i/>
          <w:sz w:val="20"/>
          <w:szCs w:val="20"/>
        </w:rPr>
        <w:t xml:space="preserve"> </w:t>
      </w:r>
    </w:p>
    <w:p w14:paraId="37C44E77" w14:textId="1C84B024" w:rsidR="00C47C9B" w:rsidRDefault="00C47C9B" w:rsidP="00C47C9B">
      <w:pPr>
        <w:jc w:val="both"/>
        <w:rPr>
          <w:rFonts w:ascii="Arial" w:hAnsi="Arial" w:cs="Arial"/>
          <w:i/>
          <w:sz w:val="20"/>
          <w:szCs w:val="20"/>
        </w:rPr>
      </w:pPr>
      <w:r w:rsidRPr="00B0506B">
        <w:rPr>
          <w:rFonts w:ascii="Arial" w:hAnsi="Arial" w:cs="Arial"/>
          <w:i/>
          <w:sz w:val="20"/>
          <w:szCs w:val="20"/>
        </w:rPr>
        <w:t xml:space="preserve">w pliku typu kt1, kt0 lub innym kompatybilnym do odczytu w programie Eskulap ( dotyczy zadań: </w:t>
      </w:r>
      <w:r w:rsidR="00A653FB">
        <w:rPr>
          <w:rFonts w:ascii="Arial" w:hAnsi="Arial" w:cs="Arial"/>
          <w:sz w:val="20"/>
          <w:szCs w:val="20"/>
        </w:rPr>
        <w:t xml:space="preserve">1a, 2a, 3a, 4a, 5a, 6a, 7a, 8a, 9a, 10a, </w:t>
      </w:r>
      <w:r w:rsidR="00A653FB" w:rsidRPr="00B0506B">
        <w:rPr>
          <w:rFonts w:ascii="Arial" w:hAnsi="Arial" w:cs="Arial"/>
          <w:i/>
          <w:sz w:val="20"/>
          <w:szCs w:val="20"/>
        </w:rPr>
        <w:t xml:space="preserve"> </w:t>
      </w:r>
      <w:r w:rsidRPr="00B0506B">
        <w:rPr>
          <w:rFonts w:ascii="Arial" w:hAnsi="Arial" w:cs="Arial"/>
          <w:i/>
          <w:sz w:val="20"/>
          <w:szCs w:val="20"/>
        </w:rPr>
        <w:t xml:space="preserve">dla pozostałych zadań dopuszcza się formaty </w:t>
      </w:r>
      <w:proofErr w:type="spellStart"/>
      <w:r w:rsidRPr="00B0506B">
        <w:rPr>
          <w:rFonts w:ascii="Arial" w:hAnsi="Arial" w:cs="Arial"/>
          <w:i/>
          <w:sz w:val="20"/>
          <w:szCs w:val="20"/>
        </w:rPr>
        <w:t>doc</w:t>
      </w:r>
      <w:proofErr w:type="spellEnd"/>
      <w:r w:rsidRPr="00B0506B">
        <w:rPr>
          <w:rFonts w:ascii="Arial" w:hAnsi="Arial" w:cs="Arial"/>
          <w:i/>
          <w:sz w:val="20"/>
          <w:szCs w:val="20"/>
        </w:rPr>
        <w:t>, xls lub pdf.)</w:t>
      </w:r>
    </w:p>
    <w:p w14:paraId="01030DEA" w14:textId="77777777" w:rsidR="00C47C9B" w:rsidRDefault="00C47C9B" w:rsidP="00C47C9B">
      <w:pPr>
        <w:jc w:val="both"/>
        <w:rPr>
          <w:rFonts w:ascii="Arial" w:hAnsi="Arial" w:cs="Arial"/>
          <w:sz w:val="20"/>
          <w:szCs w:val="20"/>
        </w:rPr>
      </w:pPr>
    </w:p>
    <w:p w14:paraId="1AB37226" w14:textId="2C214B70" w:rsidR="00EF3979" w:rsidRDefault="00EF39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12EDBCA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14:paraId="2DB2D93B" w14:textId="77777777"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41448839" w14:textId="77777777"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14:paraId="6B2468FD" w14:textId="22D6DEC6" w:rsidR="005908C4" w:rsidRPr="00A668B7" w:rsidRDefault="005908C4" w:rsidP="00A668B7">
      <w:pPr>
        <w:jc w:val="both"/>
        <w:rPr>
          <w:rFonts w:ascii="Arial" w:hAnsi="Arial" w:cs="Arial"/>
          <w:sz w:val="20"/>
          <w:szCs w:val="20"/>
        </w:rPr>
      </w:pPr>
      <w:r w:rsidRPr="00A668B7">
        <w:rPr>
          <w:rFonts w:ascii="Arial" w:hAnsi="Arial" w:cs="Arial"/>
          <w:sz w:val="20"/>
          <w:szCs w:val="20"/>
        </w:rPr>
        <w:t xml:space="preserve">2. Termin przydatności do użycia/ gwarancji oferowanych produktów  od daty dostawy </w:t>
      </w:r>
      <w:r w:rsidR="00A668B7">
        <w:rPr>
          <w:rFonts w:ascii="Arial" w:hAnsi="Arial" w:cs="Arial"/>
          <w:sz w:val="20"/>
          <w:szCs w:val="20"/>
        </w:rPr>
        <w:t>wynosi  minimum 12 m-</w:t>
      </w:r>
      <w:proofErr w:type="spellStart"/>
      <w:r w:rsidR="00A668B7">
        <w:rPr>
          <w:rFonts w:ascii="Arial" w:hAnsi="Arial" w:cs="Arial"/>
          <w:sz w:val="20"/>
          <w:szCs w:val="20"/>
        </w:rPr>
        <w:t>cy</w:t>
      </w:r>
      <w:proofErr w:type="spellEnd"/>
      <w:r w:rsidR="00A668B7">
        <w:rPr>
          <w:rFonts w:ascii="Arial" w:hAnsi="Arial" w:cs="Arial"/>
          <w:sz w:val="20"/>
          <w:szCs w:val="20"/>
        </w:rPr>
        <w:t>.</w:t>
      </w:r>
    </w:p>
    <w:p w14:paraId="2364D763" w14:textId="77777777" w:rsidR="005908C4" w:rsidRPr="00323059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6EA7C136" w14:textId="6D206775"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faksem lub za pośrednictwem poczty elektronicznej</w:t>
      </w:r>
      <w:r w:rsidRPr="006B750B">
        <w:rPr>
          <w:rFonts w:ascii="Arial" w:hAnsi="Arial" w:cs="Arial"/>
          <w:color w:val="000000"/>
          <w:sz w:val="20"/>
          <w:szCs w:val="20"/>
        </w:rPr>
        <w:t xml:space="preserve">. </w:t>
      </w:r>
      <w:r w:rsidR="0060730A" w:rsidRPr="006B750B">
        <w:rPr>
          <w:rFonts w:ascii="Arial" w:hAnsi="Arial" w:cs="Arial"/>
          <w:color w:val="000000"/>
          <w:sz w:val="20"/>
          <w:szCs w:val="20"/>
        </w:rPr>
        <w:t>Wykonawca  odbiera na koszt własny wadliwy/ reklamowany towar.</w:t>
      </w:r>
      <w:r w:rsidR="006073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3059">
        <w:rPr>
          <w:rFonts w:ascii="Arial" w:hAnsi="Arial" w:cs="Arial"/>
          <w:color w:val="000000"/>
          <w:sz w:val="20"/>
          <w:szCs w:val="20"/>
        </w:rPr>
        <w:t>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34AC2310" w14:textId="77777777"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AC9ECC3" w14:textId="77777777" w:rsidR="005908C4" w:rsidRPr="000F56E8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56E8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0F56E8">
        <w:rPr>
          <w:rFonts w:ascii="Arial" w:hAnsi="Arial" w:cs="Arial"/>
          <w:color w:val="000000"/>
          <w:sz w:val="20"/>
          <w:szCs w:val="20"/>
        </w:rPr>
        <w:br/>
        <w:t>o parametrach zgodnych z SIWZ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3F8CC769" w14:textId="77777777" w:rsidR="005908C4" w:rsidRPr="000F56E8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6CAE76E" w14:textId="77777777" w:rsidR="005908C4" w:rsidRPr="004A2116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56E8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0F56E8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</w:t>
      </w:r>
      <w:r w:rsidR="00942892" w:rsidRPr="000F56E8">
        <w:rPr>
          <w:rFonts w:ascii="Arial" w:hAnsi="Arial" w:cs="Arial"/>
          <w:color w:val="000000"/>
          <w:sz w:val="20"/>
          <w:szCs w:val="20"/>
        </w:rPr>
        <w:t>24</w:t>
      </w:r>
      <w:r w:rsidRPr="000F56E8">
        <w:rPr>
          <w:rFonts w:ascii="Arial" w:hAnsi="Arial" w:cs="Arial"/>
          <w:color w:val="000000"/>
          <w:sz w:val="20"/>
          <w:szCs w:val="20"/>
        </w:rPr>
        <w:t xml:space="preserve"> godzin w dni robocze w zakresie Zadania - od chwili powiadomienia o brakach.</w:t>
      </w:r>
    </w:p>
    <w:p w14:paraId="56E4D154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233F71F7" w14:textId="77777777" w:rsidR="005908C4" w:rsidRPr="004B10F5" w:rsidRDefault="005908C4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5403C5A1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FC19478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30699769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5DE26C7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5268CCF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198C7D4C" w14:textId="77777777" w:rsidR="005908C4" w:rsidRPr="004B10F5" w:rsidRDefault="005908C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14:paraId="3DAF845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14:paraId="1175764C" w14:textId="77777777" w:rsidR="005908C4" w:rsidRPr="00F74247" w:rsidRDefault="005908C4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6247EFEA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7CCBC796" w14:textId="77777777" w:rsidR="005908C4" w:rsidRPr="009D195F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45153333" w14:textId="61374CF3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na okres 18 miesięcy od dnia podpisania umowy - dla zadania nr </w:t>
      </w:r>
      <w:r w:rsidR="00C8473C">
        <w:rPr>
          <w:rFonts w:ascii="Arial" w:hAnsi="Arial" w:cs="Arial"/>
          <w:sz w:val="20"/>
          <w:szCs w:val="20"/>
        </w:rPr>
        <w:t>1 -97a;</w:t>
      </w:r>
    </w:p>
    <w:p w14:paraId="5959F9D4" w14:textId="003736A0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- na okres </w:t>
      </w:r>
      <w:r w:rsidR="00C8473C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miesięcy od dnia podpisania umowy - dla zadania nr </w:t>
      </w:r>
      <w:r w:rsidR="00C8473C">
        <w:rPr>
          <w:rFonts w:ascii="Arial" w:hAnsi="Arial" w:cs="Arial"/>
          <w:sz w:val="20"/>
          <w:szCs w:val="20"/>
        </w:rPr>
        <w:t>1a-10a;</w:t>
      </w:r>
    </w:p>
    <w:p w14:paraId="6BD20CBC" w14:textId="77777777" w:rsidR="00BB45DA" w:rsidRDefault="00BB45DA" w:rsidP="00DD6D69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41B28749" w14:textId="77777777" w:rsidR="00AD2D58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2. Zamawiający może odstąpić od  umowy ze skutkiem natychmiastowym w terminie 60 dni od daty ujawnienia się następujących okoliczności:</w:t>
      </w:r>
    </w:p>
    <w:p w14:paraId="78FCD38F" w14:textId="5136E4ED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a) Wykonawca nienależycie wykonuje postanowienia niniejszej umowy</w:t>
      </w:r>
      <w:r w:rsidR="0068060D" w:rsidRPr="00C51A42">
        <w:rPr>
          <w:rFonts w:ascii="Arial" w:hAnsi="Arial" w:cs="Arial"/>
          <w:sz w:val="20"/>
          <w:szCs w:val="20"/>
        </w:rPr>
        <w:t>;</w:t>
      </w:r>
      <w:r w:rsidR="00297817" w:rsidRPr="00C51A42">
        <w:rPr>
          <w:rFonts w:ascii="Arial" w:hAnsi="Arial" w:cs="Arial"/>
          <w:sz w:val="20"/>
          <w:szCs w:val="20"/>
        </w:rPr>
        <w:t xml:space="preserve"> </w:t>
      </w:r>
    </w:p>
    <w:p w14:paraId="164CFF33" w14:textId="77777777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b) Wykonawca nie dotrzymuje terminów realizacji umowy;</w:t>
      </w:r>
    </w:p>
    <w:p w14:paraId="22E710E2" w14:textId="77777777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 xml:space="preserve">c) </w:t>
      </w:r>
      <w:r w:rsidR="00AD2D58" w:rsidRPr="00C51A42">
        <w:rPr>
          <w:rFonts w:ascii="Arial" w:hAnsi="Arial" w:cs="Arial"/>
          <w:sz w:val="20"/>
          <w:szCs w:val="20"/>
        </w:rPr>
        <w:t xml:space="preserve">Wykonawca </w:t>
      </w:r>
      <w:r w:rsidRPr="00C51A42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157F8146" w14:textId="6C6C2A34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 xml:space="preserve">    jakościowych, z gwarancji lub rękojmi</w:t>
      </w:r>
      <w:r w:rsidR="000F73E4" w:rsidRPr="00C51A42">
        <w:rPr>
          <w:rFonts w:ascii="Arial" w:hAnsi="Arial" w:cs="Arial"/>
          <w:sz w:val="20"/>
          <w:szCs w:val="20"/>
        </w:rPr>
        <w:t>;</w:t>
      </w:r>
    </w:p>
    <w:p w14:paraId="578F25BB" w14:textId="77777777" w:rsidR="005908C4" w:rsidRPr="00C51A42" w:rsidRDefault="00AD2D58" w:rsidP="00AD2D58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d) W</w:t>
      </w:r>
      <w:r w:rsidR="005908C4" w:rsidRPr="00C51A42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ust 1 ustawy </w:t>
      </w:r>
      <w:proofErr w:type="spellStart"/>
      <w:r w:rsidR="005908C4" w:rsidRPr="00C51A42">
        <w:rPr>
          <w:rFonts w:ascii="Arial" w:hAnsi="Arial" w:cs="Arial"/>
          <w:sz w:val="20"/>
          <w:szCs w:val="20"/>
        </w:rPr>
        <w:t>Pzp</w:t>
      </w:r>
      <w:proofErr w:type="spellEnd"/>
    </w:p>
    <w:p w14:paraId="335C835E" w14:textId="77777777" w:rsidR="0068060D" w:rsidRDefault="0068060D" w:rsidP="0068060D">
      <w:pPr>
        <w:jc w:val="both"/>
        <w:outlineLvl w:val="0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Odstąpienie od umowy przez Zamawiającego będzie poprzedzone wezwaniem Wykonawcy do realizowania umowy zgodnie z zawartymi w umowie postanowieniami – dotyczy pkt a-c.</w:t>
      </w:r>
    </w:p>
    <w:p w14:paraId="7E2E93DA" w14:textId="77777777" w:rsidR="000442D9" w:rsidRDefault="000442D9" w:rsidP="00A035AB">
      <w:pPr>
        <w:jc w:val="both"/>
        <w:rPr>
          <w:rFonts w:ascii="Arial" w:hAnsi="Arial" w:cs="Arial"/>
          <w:sz w:val="20"/>
          <w:szCs w:val="20"/>
        </w:rPr>
      </w:pPr>
    </w:p>
    <w:p w14:paraId="15FA4944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umowy,  lub dalsze wykonywanie umowy może zagrozić istotnemu interesowi bezpieczeństwa państwa lub bezpieczeństwu </w:t>
      </w:r>
      <w:r w:rsidRPr="00E739D4">
        <w:rPr>
          <w:rFonts w:ascii="Arial" w:hAnsi="Arial" w:cs="Arial"/>
          <w:color w:val="000000"/>
          <w:sz w:val="20"/>
          <w:szCs w:val="20"/>
        </w:rPr>
        <w:lastRenderedPageBreak/>
        <w:t>publicznemu, Zamawiający może odstąpić od umowy w terminie 30 dni od powzięcia wiadomości o tych okolicznościach.</w:t>
      </w:r>
    </w:p>
    <w:p w14:paraId="3DD9619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57828872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14:paraId="45B95109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71669504" w14:textId="77777777" w:rsidR="00915DB2" w:rsidRPr="004B10F5" w:rsidRDefault="00915DB2" w:rsidP="00A035AB">
      <w:pPr>
        <w:jc w:val="both"/>
        <w:rPr>
          <w:rFonts w:ascii="Arial" w:hAnsi="Arial" w:cs="Arial"/>
          <w:sz w:val="20"/>
          <w:szCs w:val="20"/>
        </w:rPr>
      </w:pPr>
    </w:p>
    <w:p w14:paraId="076FB6FD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63CBB730" w14:textId="77777777" w:rsidR="005908C4" w:rsidRPr="002E4CE4" w:rsidRDefault="005908C4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93F9DE2" w14:textId="6A1F5271" w:rsidR="005908C4" w:rsidRPr="002E4CE4" w:rsidRDefault="005908C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18178B"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BA13B2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</w:t>
      </w:r>
      <w:r w:rsidR="00BA13B2">
        <w:rPr>
          <w:rFonts w:ascii="Arial" w:hAnsi="Arial" w:cs="Arial"/>
          <w:sz w:val="20"/>
          <w:szCs w:val="20"/>
        </w:rPr>
        <w:t>dzień</w:t>
      </w:r>
      <w:r>
        <w:rPr>
          <w:rFonts w:ascii="Arial" w:hAnsi="Arial" w:cs="Arial"/>
          <w:sz w:val="20"/>
          <w:szCs w:val="20"/>
        </w:rPr>
        <w:t xml:space="preserve"> </w:t>
      </w:r>
      <w:r w:rsidR="00AC047B" w:rsidRPr="00DE490F">
        <w:rPr>
          <w:rFonts w:ascii="Arial" w:hAnsi="Arial" w:cs="Arial"/>
          <w:sz w:val="20"/>
          <w:szCs w:val="20"/>
        </w:rPr>
        <w:t>opóźnienia</w:t>
      </w:r>
      <w:r w:rsidRPr="00DE490F">
        <w:rPr>
          <w:rFonts w:ascii="Arial" w:hAnsi="Arial" w:cs="Arial"/>
          <w:sz w:val="20"/>
          <w:szCs w:val="20"/>
        </w:rPr>
        <w:t>;</w:t>
      </w:r>
    </w:p>
    <w:p w14:paraId="38989AB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5174B12E" w14:textId="77777777"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14:paraId="04BE02DD" w14:textId="77777777"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88080E6" w14:textId="77777777" w:rsidR="005908C4" w:rsidRPr="00000EE9" w:rsidRDefault="005908C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44DDBC44" w14:textId="77777777" w:rsidR="00A933EA" w:rsidRDefault="00A933EA" w:rsidP="00A035AB">
      <w:pPr>
        <w:jc w:val="both"/>
        <w:rPr>
          <w:rFonts w:ascii="Arial" w:hAnsi="Arial" w:cs="Arial"/>
          <w:sz w:val="20"/>
          <w:szCs w:val="20"/>
        </w:rPr>
      </w:pPr>
    </w:p>
    <w:p w14:paraId="098C45D6" w14:textId="77777777" w:rsidR="005908C4" w:rsidRPr="004B10F5" w:rsidRDefault="00A933E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14:paraId="655FE101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2A47E16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29EA71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B7D47E5" w14:textId="77777777" w:rsidR="005908C4" w:rsidRPr="000B032D" w:rsidRDefault="005908C4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503BDF8D" w14:textId="77777777" w:rsidR="005908C4" w:rsidRDefault="005908C4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23FC0961" w14:textId="77777777" w:rsidR="005908C4" w:rsidRPr="004B10F5" w:rsidRDefault="005908C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170089F5" w14:textId="77777777"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AB94CEE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01C90089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726327B" w14:textId="77777777" w:rsidR="005908C4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F6B60B2" w14:textId="1A8F4F02"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6442DF">
        <w:rPr>
          <w:rFonts w:ascii="Arial" w:hAnsi="Arial" w:cs="Arial"/>
          <w:bCs/>
          <w:sz w:val="20"/>
          <w:szCs w:val="20"/>
        </w:rPr>
        <w:t>§ 4 pkt. 2a</w:t>
      </w:r>
      <w:r w:rsidRPr="00F74247">
        <w:rPr>
          <w:rFonts w:ascii="Arial" w:hAnsi="Arial" w:cs="Arial"/>
          <w:bCs/>
          <w:sz w:val="20"/>
          <w:szCs w:val="20"/>
        </w:rPr>
        <w:t xml:space="preserve"> o</w:t>
      </w:r>
      <w:bookmarkStart w:id="0" w:name="_GoBack"/>
      <w:bookmarkEnd w:id="0"/>
      <w:r w:rsidRPr="00F74247">
        <w:rPr>
          <w:rFonts w:ascii="Arial" w:hAnsi="Arial" w:cs="Arial"/>
          <w:bCs/>
          <w:sz w:val="20"/>
          <w:szCs w:val="20"/>
        </w:rPr>
        <w:t>raz § 6 pkt. 1e, gdzie wymaga się tylko pisemnego powiadomienia.</w:t>
      </w:r>
    </w:p>
    <w:p w14:paraId="45694622" w14:textId="77777777"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BF52A4">
        <w:rPr>
          <w:rFonts w:ascii="Arial" w:hAnsi="Arial" w:cs="Arial"/>
          <w:bCs/>
          <w:sz w:val="20"/>
          <w:szCs w:val="20"/>
        </w:rPr>
        <w:t>.</w:t>
      </w:r>
    </w:p>
    <w:p w14:paraId="5535ADEE" w14:textId="77777777" w:rsidR="004413DC" w:rsidRDefault="004413DC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EAF9465" w14:textId="77777777" w:rsidR="005908C4" w:rsidRPr="004B10F5" w:rsidRDefault="005908C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00DCAC9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2CD6557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59A18BE" w14:textId="77777777"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3B3F3D2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2D8A47C7" w14:textId="208CFFB9" w:rsidR="000442D9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10839C15" w14:textId="2CF07A35" w:rsidR="005908C4" w:rsidRPr="00C8037D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908C4" w:rsidRPr="00C8037D" w:rsidSect="000442D9">
      <w:footnotePr>
        <w:pos w:val="beneathText"/>
      </w:footnotePr>
      <w:pgSz w:w="11905" w:h="16837"/>
      <w:pgMar w:top="125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14D5"/>
    <w:rsid w:val="0002376A"/>
    <w:rsid w:val="000322FD"/>
    <w:rsid w:val="000442D9"/>
    <w:rsid w:val="00064CEE"/>
    <w:rsid w:val="000702DE"/>
    <w:rsid w:val="00070DBB"/>
    <w:rsid w:val="0007141C"/>
    <w:rsid w:val="00073081"/>
    <w:rsid w:val="00074B1B"/>
    <w:rsid w:val="000772B9"/>
    <w:rsid w:val="00077724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4AEA"/>
    <w:rsid w:val="000E5E88"/>
    <w:rsid w:val="000F06B7"/>
    <w:rsid w:val="000F12CA"/>
    <w:rsid w:val="000F3382"/>
    <w:rsid w:val="000F56E8"/>
    <w:rsid w:val="000F73E4"/>
    <w:rsid w:val="001013A0"/>
    <w:rsid w:val="00103DF4"/>
    <w:rsid w:val="00104B03"/>
    <w:rsid w:val="001147B7"/>
    <w:rsid w:val="00120487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1F58"/>
    <w:rsid w:val="001F20A0"/>
    <w:rsid w:val="001F3668"/>
    <w:rsid w:val="00200737"/>
    <w:rsid w:val="00201693"/>
    <w:rsid w:val="002019A7"/>
    <w:rsid w:val="002074AB"/>
    <w:rsid w:val="0020787B"/>
    <w:rsid w:val="002154A3"/>
    <w:rsid w:val="0023236E"/>
    <w:rsid w:val="002359DD"/>
    <w:rsid w:val="002360A8"/>
    <w:rsid w:val="00250D48"/>
    <w:rsid w:val="00251303"/>
    <w:rsid w:val="00254EE7"/>
    <w:rsid w:val="0027273D"/>
    <w:rsid w:val="00275AAE"/>
    <w:rsid w:val="002764F7"/>
    <w:rsid w:val="00281BCE"/>
    <w:rsid w:val="002874E3"/>
    <w:rsid w:val="00287797"/>
    <w:rsid w:val="002920D9"/>
    <w:rsid w:val="0029589B"/>
    <w:rsid w:val="00296F31"/>
    <w:rsid w:val="002972F3"/>
    <w:rsid w:val="00297817"/>
    <w:rsid w:val="002A0CFB"/>
    <w:rsid w:val="002A5755"/>
    <w:rsid w:val="002B77C6"/>
    <w:rsid w:val="002C1F18"/>
    <w:rsid w:val="002C4F06"/>
    <w:rsid w:val="002D26E2"/>
    <w:rsid w:val="002D67B8"/>
    <w:rsid w:val="002E2525"/>
    <w:rsid w:val="002E4041"/>
    <w:rsid w:val="002E4CE4"/>
    <w:rsid w:val="002F5F8B"/>
    <w:rsid w:val="002F751D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6B80"/>
    <w:rsid w:val="003B31B9"/>
    <w:rsid w:val="003B3D62"/>
    <w:rsid w:val="003D3518"/>
    <w:rsid w:val="003D7730"/>
    <w:rsid w:val="003F46B7"/>
    <w:rsid w:val="00410863"/>
    <w:rsid w:val="00412B9C"/>
    <w:rsid w:val="00413A23"/>
    <w:rsid w:val="00415F6A"/>
    <w:rsid w:val="00420466"/>
    <w:rsid w:val="00420B64"/>
    <w:rsid w:val="00421A6B"/>
    <w:rsid w:val="00422AF9"/>
    <w:rsid w:val="0042332D"/>
    <w:rsid w:val="00424765"/>
    <w:rsid w:val="0042495A"/>
    <w:rsid w:val="0043248A"/>
    <w:rsid w:val="00441316"/>
    <w:rsid w:val="004413DC"/>
    <w:rsid w:val="004449FF"/>
    <w:rsid w:val="004517B7"/>
    <w:rsid w:val="00456284"/>
    <w:rsid w:val="004575CB"/>
    <w:rsid w:val="00457791"/>
    <w:rsid w:val="00461404"/>
    <w:rsid w:val="00466247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4F36"/>
    <w:rsid w:val="005F500A"/>
    <w:rsid w:val="005F62C5"/>
    <w:rsid w:val="005F6657"/>
    <w:rsid w:val="006006A6"/>
    <w:rsid w:val="00606050"/>
    <w:rsid w:val="0060730A"/>
    <w:rsid w:val="0061713B"/>
    <w:rsid w:val="00624F25"/>
    <w:rsid w:val="00630267"/>
    <w:rsid w:val="006442DF"/>
    <w:rsid w:val="0065260C"/>
    <w:rsid w:val="00657A6B"/>
    <w:rsid w:val="006608E5"/>
    <w:rsid w:val="00663DA0"/>
    <w:rsid w:val="006666A9"/>
    <w:rsid w:val="00676B1C"/>
    <w:rsid w:val="006776FE"/>
    <w:rsid w:val="00677CE1"/>
    <w:rsid w:val="0068060D"/>
    <w:rsid w:val="0068093F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B750B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50C6D"/>
    <w:rsid w:val="00751A3D"/>
    <w:rsid w:val="0076445A"/>
    <w:rsid w:val="00765936"/>
    <w:rsid w:val="007741C8"/>
    <w:rsid w:val="0077742C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3EDF"/>
    <w:rsid w:val="008111E4"/>
    <w:rsid w:val="00811AB2"/>
    <w:rsid w:val="008128E4"/>
    <w:rsid w:val="008139A6"/>
    <w:rsid w:val="0081543F"/>
    <w:rsid w:val="00815571"/>
    <w:rsid w:val="00816DF0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B4045"/>
    <w:rsid w:val="008C51F8"/>
    <w:rsid w:val="008D089B"/>
    <w:rsid w:val="008D08A8"/>
    <w:rsid w:val="008D0A60"/>
    <w:rsid w:val="008D0B73"/>
    <w:rsid w:val="008D1628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38C7"/>
    <w:rsid w:val="009040AA"/>
    <w:rsid w:val="0090648F"/>
    <w:rsid w:val="009118A9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53FB"/>
    <w:rsid w:val="00A668B7"/>
    <w:rsid w:val="00A67601"/>
    <w:rsid w:val="00A71BF9"/>
    <w:rsid w:val="00A82775"/>
    <w:rsid w:val="00A91AE2"/>
    <w:rsid w:val="00A933EA"/>
    <w:rsid w:val="00A97134"/>
    <w:rsid w:val="00AB1305"/>
    <w:rsid w:val="00AB45EF"/>
    <w:rsid w:val="00AB5261"/>
    <w:rsid w:val="00AC047B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0506B"/>
    <w:rsid w:val="00B10257"/>
    <w:rsid w:val="00B311D2"/>
    <w:rsid w:val="00B35D14"/>
    <w:rsid w:val="00B37549"/>
    <w:rsid w:val="00B41487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42E5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0751A"/>
    <w:rsid w:val="00C11761"/>
    <w:rsid w:val="00C17830"/>
    <w:rsid w:val="00C26AB0"/>
    <w:rsid w:val="00C30068"/>
    <w:rsid w:val="00C30BC1"/>
    <w:rsid w:val="00C33E79"/>
    <w:rsid w:val="00C352E8"/>
    <w:rsid w:val="00C44AF4"/>
    <w:rsid w:val="00C47C9B"/>
    <w:rsid w:val="00C50494"/>
    <w:rsid w:val="00C51A42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8473C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D02C57"/>
    <w:rsid w:val="00D03F00"/>
    <w:rsid w:val="00D05DE9"/>
    <w:rsid w:val="00D11C00"/>
    <w:rsid w:val="00D121A7"/>
    <w:rsid w:val="00D14BD2"/>
    <w:rsid w:val="00D2301D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6474"/>
    <w:rsid w:val="00D72C37"/>
    <w:rsid w:val="00D751FC"/>
    <w:rsid w:val="00D76226"/>
    <w:rsid w:val="00D770A6"/>
    <w:rsid w:val="00D84ACA"/>
    <w:rsid w:val="00DC71AA"/>
    <w:rsid w:val="00DD01D5"/>
    <w:rsid w:val="00DD35DB"/>
    <w:rsid w:val="00DD4547"/>
    <w:rsid w:val="00DD6D69"/>
    <w:rsid w:val="00DE31C6"/>
    <w:rsid w:val="00DE490F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23A4"/>
    <w:rsid w:val="00EA28F6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3979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AD1"/>
    <w:rsid w:val="00F9056C"/>
    <w:rsid w:val="00F92989"/>
    <w:rsid w:val="00FA1237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8D42BB"/>
  <w15:docId w15:val="{131B1045-FCEA-42B5-B3ED-AE0907CD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7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1687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Gabriela GW. Kamińska-Wolak</cp:lastModifiedBy>
  <cp:revision>19</cp:revision>
  <cp:lastPrinted>2018-02-27T06:55:00Z</cp:lastPrinted>
  <dcterms:created xsi:type="dcterms:W3CDTF">2018-02-26T07:23:00Z</dcterms:created>
  <dcterms:modified xsi:type="dcterms:W3CDTF">2018-02-28T07:48:00Z</dcterms:modified>
</cp:coreProperties>
</file>