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7D6BCB">
        <w:rPr>
          <w:rFonts w:ascii="Arial" w:hAnsi="Arial" w:cs="Arial"/>
          <w:b/>
        </w:rPr>
        <w:t>3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2022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1710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7D6BCB">
        <w:rPr>
          <w:rFonts w:ascii="Arial" w:hAnsi="Arial" w:cs="Arial"/>
          <w:bCs/>
          <w:sz w:val="20"/>
          <w:szCs w:val="20"/>
        </w:rPr>
        <w:t xml:space="preserve">3 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F534B2">
        <w:rPr>
          <w:rFonts w:ascii="Arial" w:hAnsi="Arial" w:cs="Arial"/>
          <w:b/>
          <w:bCs/>
          <w:sz w:val="20"/>
        </w:rPr>
        <w:t>leków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F534B2">
        <w:rPr>
          <w:rFonts w:ascii="Arial" w:hAnsi="Arial" w:cs="Arial"/>
          <w:bCs/>
          <w:sz w:val="20"/>
        </w:rPr>
        <w:t>14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F815D9">
        <w:rPr>
          <w:rFonts w:ascii="Arial" w:hAnsi="Arial" w:cs="Arial"/>
          <w:bCs/>
          <w:sz w:val="20"/>
        </w:rPr>
        <w:t>3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D11787">
        <w:rPr>
          <w:rFonts w:ascii="Arial" w:hAnsi="Arial" w:cs="Arial"/>
          <w:color w:val="000000"/>
          <w:sz w:val="20"/>
          <w:szCs w:val="20"/>
        </w:rPr>
        <w:t>, telefonicznie</w:t>
      </w:r>
      <w:bookmarkStart w:id="0" w:name="_GoBack"/>
      <w:bookmarkEnd w:id="0"/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  <w:r w:rsidRPr="00D53FD6">
        <w:rPr>
          <w:b/>
          <w:bCs/>
          <w:sz w:val="20"/>
          <w:szCs w:val="20"/>
          <w:highlight w:val="yellow"/>
        </w:rPr>
        <w:t xml:space="preserve">- zadanie nr </w:t>
      </w:r>
      <w:r>
        <w:rPr>
          <w:b/>
          <w:bCs/>
          <w:sz w:val="20"/>
          <w:szCs w:val="20"/>
          <w:highlight w:val="yellow"/>
        </w:rPr>
        <w:t>1,2,3,6-10,12,14,16-25,27,28,29,32-35,37-46,48,49</w:t>
      </w:r>
      <w:r w:rsidRPr="00D53FD6">
        <w:rPr>
          <w:b/>
          <w:bCs/>
          <w:sz w:val="20"/>
          <w:szCs w:val="20"/>
          <w:highlight w:val="yellow"/>
        </w:rPr>
        <w:t xml:space="preserve"> do godziny 9:00 następnego dnia roboczego od momentu złożenia zamówienia, na cito max. 12 godzin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  <w:r w:rsidRPr="00D53FD6">
        <w:rPr>
          <w:b/>
          <w:bCs/>
          <w:sz w:val="20"/>
          <w:szCs w:val="20"/>
          <w:highlight w:val="yellow"/>
        </w:rPr>
        <w:t xml:space="preserve">– Zadanie nr </w:t>
      </w:r>
      <w:r>
        <w:rPr>
          <w:b/>
          <w:bCs/>
          <w:sz w:val="20"/>
          <w:szCs w:val="20"/>
          <w:highlight w:val="yellow"/>
        </w:rPr>
        <w:t>4,5,11,13,15,31,36,47</w:t>
      </w:r>
      <w:r w:rsidRPr="00D53FD6">
        <w:rPr>
          <w:b/>
          <w:bCs/>
          <w:sz w:val="20"/>
          <w:szCs w:val="20"/>
          <w:highlight w:val="yellow"/>
        </w:rPr>
        <w:t>– do 24 godzin w dni robocze od momentu złożenia zamówienia, na cito max. 12 godzin od momentu złożenia zamówienia,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t xml:space="preserve">– Zadanie nr </w:t>
      </w:r>
      <w:r>
        <w:rPr>
          <w:b/>
          <w:bCs/>
          <w:sz w:val="20"/>
          <w:szCs w:val="20"/>
          <w:highlight w:val="yellow"/>
        </w:rPr>
        <w:t>26,30,50,51,52,53,54</w:t>
      </w:r>
      <w:r w:rsidRPr="00D53FD6">
        <w:rPr>
          <w:b/>
          <w:bCs/>
          <w:sz w:val="20"/>
          <w:szCs w:val="20"/>
          <w:highlight w:val="yellow"/>
        </w:rPr>
        <w:t>– max. do 72 godziny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9. </w:t>
      </w:r>
      <w:r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10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lastRenderedPageBreak/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 w:rsidR="00670AAA"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6843DD" w:rsidRPr="00604C7B" w:rsidRDefault="006843DD" w:rsidP="006843DD">
      <w:pPr>
        <w:rPr>
          <w:rFonts w:ascii="Arial" w:hAnsi="Arial" w:cs="Arial"/>
          <w:b/>
          <w:bCs/>
          <w:sz w:val="20"/>
          <w:szCs w:val="20"/>
        </w:rPr>
      </w:pP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Pr="00604C7B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816875" w:rsidRDefault="00816875" w:rsidP="002019A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16875" w:rsidRPr="00104B03" w:rsidRDefault="00816875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6843D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7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6843DD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B17AE">
        <w:rPr>
          <w:rFonts w:ascii="Arial" w:hAnsi="Arial" w:cs="Arial"/>
          <w:sz w:val="20"/>
          <w:szCs w:val="20"/>
        </w:rPr>
        <w:t xml:space="preserve">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FB17A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B17AE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</w:t>
      </w:r>
      <w:r w:rsidR="00501E13" w:rsidRPr="006D48B8">
        <w:rPr>
          <w:rFonts w:ascii="Arial" w:hAnsi="Arial" w:cs="Arial"/>
          <w:sz w:val="20"/>
          <w:szCs w:val="20"/>
        </w:rPr>
        <w:t xml:space="preserve">w nieprzekraczalnym terminie do 8 godzin w dni robocze w zakresie zadań: 1-25,27-29,31-49 oraz do 24 godzin w dni robocze w zakresie zadań: 26,30,50-54 </w:t>
      </w:r>
      <w:r w:rsidR="00501E13" w:rsidRPr="006D48B8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 momentu powiadomienia przez Zamawiającego</w:t>
      </w:r>
      <w:r w:rsidRPr="00323059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 xml:space="preserve">w </w:t>
      </w:r>
      <w:r w:rsidR="00501E13" w:rsidRPr="006D48B8">
        <w:rPr>
          <w:rFonts w:ascii="Arial" w:hAnsi="Arial" w:cs="Arial"/>
          <w:sz w:val="20"/>
          <w:szCs w:val="20"/>
        </w:rPr>
        <w:t xml:space="preserve">terminie do 8 godzin w dni robocze w zakresie zadań: 1-25,27-29,31-49 oraz do 24 godzin w dni robocze w zakresie zadań: 26,30,50-54 </w:t>
      </w:r>
      <w:r w:rsidR="00501E13" w:rsidRPr="006D48B8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</w:t>
      </w:r>
      <w:r w:rsidR="00501E13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>chwili powiadomienia o brakach</w:t>
      </w:r>
      <w:r w:rsidRPr="00323059">
        <w:rPr>
          <w:rFonts w:ascii="Arial" w:hAnsi="Arial" w:cs="Arial"/>
          <w:color w:val="000000"/>
          <w:sz w:val="20"/>
          <w:szCs w:val="20"/>
        </w:rPr>
        <w:t>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97E3E" w:rsidRPr="000E33D7" w:rsidRDefault="00F97E3E" w:rsidP="00F97E3E">
      <w:pPr>
        <w:ind w:left="426"/>
        <w:jc w:val="both"/>
        <w:rPr>
          <w:rFonts w:ascii="Arial" w:hAnsi="Arial" w:cs="Arial"/>
          <w:sz w:val="20"/>
          <w:szCs w:val="20"/>
        </w:rPr>
      </w:pPr>
      <w:r w:rsidRPr="000E33D7">
        <w:rPr>
          <w:rFonts w:ascii="Arial" w:hAnsi="Arial" w:cs="Arial"/>
          <w:sz w:val="20"/>
          <w:szCs w:val="20"/>
        </w:rPr>
        <w:t>- na okres</w:t>
      </w:r>
      <w:r w:rsidR="00DC1A9B" w:rsidRPr="000E33D7">
        <w:rPr>
          <w:rFonts w:ascii="Arial" w:hAnsi="Arial" w:cs="Arial"/>
          <w:sz w:val="20"/>
          <w:szCs w:val="20"/>
        </w:rPr>
        <w:t xml:space="preserve"> 24 </w:t>
      </w:r>
      <w:r w:rsidRPr="000E33D7">
        <w:rPr>
          <w:rFonts w:ascii="Arial" w:hAnsi="Arial" w:cs="Arial"/>
          <w:sz w:val="20"/>
          <w:szCs w:val="20"/>
        </w:rPr>
        <w:t xml:space="preserve">miesięcy od dnia podpisania umowy 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>po uprzednim wezwaniu do za</w:t>
      </w:r>
      <w:r w:rsidR="0044207B">
        <w:rPr>
          <w:rFonts w:ascii="Arial" w:hAnsi="Arial" w:cs="Arial"/>
          <w:sz w:val="20"/>
          <w:szCs w:val="20"/>
        </w:rPr>
        <w:t>przestania naruszeń w terminie 60</w:t>
      </w:r>
      <w:r w:rsidR="004D3D32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4B10F5" w:rsidRDefault="004D3D32" w:rsidP="00884D4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Default="004D3D32" w:rsidP="000F54C4">
      <w:pPr>
        <w:tabs>
          <w:tab w:val="left" w:pos="1440"/>
        </w:tabs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884D47" w:rsidRDefault="00884D47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</w:p>
    <w:p w:rsidR="004D3D32" w:rsidRPr="00C04124" w:rsidRDefault="004D3D32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595212">
        <w:rPr>
          <w:rFonts w:ascii="Arial" w:hAnsi="Arial" w:cs="Arial"/>
          <w:sz w:val="20"/>
          <w:szCs w:val="20"/>
        </w:rPr>
        <w:t>opóźnienia</w:t>
      </w:r>
      <w:r w:rsidR="007C1B27">
        <w:rPr>
          <w:rFonts w:ascii="Arial" w:hAnsi="Arial" w:cs="Arial"/>
          <w:sz w:val="20"/>
          <w:szCs w:val="20"/>
        </w:rPr>
        <w:t xml:space="preserve">, w tym </w:t>
      </w:r>
      <w:r w:rsidR="00347789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595212"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E24FA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E24FAE" w:rsidRDefault="00E24FAE" w:rsidP="00E24FA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9118F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 xml:space="preserve">Kodeksu </w:t>
      </w:r>
      <w:r w:rsidRPr="004B10F5">
        <w:rPr>
          <w:rFonts w:ascii="Arial" w:hAnsi="Arial" w:cs="Arial"/>
          <w:i/>
          <w:iCs/>
          <w:sz w:val="20"/>
        </w:rPr>
        <w:lastRenderedPageBreak/>
        <w:t>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113CD"/>
    <w:rsid w:val="00E11737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2473</Words>
  <Characters>14842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64</cp:revision>
  <cp:lastPrinted>2018-05-30T12:14:00Z</cp:lastPrinted>
  <dcterms:created xsi:type="dcterms:W3CDTF">2021-01-30T18:51:00Z</dcterms:created>
  <dcterms:modified xsi:type="dcterms:W3CDTF">2023-06-21T08:25:00Z</dcterms:modified>
</cp:coreProperties>
</file>