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7F6903">
        <w:rPr>
          <w:rFonts w:ascii="Arial" w:hAnsi="Arial" w:cs="Arial"/>
          <w:bCs/>
          <w:sz w:val="20"/>
          <w:szCs w:val="20"/>
        </w:rPr>
        <w:t>20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7F6903">
        <w:rPr>
          <w:rFonts w:ascii="Arial" w:hAnsi="Arial" w:cs="Arial"/>
          <w:bCs/>
          <w:sz w:val="20"/>
          <w:szCs w:val="20"/>
        </w:rPr>
        <w:t>3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B905F5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31321B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Zadanie nr 1 - </w:t>
      </w:r>
      <w:r w:rsidR="00CA2F16"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165B10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9146A9" w:rsidRPr="00165B10">
        <w:rPr>
          <w:rFonts w:ascii="Arial" w:hAnsi="Arial" w:cs="Arial"/>
          <w:bCs/>
          <w:sz w:val="20"/>
          <w:szCs w:val="20"/>
        </w:rPr>
        <w:t>2022</w:t>
      </w:r>
      <w:r w:rsidR="00641000" w:rsidRPr="00165B10">
        <w:rPr>
          <w:rFonts w:ascii="Arial" w:hAnsi="Arial" w:cs="Arial"/>
          <w:bCs/>
          <w:sz w:val="20"/>
          <w:szCs w:val="20"/>
        </w:rPr>
        <w:t xml:space="preserve">r. poz. </w:t>
      </w:r>
      <w:r w:rsidR="009146A9" w:rsidRPr="00165B10">
        <w:rPr>
          <w:rFonts w:ascii="Arial" w:hAnsi="Arial" w:cs="Arial"/>
          <w:bCs/>
          <w:sz w:val="20"/>
          <w:szCs w:val="20"/>
        </w:rPr>
        <w:t>2561</w:t>
      </w:r>
      <w:r w:rsidR="00701083" w:rsidRPr="00165B10">
        <w:rPr>
          <w:rFonts w:ascii="Arial" w:hAnsi="Arial" w:cs="Arial"/>
          <w:bCs/>
          <w:sz w:val="20"/>
          <w:szCs w:val="20"/>
        </w:rPr>
        <w:t xml:space="preserve"> </w:t>
      </w:r>
      <w:r w:rsidR="00630369" w:rsidRPr="00165B10">
        <w:rPr>
          <w:rFonts w:ascii="Arial" w:hAnsi="Arial" w:cs="Arial"/>
          <w:bCs/>
          <w:sz w:val="20"/>
          <w:szCs w:val="20"/>
        </w:rPr>
        <w:t>z późn. zm.</w:t>
      </w:r>
      <w:r w:rsidRPr="00165B10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165B10">
        <w:rPr>
          <w:rFonts w:ascii="Arial" w:hAnsi="Arial" w:cs="Arial"/>
          <w:bCs/>
          <w:sz w:val="20"/>
          <w:szCs w:val="20"/>
        </w:rPr>
        <w:t>2016r., poz. 2022</w:t>
      </w:r>
      <w:r w:rsidRPr="00165B10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C438B4" w:rsidRPr="00165B10">
        <w:rPr>
          <w:rFonts w:ascii="Arial" w:hAnsi="Arial" w:cs="Arial"/>
          <w:bCs/>
          <w:sz w:val="20"/>
          <w:szCs w:val="20"/>
        </w:rPr>
        <w:t xml:space="preserve">2023 r. poz. 991 </w:t>
      </w:r>
      <w:r w:rsidRPr="00165B10">
        <w:rPr>
          <w:rFonts w:ascii="Arial" w:hAnsi="Arial" w:cs="Arial"/>
          <w:bCs/>
          <w:sz w:val="20"/>
          <w:szCs w:val="20"/>
        </w:rPr>
        <w:t>ze zm.)</w:t>
      </w:r>
    </w:p>
    <w:p w:rsidR="0054267D" w:rsidRPr="00165B10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9E3C51" w:rsidRPr="00165B10">
        <w:rPr>
          <w:rFonts w:ascii="Arial" w:hAnsi="Arial" w:cs="Arial"/>
          <w:sz w:val="20"/>
          <w:szCs w:val="20"/>
        </w:rPr>
        <w:t>2023 r poz. 1047</w:t>
      </w:r>
      <w:r w:rsidRPr="00165B10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563D5C">
        <w:rPr>
          <w:rFonts w:ascii="Arial" w:hAnsi="Arial" w:cs="Arial"/>
          <w:bCs/>
          <w:sz w:val="20"/>
          <w:szCs w:val="20"/>
        </w:rPr>
        <w:t xml:space="preserve">5. </w:t>
      </w:r>
      <w:r w:rsidRPr="00563D5C">
        <w:rPr>
          <w:rFonts w:ascii="Arial" w:hAnsi="Arial" w:cs="Arial"/>
          <w:sz w:val="20"/>
          <w:szCs w:val="20"/>
        </w:rPr>
        <w:t>Skład zespołu powinien być zgodny z definicją zawartą w art. 36 ust. 1 pkt 1) ust</w:t>
      </w:r>
      <w:r w:rsidR="0026512D" w:rsidRPr="00563D5C">
        <w:rPr>
          <w:rFonts w:ascii="Arial" w:hAnsi="Arial" w:cs="Arial"/>
          <w:sz w:val="20"/>
          <w:szCs w:val="20"/>
        </w:rPr>
        <w:t>awy z dnia 8 września 2006 roku</w:t>
      </w:r>
      <w:r w:rsidRPr="00563D5C">
        <w:rPr>
          <w:rFonts w:ascii="Arial" w:hAnsi="Arial" w:cs="Arial"/>
          <w:sz w:val="20"/>
          <w:szCs w:val="20"/>
        </w:rPr>
        <w:t xml:space="preserve"> o Państwowym Ratownictwie Medycznym (tekst jednolity Dz. U. z </w:t>
      </w:r>
      <w:r w:rsidR="00095215" w:rsidRPr="00563D5C">
        <w:rPr>
          <w:rFonts w:ascii="Arial" w:hAnsi="Arial" w:cs="Arial"/>
          <w:sz w:val="20"/>
          <w:szCs w:val="20"/>
        </w:rPr>
        <w:t>2023</w:t>
      </w:r>
      <w:r w:rsidRPr="00563D5C">
        <w:rPr>
          <w:rFonts w:ascii="Arial" w:hAnsi="Arial" w:cs="Arial"/>
          <w:sz w:val="20"/>
          <w:szCs w:val="20"/>
        </w:rPr>
        <w:t xml:space="preserve"> r. poz. </w:t>
      </w:r>
      <w:r w:rsidR="00095215" w:rsidRPr="00563D5C">
        <w:rPr>
          <w:rFonts w:ascii="Arial" w:hAnsi="Arial" w:cs="Arial"/>
          <w:sz w:val="20"/>
          <w:szCs w:val="20"/>
        </w:rPr>
        <w:t>1541</w:t>
      </w:r>
      <w:r w:rsidRPr="00563D5C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563D5C">
        <w:rPr>
          <w:rFonts w:ascii="Arial" w:hAnsi="Arial" w:cs="Arial"/>
          <w:sz w:val="20"/>
          <w:szCs w:val="20"/>
        </w:rPr>
        <w:t xml:space="preserve">6. </w:t>
      </w:r>
      <w:r w:rsidRPr="00563D5C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563D5C">
        <w:rPr>
          <w:rFonts w:ascii="Arial" w:hAnsi="Arial" w:cs="Arial"/>
          <w:sz w:val="20"/>
          <w:szCs w:val="20"/>
        </w:rPr>
        <w:t>(Dz. U. z 20</w:t>
      </w:r>
      <w:r w:rsidR="00B65E01" w:rsidRPr="00563D5C">
        <w:rPr>
          <w:rFonts w:ascii="Arial" w:hAnsi="Arial" w:cs="Arial"/>
          <w:sz w:val="20"/>
          <w:szCs w:val="20"/>
        </w:rPr>
        <w:t>23</w:t>
      </w:r>
      <w:r w:rsidR="00641000" w:rsidRPr="00563D5C">
        <w:rPr>
          <w:rFonts w:ascii="Arial" w:hAnsi="Arial" w:cs="Arial"/>
          <w:sz w:val="20"/>
          <w:szCs w:val="20"/>
        </w:rPr>
        <w:t xml:space="preserve">r. </w:t>
      </w:r>
      <w:r w:rsidR="00630369" w:rsidRPr="00563D5C">
        <w:rPr>
          <w:rFonts w:ascii="Arial" w:hAnsi="Arial" w:cs="Arial"/>
          <w:sz w:val="20"/>
          <w:szCs w:val="20"/>
        </w:rPr>
        <w:t xml:space="preserve">poz. </w:t>
      </w:r>
      <w:r w:rsidR="00B65E01" w:rsidRPr="00563D5C">
        <w:rPr>
          <w:rFonts w:ascii="Arial" w:hAnsi="Arial" w:cs="Arial"/>
          <w:sz w:val="20"/>
          <w:szCs w:val="20"/>
        </w:rPr>
        <w:t xml:space="preserve">1541 </w:t>
      </w:r>
      <w:r w:rsidR="00630369" w:rsidRPr="00563D5C">
        <w:rPr>
          <w:rFonts w:ascii="Arial" w:hAnsi="Arial" w:cs="Arial"/>
          <w:sz w:val="20"/>
          <w:szCs w:val="20"/>
        </w:rPr>
        <w:t xml:space="preserve">z późn. zm.), </w:t>
      </w:r>
      <w:r w:rsidRPr="00563D5C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563D5C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B65E01" w:rsidRPr="00563D5C">
        <w:rPr>
          <w:rFonts w:ascii="Arial" w:hAnsi="Arial" w:cs="Arial"/>
          <w:bCs/>
          <w:sz w:val="20"/>
          <w:szCs w:val="20"/>
        </w:rPr>
        <w:t>23</w:t>
      </w:r>
      <w:r w:rsidRPr="00563D5C">
        <w:rPr>
          <w:rFonts w:ascii="Arial" w:hAnsi="Arial" w:cs="Arial"/>
          <w:bCs/>
          <w:sz w:val="20"/>
          <w:szCs w:val="20"/>
        </w:rPr>
        <w:t xml:space="preserve"> r. poz. </w:t>
      </w:r>
      <w:r w:rsidR="00B65E01" w:rsidRPr="00563D5C">
        <w:rPr>
          <w:rFonts w:ascii="Arial" w:hAnsi="Arial" w:cs="Arial"/>
          <w:bCs/>
          <w:sz w:val="20"/>
          <w:szCs w:val="20"/>
        </w:rPr>
        <w:t>991</w:t>
      </w:r>
      <w:r w:rsidRPr="00563D5C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</w:t>
      </w:r>
      <w:r w:rsidR="0026512D">
        <w:rPr>
          <w:rFonts w:ascii="Arial" w:hAnsi="Arial" w:cs="Arial"/>
          <w:sz w:val="20"/>
          <w:szCs w:val="20"/>
        </w:rPr>
        <w:t xml:space="preserve"> z pozn. zm.</w:t>
      </w:r>
      <w:r w:rsidR="00D70796" w:rsidRPr="00365CAE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</w:t>
      </w:r>
      <w:r w:rsidR="00AC416E" w:rsidRPr="00D216FF">
        <w:rPr>
          <w:rFonts w:ascii="Arial" w:hAnsi="Arial" w:cs="Arial"/>
          <w:sz w:val="20"/>
          <w:szCs w:val="20"/>
        </w:rPr>
        <w:t>z 20</w:t>
      </w:r>
      <w:r w:rsidR="00641000" w:rsidRPr="00D216FF">
        <w:rPr>
          <w:rFonts w:ascii="Arial" w:hAnsi="Arial" w:cs="Arial"/>
          <w:sz w:val="20"/>
          <w:szCs w:val="20"/>
        </w:rPr>
        <w:t>2</w:t>
      </w:r>
      <w:r w:rsidR="00B85166" w:rsidRPr="00D216FF">
        <w:rPr>
          <w:rFonts w:ascii="Arial" w:hAnsi="Arial" w:cs="Arial"/>
          <w:sz w:val="20"/>
          <w:szCs w:val="20"/>
        </w:rPr>
        <w:t>3</w:t>
      </w:r>
      <w:r w:rsidR="00AC416E" w:rsidRPr="00D216FF">
        <w:rPr>
          <w:rFonts w:ascii="Arial" w:hAnsi="Arial" w:cs="Arial"/>
          <w:sz w:val="20"/>
          <w:szCs w:val="20"/>
        </w:rPr>
        <w:t xml:space="preserve"> r., poz. </w:t>
      </w:r>
      <w:r w:rsidR="00B85166" w:rsidRPr="00D216FF">
        <w:rPr>
          <w:rFonts w:ascii="Arial" w:hAnsi="Arial" w:cs="Arial"/>
          <w:sz w:val="20"/>
          <w:szCs w:val="20"/>
        </w:rPr>
        <w:t>1541</w:t>
      </w:r>
      <w:r w:rsidR="00AC416E" w:rsidRPr="00D216FF">
        <w:rPr>
          <w:rFonts w:ascii="Arial" w:hAnsi="Arial" w:cs="Arial"/>
          <w:sz w:val="20"/>
          <w:szCs w:val="20"/>
        </w:rPr>
        <w:t xml:space="preserve"> z późn. zm.), </w:t>
      </w:r>
      <w:r w:rsidR="0054267D" w:rsidRPr="00D216FF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D216FF">
        <w:rPr>
          <w:rFonts w:ascii="Arial" w:hAnsi="Arial" w:cs="Arial"/>
          <w:i/>
          <w:sz w:val="20"/>
          <w:szCs w:val="20"/>
        </w:rPr>
        <w:t>Pojazdy medyczne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lastRenderedPageBreak/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C95EED" w:rsidRPr="00EE7805" w:rsidRDefault="00C95EE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C95EED" w:rsidP="00C95EED">
      <w:bookmarkStart w:id="0" w:name="_GoBack"/>
      <w:bookmarkEnd w:id="0"/>
      <w:r w:rsidRPr="00BD5B5A">
        <w:rPr>
          <w:rFonts w:ascii="Arial" w:hAnsi="Arial" w:cs="Arial"/>
          <w:sz w:val="20"/>
          <w:szCs w:val="20"/>
        </w:rPr>
        <w:t xml:space="preserve">23.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</w:t>
      </w:r>
      <w:r w:rsidR="0072344D" w:rsidRPr="00BD5B5A">
        <w:rPr>
          <w:rFonts w:ascii="Arial" w:hAnsi="Arial" w:cs="Arial"/>
          <w:sz w:val="20"/>
          <w:szCs w:val="20"/>
        </w:rPr>
        <w:t>o ruchu drogowym ( Dz. U. z 2023 r. poz. 1047</w:t>
      </w:r>
      <w:r w:rsidRPr="00BD5B5A">
        <w:rPr>
          <w:rFonts w:ascii="Arial" w:hAnsi="Arial" w:cs="Arial"/>
          <w:sz w:val="20"/>
          <w:szCs w:val="20"/>
        </w:rPr>
        <w:t xml:space="preserve">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2CA" w:rsidRDefault="006742CA" w:rsidP="00C45F75">
      <w:pPr>
        <w:spacing w:after="0" w:line="240" w:lineRule="auto"/>
      </w:pPr>
      <w:r>
        <w:separator/>
      </w:r>
    </w:p>
  </w:endnote>
  <w:endnote w:type="continuationSeparator" w:id="0">
    <w:p w:rsidR="006742CA" w:rsidRDefault="006742CA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2CA" w:rsidRDefault="006742CA" w:rsidP="00C45F75">
      <w:pPr>
        <w:spacing w:after="0" w:line="240" w:lineRule="auto"/>
      </w:pPr>
      <w:r>
        <w:separator/>
      </w:r>
    </w:p>
  </w:footnote>
  <w:footnote w:type="continuationSeparator" w:id="0">
    <w:p w:rsidR="006742CA" w:rsidRDefault="006742CA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95215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5B10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512D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1321B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3B74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E3583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63D5C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742CA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1083"/>
    <w:rsid w:val="00702660"/>
    <w:rsid w:val="00712E84"/>
    <w:rsid w:val="00721B70"/>
    <w:rsid w:val="0072344D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903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6710B"/>
    <w:rsid w:val="00877EDD"/>
    <w:rsid w:val="0088016D"/>
    <w:rsid w:val="008812FF"/>
    <w:rsid w:val="008908A8"/>
    <w:rsid w:val="00891AB2"/>
    <w:rsid w:val="0089434F"/>
    <w:rsid w:val="00894795"/>
    <w:rsid w:val="008970D5"/>
    <w:rsid w:val="00897B8F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146A9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3C51"/>
    <w:rsid w:val="009E5267"/>
    <w:rsid w:val="009F1E7C"/>
    <w:rsid w:val="009F4FA7"/>
    <w:rsid w:val="009F5D2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D481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65E01"/>
    <w:rsid w:val="00B701CC"/>
    <w:rsid w:val="00B739C5"/>
    <w:rsid w:val="00B746FB"/>
    <w:rsid w:val="00B76501"/>
    <w:rsid w:val="00B85166"/>
    <w:rsid w:val="00B905F5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5B5A"/>
    <w:rsid w:val="00BD628A"/>
    <w:rsid w:val="00BE7E33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38B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16FF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1837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Aleksandra ASB. Błauciak</cp:lastModifiedBy>
  <cp:revision>26</cp:revision>
  <cp:lastPrinted>2016-10-06T09:42:00Z</cp:lastPrinted>
  <dcterms:created xsi:type="dcterms:W3CDTF">2022-12-01T11:32:00Z</dcterms:created>
  <dcterms:modified xsi:type="dcterms:W3CDTF">2023-11-07T09:46:00Z</dcterms:modified>
</cp:coreProperties>
</file>