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F5C03F" w14:textId="77777777"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1A54D5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14:paraId="5EDD0F98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1AC2AD6" w14:textId="77777777"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4F42DC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14:paraId="468E1E6A" w14:textId="77777777"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 w:rsidR="00586E44"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="00586E4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14:paraId="55319588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14:paraId="6A42781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14:paraId="1306FE74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14:paraId="0E5C5CAB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085BCC4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14:paraId="44B7EC6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14:paraId="5EF4D886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722373DA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552076F8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5980DCD6" w14:textId="77777777"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14:paraId="3FA4E84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14:paraId="347043F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51EC0F7B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681AB6B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63E0DDA0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44A33E15" w14:textId="77777777"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4591883E" w14:textId="5047083E"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586E44">
        <w:rPr>
          <w:rFonts w:ascii="Arial" w:hAnsi="Arial" w:cs="Arial"/>
          <w:bCs/>
          <w:sz w:val="20"/>
        </w:rPr>
        <w:t xml:space="preserve"> </w:t>
      </w:r>
      <w:r w:rsidR="007402A2">
        <w:rPr>
          <w:rFonts w:ascii="Arial" w:hAnsi="Arial" w:cs="Arial"/>
          <w:b/>
          <w:sz w:val="20"/>
        </w:rPr>
        <w:t>Dostawa subskrypcji i</w:t>
      </w:r>
      <w:r w:rsidR="001A54D5">
        <w:rPr>
          <w:rFonts w:ascii="Arial" w:hAnsi="Arial" w:cs="Arial"/>
          <w:b/>
          <w:sz w:val="20"/>
        </w:rPr>
        <w:t xml:space="preserve"> wsparcia dla oprogramowania</w:t>
      </w:r>
      <w:r w:rsidR="009400FF">
        <w:rPr>
          <w:rFonts w:ascii="Arial" w:hAnsi="Arial" w:cs="Arial"/>
          <w:b/>
          <w:sz w:val="20"/>
        </w:rPr>
        <w:t>,</w:t>
      </w:r>
      <w:r w:rsidR="00586E44">
        <w:rPr>
          <w:rFonts w:ascii="Arial" w:hAnsi="Arial" w:cs="Arial"/>
          <w:b/>
          <w:sz w:val="20"/>
        </w:rPr>
        <w:t xml:space="preserve">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1A54D5">
        <w:rPr>
          <w:rFonts w:ascii="Arial" w:hAnsi="Arial" w:cs="Arial"/>
          <w:b/>
          <w:bCs/>
          <w:sz w:val="20"/>
        </w:rPr>
        <w:t>23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1A54D5">
        <w:rPr>
          <w:rFonts w:ascii="Arial" w:hAnsi="Arial" w:cs="Arial"/>
          <w:b/>
          <w:bCs/>
          <w:sz w:val="20"/>
        </w:rPr>
        <w:t>3</w:t>
      </w:r>
      <w:r w:rsidRPr="0039133C">
        <w:rPr>
          <w:rFonts w:ascii="Arial" w:hAnsi="Arial" w:cs="Arial"/>
          <w:b/>
          <w:bCs/>
          <w:sz w:val="20"/>
        </w:rPr>
        <w:t>,</w:t>
      </w:r>
      <w:r w:rsidR="00586E44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</w:t>
      </w:r>
      <w:r w:rsidR="001A5837">
        <w:rPr>
          <w:rFonts w:ascii="Arial" w:hAnsi="Arial" w:cs="Arial"/>
          <w:sz w:val="20"/>
        </w:rPr>
        <w:t>1</w:t>
      </w:r>
      <w:r w:rsidR="001A5837"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sz w:val="20"/>
        </w:rPr>
        <w:t xml:space="preserve">do </w:t>
      </w:r>
      <w:r w:rsidR="001A5837">
        <w:rPr>
          <w:rFonts w:ascii="Arial" w:hAnsi="Arial" w:cs="Arial"/>
          <w:sz w:val="20"/>
        </w:rPr>
        <w:t xml:space="preserve">SWZ </w:t>
      </w:r>
      <w:r w:rsidR="002E4453">
        <w:rPr>
          <w:rFonts w:ascii="Arial" w:hAnsi="Arial" w:cs="Arial"/>
          <w:sz w:val="20"/>
        </w:rPr>
        <w:t>oraz zgodne z opisem przedmiotu zamówie</w:t>
      </w:r>
      <w:r w:rsidR="00D65611">
        <w:rPr>
          <w:rFonts w:ascii="Arial" w:hAnsi="Arial" w:cs="Arial"/>
          <w:sz w:val="20"/>
        </w:rPr>
        <w:t>nia zawartym w Załączniku nr 2</w:t>
      </w:r>
      <w:r w:rsidR="00BF55F5">
        <w:rPr>
          <w:rFonts w:ascii="Arial" w:hAnsi="Arial" w:cs="Arial"/>
          <w:sz w:val="20"/>
        </w:rPr>
        <w:t>-1</w:t>
      </w:r>
      <w:r w:rsidR="001A54D5">
        <w:rPr>
          <w:rFonts w:ascii="Arial" w:hAnsi="Arial" w:cs="Arial"/>
          <w:sz w:val="20"/>
        </w:rPr>
        <w:t xml:space="preserve"> lub/i</w:t>
      </w:r>
      <w:r w:rsidR="00BF55F5">
        <w:rPr>
          <w:rFonts w:ascii="Arial" w:hAnsi="Arial" w:cs="Arial"/>
          <w:sz w:val="20"/>
        </w:rPr>
        <w:t xml:space="preserve"> 2-2</w:t>
      </w:r>
      <w:r w:rsidR="001A54D5">
        <w:rPr>
          <w:rFonts w:ascii="Arial" w:hAnsi="Arial" w:cs="Arial"/>
          <w:sz w:val="20"/>
        </w:rPr>
        <w:t xml:space="preserve"> </w:t>
      </w:r>
      <w:r w:rsidR="002E4453">
        <w:rPr>
          <w:rFonts w:ascii="Arial" w:hAnsi="Arial" w:cs="Arial"/>
          <w:sz w:val="20"/>
        </w:rPr>
        <w:t xml:space="preserve">do </w:t>
      </w:r>
      <w:r w:rsidRPr="004B10F5">
        <w:rPr>
          <w:rFonts w:ascii="Arial" w:hAnsi="Arial" w:cs="Arial"/>
          <w:sz w:val="20"/>
        </w:rPr>
        <w:t>n</w:t>
      </w:r>
      <w:r>
        <w:rPr>
          <w:rFonts w:ascii="Arial" w:hAnsi="Arial" w:cs="Arial"/>
          <w:sz w:val="20"/>
        </w:rPr>
        <w:t>iniejszej umowy.</w:t>
      </w:r>
    </w:p>
    <w:p w14:paraId="7B24797A" w14:textId="77777777" w:rsidR="009400FF" w:rsidRPr="00BE29A8" w:rsidRDefault="009400FF" w:rsidP="009400FF">
      <w:pPr>
        <w:rPr>
          <w:rFonts w:ascii="Arial" w:hAnsi="Arial" w:cs="Arial"/>
          <w:sz w:val="20"/>
          <w:szCs w:val="20"/>
        </w:rPr>
      </w:pPr>
    </w:p>
    <w:p w14:paraId="41553E0C" w14:textId="77777777" w:rsidR="009400FF" w:rsidRPr="00BE29A8" w:rsidRDefault="00BE29A8" w:rsidP="009400FF">
      <w:pPr>
        <w:rPr>
          <w:rFonts w:ascii="Arial" w:hAnsi="Arial" w:cs="Arial"/>
          <w:sz w:val="20"/>
          <w:szCs w:val="20"/>
        </w:rPr>
      </w:pPr>
      <w:r w:rsidRPr="00BE29A8">
        <w:rPr>
          <w:rFonts w:ascii="Arial" w:hAnsi="Arial" w:cs="Arial"/>
          <w:sz w:val="20"/>
          <w:szCs w:val="20"/>
        </w:rPr>
        <w:t>2</w:t>
      </w:r>
      <w:r w:rsidR="009400FF" w:rsidRPr="00BE29A8">
        <w:rPr>
          <w:rFonts w:ascii="Arial" w:hAnsi="Arial" w:cs="Arial"/>
          <w:sz w:val="20"/>
          <w:szCs w:val="20"/>
        </w:rPr>
        <w:t xml:space="preserve">.  </w:t>
      </w:r>
      <w:r w:rsidRPr="00BE29A8">
        <w:rPr>
          <w:rFonts w:ascii="Arial" w:hAnsi="Arial" w:cs="Arial"/>
          <w:sz w:val="20"/>
          <w:szCs w:val="20"/>
        </w:rPr>
        <w:t>Wynagro</w:t>
      </w:r>
      <w:r w:rsidR="009400FF" w:rsidRPr="00BE29A8">
        <w:rPr>
          <w:rFonts w:ascii="Arial" w:hAnsi="Arial" w:cs="Arial"/>
          <w:sz w:val="20"/>
          <w:szCs w:val="20"/>
        </w:rPr>
        <w:t xml:space="preserve">dzenie </w:t>
      </w:r>
      <w:r w:rsidRPr="00BE29A8">
        <w:rPr>
          <w:rFonts w:ascii="Arial" w:hAnsi="Arial" w:cs="Arial"/>
          <w:sz w:val="20"/>
          <w:szCs w:val="20"/>
        </w:rPr>
        <w:t>Wykonawcy za realizację Zadania nr………. wynosi</w:t>
      </w:r>
      <w:r w:rsidR="009400FF" w:rsidRPr="00BE29A8">
        <w:rPr>
          <w:rFonts w:ascii="Arial" w:hAnsi="Arial" w:cs="Arial"/>
          <w:sz w:val="20"/>
          <w:szCs w:val="20"/>
        </w:rPr>
        <w:t>:</w:t>
      </w:r>
    </w:p>
    <w:p w14:paraId="7E3A2E98" w14:textId="77777777" w:rsidR="009400FF" w:rsidRPr="00BE29A8" w:rsidRDefault="00BE29A8" w:rsidP="009400F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Wartość netto: </w:t>
      </w:r>
      <w:r w:rsidR="009400FF" w:rsidRPr="00BE29A8">
        <w:rPr>
          <w:rFonts w:ascii="Arial" w:hAnsi="Arial" w:cs="Arial"/>
          <w:bCs/>
          <w:spacing w:val="7"/>
          <w:sz w:val="20"/>
          <w:szCs w:val="20"/>
        </w:rPr>
        <w:t>……………</w:t>
      </w:r>
      <w:r>
        <w:rPr>
          <w:rFonts w:ascii="Arial" w:hAnsi="Arial" w:cs="Arial"/>
          <w:bCs/>
          <w:spacing w:val="7"/>
          <w:sz w:val="20"/>
          <w:szCs w:val="20"/>
        </w:rPr>
        <w:t>…</w:t>
      </w:r>
      <w:r w:rsidR="009400FF" w:rsidRPr="00BE29A8">
        <w:rPr>
          <w:rFonts w:ascii="Arial" w:hAnsi="Arial" w:cs="Arial"/>
          <w:bCs/>
          <w:spacing w:val="7"/>
          <w:sz w:val="20"/>
          <w:szCs w:val="20"/>
        </w:rPr>
        <w:t>.</w:t>
      </w:r>
      <w:r w:rsidR="009400FF" w:rsidRPr="00BE29A8">
        <w:rPr>
          <w:rFonts w:ascii="Arial" w:hAnsi="Arial" w:cs="Arial"/>
          <w:b/>
          <w:bCs/>
          <w:spacing w:val="7"/>
          <w:sz w:val="20"/>
          <w:szCs w:val="20"/>
        </w:rPr>
        <w:t xml:space="preserve"> </w:t>
      </w:r>
      <w:r w:rsidR="009400FF" w:rsidRPr="00BE29A8">
        <w:rPr>
          <w:rFonts w:ascii="Arial" w:hAnsi="Arial" w:cs="Arial"/>
          <w:spacing w:val="7"/>
          <w:sz w:val="20"/>
          <w:szCs w:val="20"/>
        </w:rPr>
        <w:t>(</w:t>
      </w:r>
      <w:proofErr w:type="gramStart"/>
      <w:r w:rsidR="009400FF" w:rsidRPr="00BE29A8">
        <w:rPr>
          <w:rFonts w:ascii="Arial" w:hAnsi="Arial" w:cs="Arial"/>
          <w:spacing w:val="7"/>
          <w:sz w:val="20"/>
          <w:szCs w:val="20"/>
        </w:rPr>
        <w:t xml:space="preserve">słownie : ……………………………………….) </w:t>
      </w:r>
      <w:proofErr w:type="gramEnd"/>
    </w:p>
    <w:p w14:paraId="191A6E10" w14:textId="77777777" w:rsidR="00BE29A8" w:rsidRDefault="00BE29A8" w:rsidP="00BE29A8">
      <w:pPr>
        <w:rPr>
          <w:rFonts w:ascii="Arial" w:hAnsi="Arial" w:cs="Arial"/>
          <w:spacing w:val="7"/>
          <w:sz w:val="20"/>
          <w:szCs w:val="20"/>
        </w:rPr>
      </w:pPr>
      <w:r>
        <w:rPr>
          <w:rFonts w:ascii="Arial" w:hAnsi="Arial" w:cs="Arial"/>
          <w:spacing w:val="7"/>
          <w:sz w:val="20"/>
          <w:szCs w:val="20"/>
        </w:rPr>
        <w:t>VAT: …………….</w:t>
      </w:r>
    </w:p>
    <w:p w14:paraId="25FD2492" w14:textId="77777777" w:rsidR="009400FF" w:rsidRPr="00BE29A8" w:rsidRDefault="00BE29A8" w:rsidP="00BE29A8">
      <w:pPr>
        <w:rPr>
          <w:rFonts w:ascii="Arial" w:hAnsi="Arial" w:cs="Arial"/>
          <w:spacing w:val="7"/>
          <w:sz w:val="20"/>
          <w:szCs w:val="20"/>
        </w:rPr>
      </w:pPr>
      <w:r>
        <w:rPr>
          <w:rFonts w:ascii="Arial" w:hAnsi="Arial" w:cs="Arial"/>
          <w:spacing w:val="7"/>
          <w:sz w:val="20"/>
          <w:szCs w:val="20"/>
        </w:rPr>
        <w:t>Wartość brutto: ……………..</w:t>
      </w:r>
      <w:r w:rsidR="009400FF" w:rsidRPr="00BE29A8">
        <w:rPr>
          <w:rFonts w:ascii="Arial" w:hAnsi="Arial" w:cs="Arial"/>
          <w:spacing w:val="7"/>
          <w:sz w:val="20"/>
          <w:szCs w:val="20"/>
        </w:rPr>
        <w:t>(</w:t>
      </w:r>
      <w:proofErr w:type="gramStart"/>
      <w:r w:rsidR="009400FF" w:rsidRPr="00BE29A8">
        <w:rPr>
          <w:rFonts w:ascii="Arial" w:hAnsi="Arial" w:cs="Arial"/>
          <w:spacing w:val="7"/>
          <w:sz w:val="20"/>
          <w:szCs w:val="20"/>
        </w:rPr>
        <w:t>słownie : ……………………………………….)</w:t>
      </w:r>
      <w:proofErr w:type="gramEnd"/>
    </w:p>
    <w:p w14:paraId="7B70B6D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E22A8ED" w14:textId="77777777" w:rsidR="00FA0923" w:rsidRPr="009C2ADD" w:rsidRDefault="00500BC9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FA0923" w:rsidRPr="009C2ADD">
        <w:rPr>
          <w:rFonts w:ascii="Arial" w:hAnsi="Arial" w:cs="Arial"/>
          <w:sz w:val="20"/>
          <w:szCs w:val="20"/>
        </w:rPr>
        <w:t xml:space="preserve">. Wykonawca zobowiązuje się </w:t>
      </w:r>
      <w:r w:rsidR="00BE29A8">
        <w:rPr>
          <w:rFonts w:ascii="Arial" w:hAnsi="Arial" w:cs="Arial"/>
          <w:sz w:val="20"/>
          <w:szCs w:val="20"/>
        </w:rPr>
        <w:t>zrealizować przedmiot zamówienia</w:t>
      </w:r>
      <w:r w:rsidR="00FA0923" w:rsidRPr="009C2ADD">
        <w:rPr>
          <w:rFonts w:ascii="Arial" w:hAnsi="Arial" w:cs="Arial"/>
          <w:sz w:val="20"/>
          <w:szCs w:val="20"/>
        </w:rPr>
        <w:t xml:space="preserve"> w terminie:</w:t>
      </w:r>
    </w:p>
    <w:p w14:paraId="02B751B6" w14:textId="77777777"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14:paraId="4DC65CC7" w14:textId="77777777" w:rsidR="00FA0923" w:rsidRPr="00500BC9" w:rsidRDefault="00FA0923" w:rsidP="002874E3">
      <w:pPr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>W zakresie Zadania nr ………………:</w:t>
      </w:r>
    </w:p>
    <w:p w14:paraId="4DE217D6" w14:textId="4174C37D" w:rsidR="00FA0923" w:rsidRPr="00500BC9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 xml:space="preserve">- do ……. </w:t>
      </w:r>
      <w:proofErr w:type="gramStart"/>
      <w:r w:rsidR="00547849" w:rsidRPr="00500BC9">
        <w:rPr>
          <w:rFonts w:ascii="Arial" w:hAnsi="Arial" w:cs="Arial"/>
          <w:sz w:val="20"/>
          <w:szCs w:val="20"/>
        </w:rPr>
        <w:t>dni</w:t>
      </w:r>
      <w:proofErr w:type="gramEnd"/>
      <w:r w:rsidRPr="00500BC9">
        <w:rPr>
          <w:rFonts w:ascii="Arial" w:hAnsi="Arial" w:cs="Arial"/>
          <w:sz w:val="20"/>
          <w:szCs w:val="20"/>
        </w:rPr>
        <w:t xml:space="preserve"> od chwili </w:t>
      </w:r>
      <w:r w:rsidR="00BE29A8" w:rsidRPr="00500BC9">
        <w:rPr>
          <w:rFonts w:ascii="Arial" w:hAnsi="Arial" w:cs="Arial"/>
          <w:sz w:val="20"/>
          <w:szCs w:val="20"/>
        </w:rPr>
        <w:t>podpisania umowy</w:t>
      </w:r>
      <w:r w:rsidRPr="00500BC9">
        <w:rPr>
          <w:rFonts w:ascii="Arial" w:hAnsi="Arial" w:cs="Arial"/>
          <w:sz w:val="20"/>
          <w:szCs w:val="20"/>
        </w:rPr>
        <w:t>,</w:t>
      </w:r>
    </w:p>
    <w:p w14:paraId="75B9398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DE16A4D" w14:textId="77777777" w:rsidR="00FA0923" w:rsidRDefault="00500BC9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</w:t>
      </w:r>
      <w:r w:rsidR="00BE29A8">
        <w:rPr>
          <w:rFonts w:ascii="Arial" w:hAnsi="Arial" w:cs="Arial"/>
          <w:sz w:val="20"/>
          <w:szCs w:val="20"/>
        </w:rPr>
        <w:t>realizacji</w:t>
      </w:r>
      <w:r w:rsidR="00FA0923">
        <w:rPr>
          <w:rFonts w:ascii="Arial" w:hAnsi="Arial" w:cs="Arial"/>
          <w:sz w:val="20"/>
          <w:szCs w:val="20"/>
        </w:rPr>
        <w:t>.</w:t>
      </w:r>
    </w:p>
    <w:p w14:paraId="2BB7FFE3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4CE0813A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5BCA7F23" w14:textId="77777777" w:rsidR="00BE29A8" w:rsidRPr="00BE29A8" w:rsidRDefault="00BE29A8" w:rsidP="00BE29A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BE29A8">
        <w:rPr>
          <w:rFonts w:ascii="Arial" w:hAnsi="Arial" w:cs="Arial"/>
          <w:sz w:val="20"/>
          <w:szCs w:val="20"/>
        </w:rPr>
        <w:t xml:space="preserve">. Wykonawca oświadcza, że przedmiot umowy nie narusza praw osób trzecich. </w:t>
      </w:r>
    </w:p>
    <w:p w14:paraId="027C3F3B" w14:textId="77777777" w:rsidR="00BE29A8" w:rsidRDefault="00BE29A8" w:rsidP="00BE29A8">
      <w:pPr>
        <w:spacing w:before="113" w:line="219" w:lineRule="exact"/>
        <w:jc w:val="both"/>
        <w:rPr>
          <w:rFonts w:ascii="Arial" w:hAnsi="Arial" w:cs="Arial"/>
          <w:spacing w:val="5"/>
          <w:sz w:val="20"/>
          <w:szCs w:val="20"/>
        </w:rPr>
      </w:pPr>
    </w:p>
    <w:p w14:paraId="739261EB" w14:textId="77777777" w:rsidR="00BE29A8" w:rsidRPr="00BE29A8" w:rsidRDefault="00BE29A8" w:rsidP="00BE29A8">
      <w:pPr>
        <w:spacing w:before="113" w:line="219" w:lineRule="exact"/>
        <w:jc w:val="both"/>
        <w:rPr>
          <w:rFonts w:ascii="Arial" w:hAnsi="Arial" w:cs="Arial"/>
          <w:color w:val="3E3B4C"/>
          <w:spacing w:val="5"/>
          <w:sz w:val="20"/>
          <w:szCs w:val="20"/>
        </w:rPr>
      </w:pPr>
      <w:r>
        <w:rPr>
          <w:rFonts w:ascii="Arial" w:hAnsi="Arial" w:cs="Arial"/>
          <w:spacing w:val="5"/>
          <w:sz w:val="20"/>
          <w:szCs w:val="20"/>
        </w:rPr>
        <w:t>2</w:t>
      </w:r>
      <w:r w:rsidRPr="00BE29A8">
        <w:rPr>
          <w:rFonts w:ascii="Arial" w:hAnsi="Arial" w:cs="Arial"/>
          <w:spacing w:val="5"/>
          <w:sz w:val="20"/>
          <w:szCs w:val="20"/>
        </w:rPr>
        <w:t>. Strony postanawiają, ze w trakcie obowiązywania niniejszej umowy, a także bezterminowo po jej zakończeniu, Strony zobowiązują się do zachowania bezwzględnej tajemnicy i nie przekazywanie, nie ujawnianie ani nie wykorzystywanie bez pisemnej zgody drugiej Strony informacj</w:t>
      </w:r>
      <w:r w:rsidR="000400E5">
        <w:rPr>
          <w:rFonts w:ascii="Arial" w:hAnsi="Arial" w:cs="Arial"/>
          <w:spacing w:val="5"/>
          <w:sz w:val="20"/>
          <w:szCs w:val="20"/>
        </w:rPr>
        <w:t xml:space="preserve">i handlowych, technologicznych, </w:t>
      </w:r>
      <w:r w:rsidRPr="00BE29A8">
        <w:rPr>
          <w:rFonts w:ascii="Arial" w:hAnsi="Arial" w:cs="Arial"/>
          <w:spacing w:val="5"/>
          <w:sz w:val="20"/>
          <w:szCs w:val="20"/>
        </w:rPr>
        <w:t>organizacyjnych, księgowych, finansowych, personalnych, statystycznych, pracowniczych dotyczących drugiej Strony bądź podmiotów z niewspółpracujących, chyba ze stan tajemnicy wobec tych informacji ustał i są one znane publicznie lub ich ujawnienia żąda uprawniony organ lub podmiot w przewidzianej prawem formie i treści, jednakże w niezbędnym</w:t>
      </w:r>
      <w:r w:rsidRPr="00BE29A8">
        <w:rPr>
          <w:rFonts w:ascii="Arial" w:hAnsi="Arial" w:cs="Arial"/>
          <w:color w:val="3E3B4C"/>
          <w:spacing w:val="5"/>
          <w:sz w:val="20"/>
          <w:szCs w:val="20"/>
        </w:rPr>
        <w:t xml:space="preserve"> zakresie.</w:t>
      </w:r>
    </w:p>
    <w:p w14:paraId="51C36A03" w14:textId="77777777" w:rsidR="00BE29A8" w:rsidRPr="00BE29A8" w:rsidRDefault="00BE29A8" w:rsidP="00BE29A8">
      <w:pPr>
        <w:spacing w:before="113" w:line="219" w:lineRule="exact"/>
        <w:jc w:val="both"/>
        <w:rPr>
          <w:rFonts w:ascii="Arial" w:hAnsi="Arial" w:cs="Arial"/>
          <w:spacing w:val="5"/>
          <w:sz w:val="20"/>
          <w:szCs w:val="20"/>
        </w:rPr>
      </w:pPr>
    </w:p>
    <w:p w14:paraId="50C6C663" w14:textId="0FE1A05E" w:rsidR="00BE29A8" w:rsidRPr="00BE29A8" w:rsidRDefault="00BE29A8" w:rsidP="00BE29A8">
      <w:pPr>
        <w:spacing w:before="113" w:line="219" w:lineRule="exact"/>
        <w:jc w:val="both"/>
        <w:rPr>
          <w:rFonts w:ascii="Arial" w:hAnsi="Arial" w:cs="Arial"/>
          <w:spacing w:val="5"/>
          <w:sz w:val="20"/>
          <w:szCs w:val="20"/>
        </w:rPr>
      </w:pPr>
      <w:r>
        <w:rPr>
          <w:rFonts w:ascii="Arial" w:hAnsi="Arial" w:cs="Arial"/>
          <w:spacing w:val="5"/>
          <w:sz w:val="20"/>
          <w:szCs w:val="20"/>
        </w:rPr>
        <w:t>3</w:t>
      </w:r>
      <w:r w:rsidRPr="00BE29A8">
        <w:rPr>
          <w:rFonts w:ascii="Arial" w:hAnsi="Arial" w:cs="Arial"/>
          <w:spacing w:val="5"/>
          <w:sz w:val="20"/>
          <w:szCs w:val="20"/>
        </w:rPr>
        <w:t>. Wykonawca gwarantuje, że</w:t>
      </w:r>
      <w:r w:rsidR="00DB41BF">
        <w:rPr>
          <w:rFonts w:ascii="Arial" w:hAnsi="Arial" w:cs="Arial"/>
          <w:spacing w:val="5"/>
          <w:sz w:val="20"/>
          <w:szCs w:val="20"/>
        </w:rPr>
        <w:t xml:space="preserve"> realizacja przedmiotu niniejszej umowy będzie odbywała się wyłącznie przez upoważnionych pracowników lub współpracowników Zleceniodawcy, a nadto że dostawa subskrypcji i wsparcia dla oprogramowania odbędzie się w sposób gwarantujący bezpieczeństwo i ochronę przed nieuprawnionym</w:t>
      </w:r>
      <w:r w:rsidR="00F81BB2">
        <w:rPr>
          <w:rFonts w:ascii="Arial" w:hAnsi="Arial" w:cs="Arial"/>
          <w:spacing w:val="5"/>
          <w:sz w:val="20"/>
          <w:szCs w:val="20"/>
        </w:rPr>
        <w:t xml:space="preserve"> dostępem osób trzecich.</w:t>
      </w:r>
      <w:r w:rsidR="00DB41BF">
        <w:rPr>
          <w:rFonts w:ascii="Arial" w:hAnsi="Arial" w:cs="Arial"/>
          <w:spacing w:val="5"/>
          <w:sz w:val="20"/>
          <w:szCs w:val="20"/>
        </w:rPr>
        <w:t xml:space="preserve">  </w:t>
      </w:r>
      <w:r w:rsidRPr="00BE29A8">
        <w:rPr>
          <w:rFonts w:ascii="Arial" w:hAnsi="Arial" w:cs="Arial"/>
          <w:spacing w:val="5"/>
          <w:sz w:val="20"/>
          <w:szCs w:val="20"/>
        </w:rPr>
        <w:t xml:space="preserve"> </w:t>
      </w:r>
    </w:p>
    <w:p w14:paraId="74B5A0DF" w14:textId="77777777"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76E99434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79E77F34" w14:textId="77777777"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14:paraId="4107F8E2" w14:textId="77777777"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69E3CDD7" w14:textId="77777777"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635CA5D8" w14:textId="77777777"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74532928" w14:textId="77777777"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355ECDA1" w14:textId="77777777"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000DDD">
        <w:rPr>
          <w:rFonts w:ascii="Arial" w:hAnsi="Arial" w:cs="Arial"/>
          <w:sz w:val="20"/>
          <w:szCs w:val="20"/>
        </w:rPr>
        <w:t>* Jeśli</w:t>
      </w:r>
      <w:proofErr w:type="gramEnd"/>
      <w:r w:rsidRPr="00000DDD">
        <w:rPr>
          <w:rFonts w:ascii="Arial" w:hAnsi="Arial" w:cs="Arial"/>
          <w:sz w:val="20"/>
          <w:szCs w:val="20"/>
        </w:rPr>
        <w:t xml:space="preserve"> dotyczy</w:t>
      </w:r>
    </w:p>
    <w:p w14:paraId="11037B1F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4D9721BD" w14:textId="77777777"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</w:t>
      </w:r>
      <w:r w:rsidR="00BE29A8">
        <w:rPr>
          <w:rFonts w:ascii="Arial" w:hAnsi="Arial" w:cs="Arial"/>
          <w:sz w:val="20"/>
          <w:szCs w:val="20"/>
        </w:rPr>
        <w:t>zrealizowany przedmiot zamówienia</w:t>
      </w:r>
      <w:r w:rsidRPr="00B311D2">
        <w:rPr>
          <w:rFonts w:ascii="Arial" w:hAnsi="Arial" w:cs="Arial"/>
          <w:sz w:val="20"/>
          <w:szCs w:val="20"/>
        </w:rPr>
        <w:t xml:space="preserve">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9400FF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</w:t>
      </w:r>
      <w:r w:rsidR="000400E5">
        <w:rPr>
          <w:rFonts w:ascii="Arial" w:hAnsi="Arial" w:cs="Arial"/>
          <w:sz w:val="20"/>
          <w:szCs w:val="20"/>
        </w:rPr>
        <w:t xml:space="preserve"> (po zakończeniu realizacji przedmiotu zamówienia lub po zakończeniu realizacji </w:t>
      </w:r>
      <w:r w:rsidR="00BC1F9A">
        <w:rPr>
          <w:rFonts w:ascii="Arial" w:hAnsi="Arial" w:cs="Arial"/>
          <w:sz w:val="20"/>
          <w:szCs w:val="20"/>
        </w:rPr>
        <w:t xml:space="preserve">etapu </w:t>
      </w:r>
      <w:r w:rsidR="000400E5">
        <w:rPr>
          <w:rFonts w:ascii="Arial" w:hAnsi="Arial" w:cs="Arial"/>
          <w:sz w:val="20"/>
          <w:szCs w:val="20"/>
        </w:rPr>
        <w:t>przedmiotu zamówienia w przypadku Zadania nr</w:t>
      </w:r>
      <w:proofErr w:type="gramStart"/>
      <w:r w:rsidR="000400E5">
        <w:rPr>
          <w:rFonts w:ascii="Arial" w:hAnsi="Arial" w:cs="Arial"/>
          <w:sz w:val="20"/>
          <w:szCs w:val="20"/>
        </w:rPr>
        <w:t xml:space="preserve"> 1)</w:t>
      </w:r>
      <w:r w:rsidRPr="00B311D2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Wykonawca</w:t>
      </w:r>
      <w:proofErr w:type="gramEnd"/>
      <w:r>
        <w:rPr>
          <w:rFonts w:ascii="Arial" w:hAnsi="Arial" w:cs="Arial"/>
          <w:sz w:val="20"/>
          <w:szCs w:val="20"/>
        </w:rPr>
        <w:t xml:space="preserve"> wystawiając fakturę VAT winien umieścić na fakturze numer umowy, w oparciu o którą została wystawiona. Na fakturze winny znaleźć się wyłącznie pozycje, których dotyczy niniejsza umowa.</w:t>
      </w:r>
    </w:p>
    <w:p w14:paraId="39F62275" w14:textId="77777777"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3294B154" w14:textId="77777777" w:rsidR="001A54D5" w:rsidRPr="001A54D5" w:rsidRDefault="001A54D5" w:rsidP="001A54D5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1A54D5">
        <w:rPr>
          <w:rFonts w:ascii="Arial" w:hAnsi="Arial" w:cs="Arial"/>
          <w:sz w:val="20"/>
          <w:szCs w:val="20"/>
        </w:rPr>
        <w:t>Wykonawca gwarantuje stałe ceny przez okres trwania umowy, z następującymi wyjątkami:</w:t>
      </w:r>
    </w:p>
    <w:p w14:paraId="0D63C0A8" w14:textId="77777777" w:rsidR="001A54D5" w:rsidRPr="001A54D5" w:rsidRDefault="001A54D5" w:rsidP="001A54D5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1A54D5">
        <w:rPr>
          <w:rFonts w:ascii="Arial" w:hAnsi="Arial" w:cs="Arial"/>
          <w:sz w:val="20"/>
          <w:szCs w:val="20"/>
        </w:rPr>
        <w:t>a</w:t>
      </w:r>
      <w:proofErr w:type="gramEnd"/>
      <w:r w:rsidRPr="001A54D5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1A54D5">
        <w:rPr>
          <w:rFonts w:ascii="Arial" w:hAnsi="Arial" w:cs="Arial"/>
          <w:sz w:val="20"/>
          <w:szCs w:val="20"/>
        </w:rPr>
        <w:t>zmiany</w:t>
      </w:r>
      <w:proofErr w:type="gramEnd"/>
      <w:r w:rsidRPr="001A54D5">
        <w:rPr>
          <w:rFonts w:ascii="Arial" w:hAnsi="Arial" w:cs="Arial"/>
          <w:sz w:val="20"/>
          <w:szCs w:val="20"/>
        </w:rPr>
        <w:t xml:space="preserve"> stawki podatku VAT, wówczas zmianie ulega kwota podatku VAT oraz cena brutto, a cena netto pozostaje bez zmian;</w:t>
      </w:r>
    </w:p>
    <w:p w14:paraId="46E2980A" w14:textId="2AFD4B0A" w:rsidR="001A54D5" w:rsidRPr="001A54D5" w:rsidRDefault="001A54D5" w:rsidP="001A54D5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1A54D5">
        <w:rPr>
          <w:rFonts w:ascii="Arial" w:hAnsi="Arial" w:cs="Arial"/>
          <w:sz w:val="20"/>
          <w:szCs w:val="20"/>
        </w:rPr>
        <w:t>b.  zmiany</w:t>
      </w:r>
      <w:proofErr w:type="gramEnd"/>
      <w:r w:rsidRPr="001A54D5">
        <w:rPr>
          <w:rFonts w:ascii="Arial" w:hAnsi="Arial" w:cs="Arial"/>
          <w:sz w:val="20"/>
          <w:szCs w:val="20"/>
        </w:rPr>
        <w:t xml:space="preserve"> ceny urzędowej dla przedmiotu zamówienia, która powoduje zmianę ceny netto.</w:t>
      </w:r>
    </w:p>
    <w:p w14:paraId="7DEF9B82" w14:textId="77777777" w:rsidR="001A54D5" w:rsidRPr="001A54D5" w:rsidRDefault="001A54D5" w:rsidP="001A54D5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C2DCF4C" w14:textId="77777777" w:rsidR="001A54D5" w:rsidRPr="001A54D5" w:rsidRDefault="001A54D5" w:rsidP="001A54D5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1A54D5">
        <w:rPr>
          <w:rFonts w:ascii="Arial" w:hAnsi="Arial" w:cs="Arial"/>
          <w:sz w:val="20"/>
          <w:szCs w:val="20"/>
        </w:rPr>
        <w:t xml:space="preserve">. Zmiana stawki podatku VAT oraz cen urzędowych wchodzi w życie z mocy prawa, a zmiany wartości umowy związane ze zmianą wysokości minimalnego wynagrodzenia za pracę oraz zmianą wysokości stawek ubezpieczenia społecznego lub zdrowotnego po uzgodnieniu z Zamawiającym. </w:t>
      </w:r>
    </w:p>
    <w:p w14:paraId="3476873A" w14:textId="77777777" w:rsidR="001A54D5" w:rsidRPr="001A54D5" w:rsidRDefault="001A54D5" w:rsidP="001A54D5">
      <w:pPr>
        <w:rPr>
          <w:rFonts w:ascii="Arial" w:hAnsi="Arial" w:cs="Arial"/>
          <w:sz w:val="20"/>
          <w:szCs w:val="20"/>
        </w:rPr>
      </w:pPr>
    </w:p>
    <w:p w14:paraId="422E9636" w14:textId="77777777" w:rsidR="001A54D5" w:rsidRPr="001A54D5" w:rsidRDefault="007402A2" w:rsidP="001A54D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1A54D5" w:rsidRPr="001A54D5">
        <w:rPr>
          <w:rFonts w:ascii="Arial" w:hAnsi="Arial" w:cs="Arial"/>
          <w:sz w:val="20"/>
          <w:szCs w:val="20"/>
        </w:rPr>
        <w:t xml:space="preserve">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</w:t>
      </w:r>
      <w:proofErr w:type="gramStart"/>
      <w:r w:rsidR="001A54D5" w:rsidRPr="001A54D5">
        <w:rPr>
          <w:rFonts w:ascii="Arial" w:hAnsi="Arial" w:cs="Arial"/>
          <w:sz w:val="20"/>
          <w:szCs w:val="20"/>
        </w:rPr>
        <w:t>spowodowany</w:t>
      </w:r>
      <w:proofErr w:type="gramEnd"/>
      <w:r w:rsidR="001A54D5" w:rsidRPr="001A54D5">
        <w:rPr>
          <w:rFonts w:ascii="Arial" w:hAnsi="Arial" w:cs="Arial"/>
          <w:sz w:val="20"/>
          <w:szCs w:val="20"/>
        </w:rPr>
        <w:t xml:space="preserve"> każdą kolejną zmianą nie przekracza 50% wartości pierwotnej umowy.</w:t>
      </w:r>
    </w:p>
    <w:p w14:paraId="10455CCD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14:paraId="5005ED61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E7071F7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14:paraId="0AD0CE66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warunków zamówienia.</w:t>
      </w:r>
    </w:p>
    <w:p w14:paraId="078AE557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14:paraId="768CFC9D" w14:textId="77777777"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14:paraId="19C41437" w14:textId="1753D5CE" w:rsidR="00C25301" w:rsidRDefault="00E66EA6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BE6B4A">
        <w:rPr>
          <w:rFonts w:ascii="Arial" w:hAnsi="Arial" w:cs="Arial"/>
          <w:sz w:val="20"/>
          <w:szCs w:val="20"/>
        </w:rPr>
        <w:t xml:space="preserve">12 miesięcy </w:t>
      </w:r>
      <w:r w:rsidR="00C25301">
        <w:rPr>
          <w:rFonts w:ascii="Arial" w:hAnsi="Arial" w:cs="Arial"/>
          <w:sz w:val="20"/>
          <w:szCs w:val="20"/>
        </w:rPr>
        <w:t xml:space="preserve">lata od daty dostawy </w:t>
      </w:r>
    </w:p>
    <w:p w14:paraId="12483B27" w14:textId="77777777"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78121158" w14:textId="77777777"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830566D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dostarczonego </w:t>
      </w:r>
      <w:r w:rsidR="00BE29A8">
        <w:rPr>
          <w:rFonts w:ascii="Arial" w:hAnsi="Arial" w:cs="Arial"/>
          <w:color w:val="000000"/>
          <w:sz w:val="20"/>
          <w:szCs w:val="20"/>
        </w:rPr>
        <w:t>przedmiotu zamówienia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Zamawiający niezwłocznie powiadamia o tym Wykonawcę telefonicznie, faksem lub za pośrednictwem poczty elektronicznej. Wykonawca rozpatruje reklamację niezwłocznie, nie później jednak niż w terminie 7 dni </w:t>
      </w:r>
      <w:r w:rsidRPr="00323059">
        <w:rPr>
          <w:rFonts w:ascii="Arial" w:hAnsi="Arial" w:cs="Arial"/>
          <w:color w:val="000000"/>
          <w:sz w:val="20"/>
          <w:szCs w:val="20"/>
        </w:rPr>
        <w:lastRenderedPageBreak/>
        <w:t>od daty otrzymania powiadomienia. W przypadku braku odpowiedzi na reklamację w ww. terminie przyjmuje się, że Wykonawca uznał reklamację za zasadną.</w:t>
      </w:r>
    </w:p>
    <w:p w14:paraId="21707E5F" w14:textId="77777777" w:rsidR="00FA0923" w:rsidRDefault="00FA0923" w:rsidP="00384697">
      <w:pPr>
        <w:rPr>
          <w:rFonts w:ascii="Arial" w:hAnsi="Arial" w:cs="Arial"/>
          <w:sz w:val="20"/>
          <w:szCs w:val="20"/>
        </w:rPr>
      </w:pPr>
    </w:p>
    <w:p w14:paraId="73ACD621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489FA51A" w14:textId="77777777"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2F8DACB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6926B86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14:paraId="0D7D0071" w14:textId="77777777" w:rsidR="00FA0923" w:rsidRPr="004B10F5" w:rsidRDefault="00BE29A8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="00FA0923"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="00FA0923"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 w:rsidR="00FA0923">
        <w:rPr>
          <w:rFonts w:ascii="Arial" w:hAnsi="Arial" w:cs="Arial"/>
          <w:sz w:val="20"/>
          <w:szCs w:val="20"/>
        </w:rPr>
        <w:t>o</w:t>
      </w:r>
      <w:r w:rsidR="00FA0923"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14:paraId="0F86AB4C" w14:textId="77777777" w:rsidR="00FA0923" w:rsidRPr="004B10F5" w:rsidRDefault="00BE29A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 xml:space="preserve">) zmiany danych </w:t>
      </w:r>
      <w:r w:rsidR="00FA0923" w:rsidRPr="004B10F5">
        <w:rPr>
          <w:rFonts w:ascii="Arial" w:hAnsi="Arial" w:cs="Arial"/>
          <w:sz w:val="20"/>
          <w:szCs w:val="20"/>
        </w:rPr>
        <w:t>Wykonawcy ( np. zmiana adresu, nazwy) lub zmiana wynikająca z przekształcenia podmiotowego po stronie Wykonawcy.</w:t>
      </w:r>
    </w:p>
    <w:p w14:paraId="3C663796" w14:textId="77777777"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386F3914" w14:textId="77777777"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14:paraId="1DED87F7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3C85BE16" w14:textId="77777777"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14:paraId="71DA2409" w14:textId="77777777" w:rsidR="00FA0923" w:rsidRDefault="00BC29C0" w:rsidP="00E66EA6">
      <w:pPr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…………..</w:t>
      </w:r>
      <w:r w:rsidR="006759F8">
        <w:rPr>
          <w:rFonts w:ascii="Arial" w:hAnsi="Arial" w:cs="Arial"/>
          <w:sz w:val="20"/>
          <w:szCs w:val="20"/>
        </w:rPr>
        <w:t xml:space="preserve"> </w:t>
      </w:r>
      <w:proofErr w:type="gramStart"/>
      <w:r w:rsidR="006759F8">
        <w:rPr>
          <w:rFonts w:ascii="Arial" w:hAnsi="Arial" w:cs="Arial"/>
          <w:sz w:val="20"/>
          <w:szCs w:val="20"/>
        </w:rPr>
        <w:t>od</w:t>
      </w:r>
      <w:proofErr w:type="gramEnd"/>
      <w:r w:rsidR="006759F8">
        <w:rPr>
          <w:rFonts w:ascii="Arial" w:hAnsi="Arial" w:cs="Arial"/>
          <w:sz w:val="20"/>
          <w:szCs w:val="20"/>
        </w:rPr>
        <w:t xml:space="preserve"> dnia podpisania umowy</w:t>
      </w:r>
    </w:p>
    <w:p w14:paraId="58A56980" w14:textId="77777777"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14:paraId="5CCD33A2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 w:rsidR="007D4F9A">
        <w:rPr>
          <w:rFonts w:ascii="Arial" w:hAnsi="Arial" w:cs="Arial"/>
          <w:sz w:val="20"/>
          <w:szCs w:val="20"/>
        </w:rPr>
        <w:t>, po uprzednim wezwaniu do zaprzestania naruszeń,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14:paraId="4742A96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14:paraId="636A1FF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14:paraId="795A6754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</w:t>
      </w:r>
      <w:r w:rsidR="007D4F9A">
        <w:rPr>
          <w:rFonts w:ascii="Arial" w:hAnsi="Arial" w:cs="Arial"/>
          <w:sz w:val="20"/>
          <w:szCs w:val="20"/>
        </w:rPr>
        <w:t xml:space="preserve"> ustalonym terminie zobowiązań </w:t>
      </w:r>
      <w:r w:rsidRPr="004B10F5">
        <w:rPr>
          <w:rFonts w:ascii="Arial" w:hAnsi="Arial" w:cs="Arial"/>
          <w:sz w:val="20"/>
          <w:szCs w:val="20"/>
        </w:rPr>
        <w:t>wynikających z reklamacji</w:t>
      </w:r>
      <w:r w:rsidR="007D4F9A"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>jakościowych, z gwarancji lub rękojmi</w:t>
      </w:r>
    </w:p>
    <w:p w14:paraId="1C3AFEB9" w14:textId="77777777"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</w:t>
      </w:r>
      <w:r w:rsidR="00ED7B63">
        <w:rPr>
          <w:rFonts w:ascii="Arial" w:hAnsi="Arial" w:cs="Arial"/>
          <w:sz w:val="20"/>
          <w:szCs w:val="20"/>
        </w:rPr>
        <w:t xml:space="preserve">108 </w:t>
      </w:r>
      <w:r>
        <w:rPr>
          <w:rFonts w:ascii="Arial" w:hAnsi="Arial" w:cs="Arial"/>
          <w:sz w:val="20"/>
          <w:szCs w:val="20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1E4AC6C4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35B8129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71ADE5F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375C675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6EF60F75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0BBEFF1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74F0D4E0" w14:textId="77777777"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14:paraId="56239DF8" w14:textId="77777777"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</w:t>
      </w:r>
      <w:r w:rsidR="00B35CA4">
        <w:rPr>
          <w:rFonts w:ascii="Arial" w:hAnsi="Arial" w:cs="Arial"/>
          <w:sz w:val="20"/>
          <w:szCs w:val="20"/>
        </w:rPr>
        <w:t>wartości umowy</w:t>
      </w:r>
      <w:r w:rsidRPr="002E4CE4">
        <w:rPr>
          <w:rFonts w:ascii="Arial" w:hAnsi="Arial" w:cs="Arial"/>
          <w:sz w:val="20"/>
          <w:szCs w:val="20"/>
        </w:rPr>
        <w:t xml:space="preserve"> za </w:t>
      </w:r>
      <w:r w:rsidR="00B35CA4">
        <w:rPr>
          <w:rFonts w:ascii="Arial" w:hAnsi="Arial" w:cs="Arial"/>
          <w:sz w:val="20"/>
          <w:szCs w:val="20"/>
        </w:rPr>
        <w:t>opóźnienie w realizacji przedmiotu zamówienia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B35CA4">
        <w:rPr>
          <w:rFonts w:ascii="Arial" w:hAnsi="Arial" w:cs="Arial"/>
          <w:sz w:val="20"/>
          <w:szCs w:val="20"/>
        </w:rPr>
        <w:t>opóźnienia</w:t>
      </w:r>
      <w:r>
        <w:rPr>
          <w:rFonts w:ascii="Arial" w:hAnsi="Arial" w:cs="Arial"/>
          <w:sz w:val="20"/>
          <w:szCs w:val="20"/>
        </w:rPr>
        <w:t>;</w:t>
      </w:r>
    </w:p>
    <w:p w14:paraId="2F70120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97075B3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14:paraId="6A604817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0ABA8222" w14:textId="77777777"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14:paraId="301F1BC8" w14:textId="77777777"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3479A1CC" w14:textId="77777777"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3940D64B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769C428" w14:textId="77777777"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14:paraId="7F96DBE3" w14:textId="77777777"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14:paraId="597E9DDB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697AC74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14:paraId="263BDE23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1C5BB68" w14:textId="77777777" w:rsidR="00680612" w:rsidRPr="004B10F5" w:rsidRDefault="00680612" w:rsidP="00A035AB">
      <w:pPr>
        <w:jc w:val="both"/>
        <w:rPr>
          <w:rFonts w:ascii="Arial" w:hAnsi="Arial" w:cs="Arial"/>
          <w:sz w:val="20"/>
          <w:szCs w:val="20"/>
        </w:rPr>
      </w:pPr>
    </w:p>
    <w:p w14:paraId="79B364B0" w14:textId="77777777"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lastRenderedPageBreak/>
        <w:t>§ 10</w:t>
      </w:r>
    </w:p>
    <w:p w14:paraId="722AA0F5" w14:textId="77777777"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 w:rsidR="00500BC9">
        <w:rPr>
          <w:rFonts w:ascii="Arial" w:hAnsi="Arial" w:cs="Arial"/>
          <w:i/>
          <w:iCs/>
          <w:sz w:val="20"/>
        </w:rPr>
        <w:t xml:space="preserve"> </w:t>
      </w:r>
      <w:r w:rsidR="00500BC9" w:rsidRPr="00500BC9">
        <w:rPr>
          <w:rFonts w:ascii="Arial" w:hAnsi="Arial" w:cs="Arial"/>
          <w:iCs/>
          <w:sz w:val="20"/>
        </w:rPr>
        <w:t>oraz</w:t>
      </w:r>
      <w:r w:rsidR="00500BC9">
        <w:rPr>
          <w:rFonts w:ascii="Arial" w:hAnsi="Arial" w:cs="Arial"/>
          <w:i/>
          <w:iCs/>
          <w:sz w:val="20"/>
        </w:rPr>
        <w:t xml:space="preserve"> </w:t>
      </w:r>
      <w:r w:rsidR="00500BC9" w:rsidRPr="00500BC9">
        <w:rPr>
          <w:rFonts w:ascii="Arial" w:hAnsi="Arial" w:cs="Arial"/>
          <w:i/>
          <w:spacing w:val="8"/>
          <w:sz w:val="20"/>
        </w:rPr>
        <w:t>Ustawy o Prawie autorskim i prawach pokrewnych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14:paraId="686DBBEE" w14:textId="77777777"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54CF8D13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14:paraId="3963F62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4AE737B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35169DC" w14:textId="77777777"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0556D280" w14:textId="2DB6D5DB"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>Integralną częścią umowy jest spe</w:t>
      </w:r>
      <w:r w:rsidR="000400E5">
        <w:rPr>
          <w:rFonts w:ascii="Arial" w:hAnsi="Arial" w:cs="Arial"/>
          <w:sz w:val="20"/>
          <w:szCs w:val="20"/>
        </w:rPr>
        <w:t xml:space="preserve">cyfikacja warunków zamówienia, </w:t>
      </w:r>
      <w:bookmarkStart w:id="0" w:name="_GoBack"/>
      <w:bookmarkEnd w:id="0"/>
      <w:r w:rsidR="000400E5">
        <w:rPr>
          <w:rFonts w:ascii="Arial" w:hAnsi="Arial" w:cs="Arial"/>
          <w:sz w:val="20"/>
          <w:szCs w:val="20"/>
        </w:rPr>
        <w:t>Załącznik nr 2-… - Opis przedmiotu zamówienia oraz Z</w:t>
      </w:r>
      <w:r w:rsidRPr="00F74247">
        <w:rPr>
          <w:rFonts w:ascii="Arial" w:hAnsi="Arial" w:cs="Arial"/>
          <w:sz w:val="20"/>
          <w:szCs w:val="20"/>
        </w:rPr>
        <w:t xml:space="preserve">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14:paraId="6ED6271A" w14:textId="77777777" w:rsidR="00FA0923" w:rsidRDefault="00FA0923" w:rsidP="00500BC9">
      <w:pPr>
        <w:pStyle w:val="Tekstpodstawowy"/>
        <w:spacing w:line="360" w:lineRule="auto"/>
        <w:rPr>
          <w:rFonts w:ascii="Arial" w:hAnsi="Arial" w:cs="Arial"/>
          <w:b/>
          <w:bCs/>
          <w:sz w:val="20"/>
        </w:rPr>
      </w:pPr>
    </w:p>
    <w:p w14:paraId="28A70FE6" w14:textId="77777777"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2C19C35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7367EA2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48F86B4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</w:p>
    <w:p w14:paraId="412F96C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59B960EF" w14:textId="77777777" w:rsidR="00FA0923" w:rsidRDefault="00FA0923" w:rsidP="00A035AB">
      <w:pPr>
        <w:pStyle w:val="Tekstpodstawowy"/>
        <w:spacing w:line="360" w:lineRule="auto"/>
        <w:jc w:val="both"/>
      </w:pPr>
    </w:p>
    <w:p w14:paraId="37C89395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14:paraId="24D27E0B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3A3A2757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6404090C" w14:textId="77777777"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8CD2F80"/>
    <w:multiLevelType w:val="hybridMultilevel"/>
    <w:tmpl w:val="D7AA1374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4"/>
  </w:num>
  <w:num w:numId="6">
    <w:abstractNumId w:val="8"/>
  </w:num>
  <w:num w:numId="7">
    <w:abstractNumId w:val="1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3"/>
  </w:num>
  <w:num w:numId="10">
    <w:abstractNumId w:val="3"/>
  </w:num>
  <w:num w:numId="11">
    <w:abstractNumId w:val="4"/>
  </w:num>
  <w:num w:numId="12">
    <w:abstractNumId w:val="9"/>
  </w:num>
  <w:num w:numId="13">
    <w:abstractNumId w:val="7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400E5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0F35BE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A54D5"/>
    <w:rsid w:val="001A5837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32E4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1DE1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453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5C33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D7EF1"/>
    <w:rsid w:val="004E0819"/>
    <w:rsid w:val="004E564A"/>
    <w:rsid w:val="004F1038"/>
    <w:rsid w:val="004F1688"/>
    <w:rsid w:val="004F5ADD"/>
    <w:rsid w:val="004F6036"/>
    <w:rsid w:val="00500BC9"/>
    <w:rsid w:val="005059BA"/>
    <w:rsid w:val="0051282E"/>
    <w:rsid w:val="00520052"/>
    <w:rsid w:val="005252E5"/>
    <w:rsid w:val="00526B10"/>
    <w:rsid w:val="00541F3B"/>
    <w:rsid w:val="00546071"/>
    <w:rsid w:val="00547849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6E44"/>
    <w:rsid w:val="00587998"/>
    <w:rsid w:val="005908C4"/>
    <w:rsid w:val="00592EC4"/>
    <w:rsid w:val="0059472E"/>
    <w:rsid w:val="005965A2"/>
    <w:rsid w:val="00597A21"/>
    <w:rsid w:val="005A2607"/>
    <w:rsid w:val="005A4710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59F8"/>
    <w:rsid w:val="00676B1C"/>
    <w:rsid w:val="006776FE"/>
    <w:rsid w:val="00677CE1"/>
    <w:rsid w:val="00680612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6F1B47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2A2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D4F9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00FF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5AAB"/>
    <w:rsid w:val="00996075"/>
    <w:rsid w:val="0099749A"/>
    <w:rsid w:val="009B2FE6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57E74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CA4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1F9A"/>
    <w:rsid w:val="00BC29C0"/>
    <w:rsid w:val="00BC4CE4"/>
    <w:rsid w:val="00BC4F40"/>
    <w:rsid w:val="00BD39C0"/>
    <w:rsid w:val="00BE164C"/>
    <w:rsid w:val="00BE29A8"/>
    <w:rsid w:val="00BE35E7"/>
    <w:rsid w:val="00BE6B4A"/>
    <w:rsid w:val="00BE6BFF"/>
    <w:rsid w:val="00BF04C1"/>
    <w:rsid w:val="00BF52A4"/>
    <w:rsid w:val="00BF55F5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0B44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5611"/>
    <w:rsid w:val="00D66474"/>
    <w:rsid w:val="00D72C37"/>
    <w:rsid w:val="00D751FC"/>
    <w:rsid w:val="00D770A6"/>
    <w:rsid w:val="00D84ACA"/>
    <w:rsid w:val="00D86F54"/>
    <w:rsid w:val="00DB41BF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52E38"/>
    <w:rsid w:val="00E64827"/>
    <w:rsid w:val="00E6487E"/>
    <w:rsid w:val="00E66EA6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B63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BB2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0A053A"/>
  <w15:docId w15:val="{D641BF08-E54E-4F93-9FEF-40C3E512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  <w:style w:type="paragraph" w:styleId="Poprawka">
    <w:name w:val="Revision"/>
    <w:hidden/>
    <w:uiPriority w:val="99"/>
    <w:semiHidden/>
    <w:rsid w:val="00DB41B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1455</Words>
  <Characters>8730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10165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Marta MZ. Zapłotna</cp:lastModifiedBy>
  <cp:revision>5</cp:revision>
  <cp:lastPrinted>2023-11-30T09:31:00Z</cp:lastPrinted>
  <dcterms:created xsi:type="dcterms:W3CDTF">2023-12-01T10:25:00Z</dcterms:created>
  <dcterms:modified xsi:type="dcterms:W3CDTF">2023-12-04T09:08:00Z</dcterms:modified>
</cp:coreProperties>
</file>