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7D6BCB">
        <w:rPr>
          <w:rFonts w:ascii="Arial" w:hAnsi="Arial" w:cs="Arial"/>
          <w:b/>
        </w:rPr>
        <w:t>3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7D6BCB">
        <w:rPr>
          <w:rFonts w:ascii="Arial" w:hAnsi="Arial" w:cs="Arial"/>
          <w:bCs/>
          <w:sz w:val="20"/>
          <w:szCs w:val="20"/>
        </w:rPr>
        <w:t xml:space="preserve"> 2022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7D6BCB">
        <w:rPr>
          <w:rFonts w:ascii="Arial" w:hAnsi="Arial" w:cs="Arial"/>
          <w:bCs/>
          <w:sz w:val="20"/>
          <w:szCs w:val="20"/>
        </w:rPr>
        <w:t>1710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7D6BCB">
        <w:rPr>
          <w:rFonts w:ascii="Arial" w:hAnsi="Arial" w:cs="Arial"/>
          <w:bCs/>
          <w:sz w:val="20"/>
          <w:szCs w:val="20"/>
        </w:rPr>
        <w:t xml:space="preserve">3 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FB6EF6">
        <w:rPr>
          <w:rFonts w:ascii="Arial" w:hAnsi="Arial" w:cs="Arial"/>
          <w:b/>
          <w:bCs/>
          <w:sz w:val="20"/>
        </w:rPr>
        <w:t>sprzętu medycznego jednorazowego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 w:rsidRPr="00FB6EF6">
        <w:rPr>
          <w:rFonts w:ascii="Arial" w:hAnsi="Arial" w:cs="Arial"/>
          <w:bCs/>
          <w:sz w:val="20"/>
          <w:highlight w:val="yellow"/>
        </w:rPr>
        <w:t>ZOZ/DZP/PN/</w:t>
      </w:r>
      <w:r w:rsidR="00052ED8">
        <w:rPr>
          <w:rFonts w:ascii="Arial" w:hAnsi="Arial" w:cs="Arial"/>
          <w:bCs/>
          <w:sz w:val="20"/>
          <w:highlight w:val="yellow"/>
        </w:rPr>
        <w:t>24</w:t>
      </w:r>
      <w:bookmarkStart w:id="0" w:name="_GoBack"/>
      <w:bookmarkEnd w:id="0"/>
      <w:r w:rsidRPr="00FB6EF6">
        <w:rPr>
          <w:rFonts w:ascii="Arial" w:hAnsi="Arial" w:cs="Arial"/>
          <w:bCs/>
          <w:sz w:val="20"/>
          <w:highlight w:val="yellow"/>
        </w:rPr>
        <w:t>/</w:t>
      </w:r>
      <w:r w:rsidR="00CC31B3" w:rsidRPr="00FB6EF6">
        <w:rPr>
          <w:rFonts w:ascii="Arial" w:hAnsi="Arial" w:cs="Arial"/>
          <w:bCs/>
          <w:sz w:val="20"/>
          <w:highlight w:val="yellow"/>
        </w:rPr>
        <w:t>2</w:t>
      </w:r>
      <w:r w:rsidR="00F815D9" w:rsidRPr="00FB6EF6">
        <w:rPr>
          <w:rFonts w:ascii="Arial" w:hAnsi="Arial" w:cs="Arial"/>
          <w:bCs/>
          <w:sz w:val="20"/>
          <w:highlight w:val="yellow"/>
        </w:rPr>
        <w:t>3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>Zamawiający wymaga rozładowania, rozpaletowania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D11787">
        <w:rPr>
          <w:rFonts w:ascii="Arial" w:hAnsi="Arial" w:cs="Arial"/>
          <w:color w:val="000000"/>
          <w:sz w:val="20"/>
          <w:szCs w:val="20"/>
        </w:rPr>
        <w:t>, telefonicznie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B74E4E" w:rsidRPr="00D53FD6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</w:rPr>
      </w:pPr>
      <w:r w:rsidRPr="00D53FD6">
        <w:rPr>
          <w:b/>
          <w:bCs/>
          <w:sz w:val="20"/>
          <w:szCs w:val="20"/>
          <w:highlight w:val="yellow"/>
        </w:rPr>
        <w:t>– Zadanie nr– max. do 72 godziny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BA28B0" w:rsidRDefault="00BA28B0" w:rsidP="00B74E4E">
      <w:pPr>
        <w:pStyle w:val="Default"/>
        <w:jc w:val="center"/>
        <w:rPr>
          <w:sz w:val="20"/>
          <w:szCs w:val="20"/>
        </w:rPr>
      </w:pPr>
    </w:p>
    <w:p w:rsidR="00BA28B0" w:rsidRDefault="00BA28B0" w:rsidP="00BA28B0">
      <w:pPr>
        <w:pStyle w:val="Default"/>
        <w:jc w:val="center"/>
        <w:rPr>
          <w:sz w:val="20"/>
          <w:szCs w:val="20"/>
        </w:rPr>
      </w:pPr>
      <w:r w:rsidRPr="00D53FD6">
        <w:rPr>
          <w:b/>
          <w:bCs/>
          <w:sz w:val="20"/>
          <w:szCs w:val="20"/>
          <w:highlight w:val="yellow"/>
        </w:rPr>
        <w:t xml:space="preserve">– Zadanie nr– max. do </w:t>
      </w:r>
      <w:r>
        <w:rPr>
          <w:b/>
          <w:bCs/>
          <w:sz w:val="20"/>
          <w:szCs w:val="20"/>
          <w:highlight w:val="yellow"/>
        </w:rPr>
        <w:t>21 dni</w:t>
      </w:r>
      <w:r w:rsidRPr="00D53FD6">
        <w:rPr>
          <w:b/>
          <w:bCs/>
          <w:sz w:val="20"/>
          <w:szCs w:val="20"/>
          <w:highlight w:val="yellow"/>
        </w:rPr>
        <w:t xml:space="preserve">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BA28B0" w:rsidRDefault="00BA28B0" w:rsidP="00B74E4E">
      <w:pPr>
        <w:pStyle w:val="Default"/>
        <w:jc w:val="center"/>
        <w:rPr>
          <w:sz w:val="20"/>
          <w:szCs w:val="20"/>
        </w:rPr>
      </w:pP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8E7F2E" w:rsidRPr="005874E7" w:rsidRDefault="008E7F2E" w:rsidP="008E7F2E">
      <w:pPr>
        <w:jc w:val="both"/>
        <w:rPr>
          <w:rFonts w:ascii="Arial" w:hAnsi="Arial" w:cs="Arial"/>
          <w:strike/>
          <w:color w:val="FF0000"/>
          <w:sz w:val="20"/>
          <w:szCs w:val="20"/>
        </w:rPr>
      </w:pPr>
      <w:r w:rsidRPr="005874E7">
        <w:rPr>
          <w:rFonts w:ascii="Arial" w:hAnsi="Arial" w:cs="Arial"/>
          <w:strike/>
          <w:color w:val="FF0000"/>
          <w:sz w:val="20"/>
          <w:szCs w:val="20"/>
        </w:rPr>
        <w:t xml:space="preserve">9. W przypadku Zadań nr 103 Zamawiający podpisze odrębna umowę na dzierżawę butli, stojaków i zaworów. </w:t>
      </w:r>
    </w:p>
    <w:p w:rsidR="008E7F2E" w:rsidRDefault="008E7F2E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9. </w:t>
      </w:r>
      <w:r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</w:t>
      </w:r>
      <w:r w:rsidR="004A2853">
        <w:rPr>
          <w:rFonts w:ascii="Arial" w:hAnsi="Arial" w:cs="Arial"/>
          <w:sz w:val="20"/>
          <w:szCs w:val="20"/>
        </w:rPr>
        <w:t>minie 14</w:t>
      </w:r>
      <w:r>
        <w:rPr>
          <w:rFonts w:ascii="Arial" w:hAnsi="Arial" w:cs="Arial"/>
          <w:sz w:val="20"/>
          <w:szCs w:val="20"/>
        </w:rPr>
        <w:t xml:space="preserve"> dni roboczych od dnia zawarcia umowy. A przypadku zakończenia okresu ważności tych dokumentów w trakcie obowiązywania umowy, Wykonawca niezwłocznie przedłoży aktualne.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>ust. 10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lastRenderedPageBreak/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329E" w:rsidRDefault="007E329E" w:rsidP="002019A7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604C7B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 w:rsidR="00670AAA"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:rsidR="006843DD" w:rsidRPr="00604C7B" w:rsidRDefault="006843DD" w:rsidP="006843DD">
      <w:pPr>
        <w:rPr>
          <w:rFonts w:ascii="Arial" w:hAnsi="Arial" w:cs="Arial"/>
          <w:b/>
          <w:bCs/>
          <w:sz w:val="20"/>
          <w:szCs w:val="20"/>
        </w:rPr>
      </w:pP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7247C7" w:rsidRPr="00104B03" w:rsidRDefault="006843DD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Pr="00604C7B">
        <w:rPr>
          <w:rFonts w:ascii="Arial" w:hAnsi="Arial" w:cs="Arial"/>
          <w:sz w:val="20"/>
          <w:szCs w:val="20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7E4B40" w:rsidRDefault="006843D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7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6843DD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FB17AE">
        <w:rPr>
          <w:rFonts w:ascii="Arial" w:hAnsi="Arial" w:cs="Arial"/>
          <w:sz w:val="20"/>
          <w:szCs w:val="20"/>
        </w:rPr>
        <w:t xml:space="preserve">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 xml:space="preserve">. Termin przydatności do użycia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</w:p>
    <w:p w:rsidR="001638AA" w:rsidRPr="006A1682" w:rsidRDefault="001638AA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- dla zadania 100 – min. 7 m-</w:t>
      </w:r>
      <w:proofErr w:type="spellStart"/>
      <w:r>
        <w:rPr>
          <w:rFonts w:ascii="Arial" w:hAnsi="Arial" w:cs="Arial"/>
          <w:sz w:val="20"/>
          <w:szCs w:val="20"/>
          <w:highlight w:val="yellow"/>
        </w:rPr>
        <w:t>cy</w:t>
      </w:r>
      <w:proofErr w:type="spellEnd"/>
      <w:r>
        <w:rPr>
          <w:rFonts w:ascii="Arial" w:hAnsi="Arial" w:cs="Arial"/>
          <w:sz w:val="20"/>
          <w:szCs w:val="20"/>
          <w:highlight w:val="yellow"/>
        </w:rPr>
        <w:t xml:space="preserve">, </w:t>
      </w:r>
      <w:r w:rsidRPr="001638AA">
        <w:rPr>
          <w:rFonts w:ascii="Arial" w:hAnsi="Arial" w:cs="Arial"/>
          <w:sz w:val="20"/>
          <w:szCs w:val="20"/>
        </w:rPr>
        <w:t>( dopuszcza się min. 4 miesiące przypadku koagulologii)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07346D" w:rsidRDefault="007E4B40" w:rsidP="00AB45EF">
      <w:pPr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07346D">
        <w:rPr>
          <w:rFonts w:ascii="Arial" w:hAnsi="Arial" w:cs="Arial"/>
          <w:color w:val="000000"/>
          <w:sz w:val="20"/>
          <w:szCs w:val="20"/>
          <w:highlight w:val="yellow"/>
        </w:rPr>
        <w:t>4. Wykonawca zobowiązany jest dostarczyć na czas rozpatrzenia reklamacji towar zamien</w:t>
      </w:r>
      <w:r w:rsidR="00FB17AE" w:rsidRPr="0007346D">
        <w:rPr>
          <w:rFonts w:ascii="Arial" w:hAnsi="Arial" w:cs="Arial"/>
          <w:color w:val="000000"/>
          <w:sz w:val="20"/>
          <w:szCs w:val="20"/>
          <w:highlight w:val="yellow"/>
        </w:rPr>
        <w:t xml:space="preserve">ny, </w:t>
      </w:r>
      <w:r w:rsidR="00FB17AE" w:rsidRPr="0007346D">
        <w:rPr>
          <w:rFonts w:ascii="Arial" w:hAnsi="Arial" w:cs="Arial"/>
          <w:color w:val="000000"/>
          <w:sz w:val="20"/>
          <w:szCs w:val="20"/>
          <w:highlight w:val="yellow"/>
        </w:rPr>
        <w:br/>
        <w:t>o parametrach zgodnych z S</w:t>
      </w:r>
      <w:r w:rsidRPr="0007346D">
        <w:rPr>
          <w:rFonts w:ascii="Arial" w:hAnsi="Arial" w:cs="Arial"/>
          <w:color w:val="000000"/>
          <w:sz w:val="20"/>
          <w:szCs w:val="20"/>
          <w:highlight w:val="yellow"/>
        </w:rPr>
        <w:t xml:space="preserve">WZ i umową, (który w przypadku uznania zasadności reklamacji zostanie zaliczony na poczet pierwotnego zamówienia) </w:t>
      </w:r>
      <w:r w:rsidR="00501E13" w:rsidRPr="0007346D">
        <w:rPr>
          <w:rFonts w:ascii="Arial" w:hAnsi="Arial" w:cs="Arial"/>
          <w:sz w:val="20"/>
          <w:szCs w:val="20"/>
          <w:highlight w:val="yellow"/>
        </w:rPr>
        <w:t xml:space="preserve">w nieprzekraczalnym terminie do 24 godzin w dni robocze </w:t>
      </w:r>
      <w:r w:rsidR="00501E13" w:rsidRPr="0007346D">
        <w:rPr>
          <w:rFonts w:ascii="Arial" w:hAnsi="Arial" w:cs="Arial"/>
          <w:color w:val="000000"/>
          <w:sz w:val="20"/>
          <w:szCs w:val="20"/>
          <w:highlight w:val="yellow"/>
        </w:rPr>
        <w:t>od momentu powiadomienia przez Zamawiającego</w:t>
      </w:r>
      <w:r w:rsidRPr="0007346D">
        <w:rPr>
          <w:rFonts w:ascii="Arial" w:hAnsi="Arial" w:cs="Arial"/>
          <w:color w:val="000000"/>
          <w:sz w:val="20"/>
          <w:szCs w:val="20"/>
          <w:highlight w:val="yellow"/>
        </w:rPr>
        <w:t>. W przypadku uznania reklamacji za bezzasadną, towar zamienny zostanie zaliczony na poczet najbliższej dostawy tego asortymentu do siedziby Zamawiającego.</w:t>
      </w:r>
    </w:p>
    <w:p w:rsidR="007E4B40" w:rsidRPr="0007346D" w:rsidRDefault="007E4B40" w:rsidP="00AB45EF">
      <w:pPr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7346D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5. </w:t>
      </w:r>
      <w:r w:rsidRPr="0007346D">
        <w:rPr>
          <w:rFonts w:ascii="Arial" w:hAnsi="Arial" w:cs="Arial"/>
          <w:color w:val="000000"/>
          <w:sz w:val="20"/>
          <w:szCs w:val="20"/>
          <w:highlight w:val="yellow"/>
        </w:rPr>
        <w:t xml:space="preserve">W przypadku stwierdzenia przez Zamawiającego braków ilościowych w dostarczonym towarze Wykonawca dostarczy brakujący asortyment </w:t>
      </w:r>
      <w:r w:rsidR="00501E13" w:rsidRPr="0007346D">
        <w:rPr>
          <w:rFonts w:ascii="Arial" w:hAnsi="Arial" w:cs="Arial"/>
          <w:color w:val="000000"/>
          <w:sz w:val="20"/>
          <w:szCs w:val="20"/>
          <w:highlight w:val="yellow"/>
        </w:rPr>
        <w:t xml:space="preserve">w </w:t>
      </w:r>
      <w:r w:rsidR="00501E13" w:rsidRPr="0007346D">
        <w:rPr>
          <w:rFonts w:ascii="Arial" w:hAnsi="Arial" w:cs="Arial"/>
          <w:sz w:val="20"/>
          <w:szCs w:val="20"/>
          <w:highlight w:val="yellow"/>
        </w:rPr>
        <w:t>terminie do 24 godzin w dni robocze</w:t>
      </w:r>
      <w:r w:rsidR="00C604D1" w:rsidRPr="0007346D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501E13" w:rsidRPr="0007346D">
        <w:rPr>
          <w:rFonts w:ascii="Arial" w:hAnsi="Arial" w:cs="Arial"/>
          <w:color w:val="000000"/>
          <w:sz w:val="20"/>
          <w:szCs w:val="20"/>
          <w:highlight w:val="yellow"/>
        </w:rPr>
        <w:t>od chwili powiadomienia o brakach</w:t>
      </w:r>
      <w:r w:rsidRPr="0007346D">
        <w:rPr>
          <w:rFonts w:ascii="Arial" w:hAnsi="Arial" w:cs="Arial"/>
          <w:color w:val="000000"/>
          <w:sz w:val="20"/>
          <w:szCs w:val="20"/>
          <w:highlight w:val="yellow"/>
        </w:rPr>
        <w:t>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97E3E" w:rsidRPr="000E33D7" w:rsidRDefault="00F97E3E" w:rsidP="00F97E3E">
      <w:pPr>
        <w:ind w:left="426"/>
        <w:jc w:val="both"/>
        <w:rPr>
          <w:rFonts w:ascii="Arial" w:hAnsi="Arial" w:cs="Arial"/>
          <w:sz w:val="20"/>
          <w:szCs w:val="20"/>
        </w:rPr>
      </w:pPr>
      <w:r w:rsidRPr="000E33D7">
        <w:rPr>
          <w:rFonts w:ascii="Arial" w:hAnsi="Arial" w:cs="Arial"/>
          <w:sz w:val="20"/>
          <w:szCs w:val="20"/>
        </w:rPr>
        <w:t xml:space="preserve">- na </w:t>
      </w:r>
      <w:r w:rsidRPr="00555E68">
        <w:rPr>
          <w:rFonts w:ascii="Arial" w:hAnsi="Arial" w:cs="Arial"/>
          <w:sz w:val="20"/>
          <w:szCs w:val="20"/>
          <w:highlight w:val="yellow"/>
        </w:rPr>
        <w:t>okres</w:t>
      </w:r>
      <w:r w:rsidR="00DC1A9B" w:rsidRPr="00555E68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555E68" w:rsidRPr="00555E68">
        <w:rPr>
          <w:rFonts w:ascii="Arial" w:hAnsi="Arial" w:cs="Arial"/>
          <w:sz w:val="20"/>
          <w:szCs w:val="20"/>
          <w:highlight w:val="yellow"/>
        </w:rPr>
        <w:t>24</w:t>
      </w:r>
      <w:r w:rsidR="00DC1A9B" w:rsidRPr="00555E68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E10E77">
        <w:rPr>
          <w:rFonts w:ascii="Arial" w:hAnsi="Arial" w:cs="Arial"/>
          <w:sz w:val="20"/>
          <w:szCs w:val="20"/>
          <w:highlight w:val="yellow"/>
        </w:rPr>
        <w:t>miesięce</w:t>
      </w:r>
      <w:r w:rsidRPr="00555E68">
        <w:rPr>
          <w:rFonts w:ascii="Arial" w:hAnsi="Arial" w:cs="Arial"/>
          <w:sz w:val="20"/>
          <w:szCs w:val="20"/>
          <w:highlight w:val="yellow"/>
        </w:rPr>
        <w:t xml:space="preserve"> od</w:t>
      </w:r>
      <w:r w:rsidRPr="000E33D7">
        <w:rPr>
          <w:rFonts w:ascii="Arial" w:hAnsi="Arial" w:cs="Arial"/>
          <w:sz w:val="20"/>
          <w:szCs w:val="20"/>
        </w:rPr>
        <w:t xml:space="preserve"> dnia podpisania umowy </w:t>
      </w:r>
      <w:r w:rsidR="00E00109">
        <w:rPr>
          <w:rFonts w:ascii="Arial" w:hAnsi="Arial" w:cs="Arial"/>
          <w:sz w:val="20"/>
          <w:szCs w:val="20"/>
        </w:rPr>
        <w:t>;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>po uprzednim wezwaniu do za</w:t>
      </w:r>
      <w:r w:rsidR="0044207B">
        <w:rPr>
          <w:rFonts w:ascii="Arial" w:hAnsi="Arial" w:cs="Arial"/>
          <w:sz w:val="20"/>
          <w:szCs w:val="20"/>
        </w:rPr>
        <w:t>przestania naruszeń w terminie 60</w:t>
      </w:r>
      <w:r w:rsidR="004D3D32">
        <w:rPr>
          <w:rFonts w:ascii="Arial" w:hAnsi="Arial" w:cs="Arial"/>
          <w:sz w:val="20"/>
          <w:szCs w:val="20"/>
        </w:rPr>
        <w:t xml:space="preserve">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4B10F5" w:rsidRDefault="004D3D32" w:rsidP="00884D4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Default="004D3D32" w:rsidP="000F54C4">
      <w:pPr>
        <w:tabs>
          <w:tab w:val="left" w:pos="1440"/>
        </w:tabs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884D47" w:rsidRDefault="00884D47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</w:p>
    <w:p w:rsidR="004D3D32" w:rsidRPr="00C04124" w:rsidRDefault="004D3D32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853BD5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, w tym </w:t>
      </w:r>
      <w:r w:rsidR="00347789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716024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E24FA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E24FAE" w:rsidRDefault="00E24FAE" w:rsidP="00E24FAE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09118F">
      <w:pPr>
        <w:autoSpaceDE w:val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lastRenderedPageBreak/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08E"/>
    <w:rsid w:val="000322FD"/>
    <w:rsid w:val="00036B5D"/>
    <w:rsid w:val="0004351F"/>
    <w:rsid w:val="00052ED8"/>
    <w:rsid w:val="00070DBB"/>
    <w:rsid w:val="00073081"/>
    <w:rsid w:val="0007346D"/>
    <w:rsid w:val="00074B1B"/>
    <w:rsid w:val="000772B9"/>
    <w:rsid w:val="00080FCE"/>
    <w:rsid w:val="000811D1"/>
    <w:rsid w:val="00081E2F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38A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65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68A4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377D5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6D22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97C47"/>
    <w:rsid w:val="004A2116"/>
    <w:rsid w:val="004A2853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5136"/>
    <w:rsid w:val="004C7AD5"/>
    <w:rsid w:val="004D1C92"/>
    <w:rsid w:val="004D3D32"/>
    <w:rsid w:val="004D4B0F"/>
    <w:rsid w:val="004D608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00D8"/>
    <w:rsid w:val="00551250"/>
    <w:rsid w:val="00555E68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874E7"/>
    <w:rsid w:val="005908C4"/>
    <w:rsid w:val="0059335D"/>
    <w:rsid w:val="0059472E"/>
    <w:rsid w:val="00595212"/>
    <w:rsid w:val="005965A2"/>
    <w:rsid w:val="005A2607"/>
    <w:rsid w:val="005A65E0"/>
    <w:rsid w:val="005B0886"/>
    <w:rsid w:val="005B276D"/>
    <w:rsid w:val="005B4A44"/>
    <w:rsid w:val="005B4FC2"/>
    <w:rsid w:val="005B7625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024"/>
    <w:rsid w:val="00716D5D"/>
    <w:rsid w:val="00721AD7"/>
    <w:rsid w:val="00723F24"/>
    <w:rsid w:val="007247C7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53BD5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E7F2E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06C0"/>
    <w:rsid w:val="009E7A1B"/>
    <w:rsid w:val="009F1D98"/>
    <w:rsid w:val="009F3405"/>
    <w:rsid w:val="009F37B5"/>
    <w:rsid w:val="009F53F9"/>
    <w:rsid w:val="009F6E03"/>
    <w:rsid w:val="00A01356"/>
    <w:rsid w:val="00A035AB"/>
    <w:rsid w:val="00A052A6"/>
    <w:rsid w:val="00A1099F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AF5629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4E4E"/>
    <w:rsid w:val="00B840BA"/>
    <w:rsid w:val="00B86F35"/>
    <w:rsid w:val="00B936F8"/>
    <w:rsid w:val="00B97887"/>
    <w:rsid w:val="00B97CD5"/>
    <w:rsid w:val="00BA0BF6"/>
    <w:rsid w:val="00BA28B0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04D1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37F09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2C4C"/>
    <w:rsid w:val="00DC1A96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0109"/>
    <w:rsid w:val="00E02329"/>
    <w:rsid w:val="00E0427F"/>
    <w:rsid w:val="00E05D12"/>
    <w:rsid w:val="00E10E77"/>
    <w:rsid w:val="00E113CD"/>
    <w:rsid w:val="00E11737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1624"/>
    <w:rsid w:val="00EF532C"/>
    <w:rsid w:val="00EF6C11"/>
    <w:rsid w:val="00F03688"/>
    <w:rsid w:val="00F03735"/>
    <w:rsid w:val="00F0679D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6EF6"/>
    <w:rsid w:val="00FB70F9"/>
    <w:rsid w:val="00FB74BF"/>
    <w:rsid w:val="00FC009A"/>
    <w:rsid w:val="00FC344D"/>
    <w:rsid w:val="00FC7117"/>
    <w:rsid w:val="00FD102D"/>
    <w:rsid w:val="00FE0263"/>
    <w:rsid w:val="00FE51A9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6</Pages>
  <Words>2425</Words>
  <Characters>14550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16942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125</cp:revision>
  <cp:lastPrinted>2018-05-30T12:14:00Z</cp:lastPrinted>
  <dcterms:created xsi:type="dcterms:W3CDTF">2021-01-30T18:51:00Z</dcterms:created>
  <dcterms:modified xsi:type="dcterms:W3CDTF">2023-12-12T10:54:00Z</dcterms:modified>
</cp:coreProperties>
</file>