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402C6" w14:textId="511F1F97" w:rsidR="00850E86" w:rsidRPr="00C05275" w:rsidRDefault="00850E86" w:rsidP="00454FF5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Umowa nr</w:t>
      </w:r>
      <w:r w:rsidR="00F75FA6">
        <w:rPr>
          <w:rFonts w:ascii="Arial" w:hAnsi="Arial" w:cs="Arial"/>
          <w:b/>
          <w:sz w:val="20"/>
          <w:szCs w:val="20"/>
        </w:rPr>
        <w:t xml:space="preserve"> …</w:t>
      </w:r>
      <w:r w:rsidRPr="00C05275">
        <w:rPr>
          <w:rFonts w:ascii="Arial" w:hAnsi="Arial" w:cs="Arial"/>
          <w:b/>
          <w:sz w:val="20"/>
          <w:szCs w:val="20"/>
        </w:rPr>
        <w:t xml:space="preserve"> / </w:t>
      </w:r>
      <w:r w:rsidR="00ED069B">
        <w:rPr>
          <w:rFonts w:ascii="Arial" w:hAnsi="Arial" w:cs="Arial"/>
          <w:b/>
          <w:sz w:val="20"/>
          <w:szCs w:val="20"/>
        </w:rPr>
        <w:t>2</w:t>
      </w:r>
      <w:r w:rsidR="0071289B">
        <w:rPr>
          <w:rFonts w:ascii="Arial" w:hAnsi="Arial" w:cs="Arial"/>
          <w:b/>
          <w:sz w:val="20"/>
          <w:szCs w:val="20"/>
        </w:rPr>
        <w:t>4</w:t>
      </w:r>
    </w:p>
    <w:p w14:paraId="2D2B3AAD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</w:p>
    <w:p w14:paraId="6E76C308" w14:textId="07176BBD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Zawarta w dniu </w:t>
      </w:r>
      <w:r w:rsidR="00577B2F">
        <w:rPr>
          <w:rFonts w:ascii="Arial" w:hAnsi="Arial" w:cs="Arial"/>
          <w:sz w:val="20"/>
          <w:szCs w:val="20"/>
        </w:rPr>
        <w:t>……….</w:t>
      </w:r>
      <w:r w:rsidR="00ED069B">
        <w:rPr>
          <w:rFonts w:ascii="Arial" w:hAnsi="Arial" w:cs="Arial"/>
          <w:sz w:val="20"/>
          <w:szCs w:val="20"/>
        </w:rPr>
        <w:t>.202</w:t>
      </w:r>
      <w:r w:rsidR="0071289B">
        <w:rPr>
          <w:rFonts w:ascii="Arial" w:hAnsi="Arial" w:cs="Arial"/>
          <w:sz w:val="20"/>
          <w:szCs w:val="20"/>
        </w:rPr>
        <w:t>4</w:t>
      </w:r>
      <w:proofErr w:type="gramStart"/>
      <w:r w:rsidR="004C5F69">
        <w:rPr>
          <w:rFonts w:ascii="Arial" w:hAnsi="Arial" w:cs="Arial"/>
          <w:sz w:val="20"/>
          <w:szCs w:val="20"/>
        </w:rPr>
        <w:t xml:space="preserve">r. </w:t>
      </w:r>
      <w:r w:rsidRPr="00C05275">
        <w:rPr>
          <w:rFonts w:ascii="Arial" w:hAnsi="Arial" w:cs="Arial"/>
          <w:sz w:val="20"/>
          <w:szCs w:val="20"/>
        </w:rPr>
        <w:t xml:space="preserve"> w</w:t>
      </w:r>
      <w:proofErr w:type="gramEnd"/>
      <w:r w:rsidR="000C3F7F">
        <w:rPr>
          <w:rFonts w:ascii="Arial" w:hAnsi="Arial" w:cs="Arial"/>
          <w:sz w:val="20"/>
          <w:szCs w:val="20"/>
        </w:rPr>
        <w:t xml:space="preserve"> </w:t>
      </w:r>
      <w:r w:rsidR="00DB3402">
        <w:rPr>
          <w:rFonts w:ascii="Arial" w:hAnsi="Arial" w:cs="Arial"/>
          <w:sz w:val="20"/>
          <w:szCs w:val="20"/>
        </w:rPr>
        <w:t>Oławie</w:t>
      </w:r>
    </w:p>
    <w:p w14:paraId="5D24EEFC" w14:textId="288CD75A" w:rsidR="00DB000A" w:rsidRDefault="00DB000A" w:rsidP="00DB000A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2019 r. poz. </w:t>
      </w:r>
      <w:r w:rsidR="000C3F7F">
        <w:rPr>
          <w:rFonts w:ascii="Arial" w:hAnsi="Arial" w:cs="Arial"/>
          <w:bCs/>
          <w:sz w:val="20"/>
          <w:szCs w:val="20"/>
        </w:rPr>
        <w:t>2019</w:t>
      </w:r>
      <w:r w:rsidRPr="007A025B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bCs/>
          <w:sz w:val="20"/>
          <w:szCs w:val="20"/>
        </w:rPr>
        <w:t>zm</w:t>
      </w:r>
      <w:proofErr w:type="gramEnd"/>
      <w:r>
        <w:rPr>
          <w:rFonts w:ascii="Arial" w:hAnsi="Arial" w:cs="Arial"/>
          <w:bCs/>
          <w:sz w:val="20"/>
          <w:szCs w:val="20"/>
        </w:rPr>
        <w:t>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0C3F7F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6CF114BB" w14:textId="77777777"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C0527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77B54C4E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z </w:t>
      </w:r>
      <w:proofErr w:type="gramStart"/>
      <w:r w:rsidRPr="00C0527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C05275">
        <w:rPr>
          <w:rFonts w:ascii="Arial" w:hAnsi="Arial" w:cs="Arial"/>
          <w:sz w:val="20"/>
          <w:szCs w:val="20"/>
        </w:rPr>
        <w:t>, ul. Baczyńskiego 1,</w:t>
      </w:r>
    </w:p>
    <w:p w14:paraId="013D4EA4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C05275">
        <w:rPr>
          <w:rFonts w:ascii="Arial" w:hAnsi="Arial" w:cs="Arial"/>
          <w:sz w:val="20"/>
          <w:szCs w:val="20"/>
        </w:rPr>
        <w:t>przez  Sąd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Rejon</w:t>
      </w:r>
      <w:r w:rsidR="00D478A3">
        <w:rPr>
          <w:rFonts w:ascii="Arial" w:hAnsi="Arial" w:cs="Arial"/>
          <w:sz w:val="20"/>
          <w:szCs w:val="20"/>
        </w:rPr>
        <w:t>owy dla Wrocławia Fabrycznej. IX</w:t>
      </w:r>
      <w:r w:rsidRPr="00C0527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27FE9843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zwanym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dalej </w:t>
      </w:r>
      <w:r w:rsidRPr="00C05275">
        <w:rPr>
          <w:rFonts w:ascii="Arial" w:hAnsi="Arial" w:cs="Arial"/>
          <w:b/>
          <w:sz w:val="20"/>
          <w:szCs w:val="20"/>
        </w:rPr>
        <w:t>„Zamawiającym</w:t>
      </w:r>
      <w:r w:rsidRPr="00C05275">
        <w:rPr>
          <w:rFonts w:ascii="Arial" w:hAnsi="Arial" w:cs="Arial"/>
          <w:sz w:val="20"/>
          <w:szCs w:val="20"/>
        </w:rPr>
        <w:t xml:space="preserve">”, </w:t>
      </w:r>
    </w:p>
    <w:p w14:paraId="6D23FC09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w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imieniu, którego działa:</w:t>
      </w:r>
    </w:p>
    <w:p w14:paraId="1888C55E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C05275">
        <w:rPr>
          <w:rFonts w:ascii="Arial" w:hAnsi="Arial" w:cs="Arial"/>
          <w:sz w:val="20"/>
          <w:szCs w:val="20"/>
        </w:rPr>
        <w:t>Dronsejko</w:t>
      </w:r>
      <w:proofErr w:type="spellEnd"/>
    </w:p>
    <w:p w14:paraId="52086C28" w14:textId="77777777" w:rsidR="00850E86" w:rsidRPr="00C05275" w:rsidRDefault="00850E86" w:rsidP="00933623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C05275">
        <w:rPr>
          <w:rFonts w:ascii="Arial" w:hAnsi="Arial" w:cs="Arial"/>
          <w:b/>
          <w:bCs/>
          <w:sz w:val="20"/>
          <w:szCs w:val="20"/>
        </w:rPr>
        <w:t>a</w:t>
      </w:r>
      <w:proofErr w:type="gramEnd"/>
    </w:p>
    <w:p w14:paraId="282A1F89" w14:textId="77777777" w:rsidR="004C5F69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</w:t>
      </w:r>
    </w:p>
    <w:p w14:paraId="73089EE9" w14:textId="77777777" w:rsidR="00577B2F" w:rsidRPr="00C05275" w:rsidRDefault="00577B2F" w:rsidP="00933623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</w:t>
      </w:r>
    </w:p>
    <w:p w14:paraId="2CC5502D" w14:textId="77777777" w:rsidR="004C5F69" w:rsidRPr="00C05275" w:rsidRDefault="00850E86" w:rsidP="004C5F69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bCs/>
          <w:sz w:val="20"/>
          <w:szCs w:val="20"/>
        </w:rPr>
        <w:t>zarejestrowanym</w:t>
      </w:r>
      <w:r w:rsidR="004C5F69" w:rsidRPr="00C05275">
        <w:rPr>
          <w:rFonts w:ascii="Arial" w:hAnsi="Arial" w:cs="Arial"/>
          <w:sz w:val="20"/>
          <w:szCs w:val="20"/>
        </w:rPr>
        <w:t>w</w:t>
      </w:r>
      <w:proofErr w:type="gramEnd"/>
      <w:r w:rsidR="004C5F69" w:rsidRPr="00C05275">
        <w:rPr>
          <w:rFonts w:ascii="Arial" w:hAnsi="Arial" w:cs="Arial"/>
          <w:sz w:val="20"/>
          <w:szCs w:val="20"/>
        </w:rPr>
        <w:t xml:space="preserve"> </w:t>
      </w:r>
      <w:r w:rsidR="00577B2F">
        <w:rPr>
          <w:rFonts w:ascii="Arial" w:hAnsi="Arial" w:cs="Arial"/>
          <w:sz w:val="20"/>
          <w:szCs w:val="20"/>
        </w:rPr>
        <w:t>……………………………….</w:t>
      </w:r>
    </w:p>
    <w:p w14:paraId="28A187D2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reprezentowanym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przez</w:t>
      </w:r>
    </w:p>
    <w:p w14:paraId="57E442FA" w14:textId="77777777" w:rsidR="00850E86" w:rsidRPr="00C05275" w:rsidRDefault="00F4647C" w:rsidP="009336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77B2F">
        <w:rPr>
          <w:rFonts w:ascii="Arial" w:hAnsi="Arial" w:cs="Arial"/>
          <w:sz w:val="20"/>
          <w:szCs w:val="20"/>
        </w:rPr>
        <w:t>……………………….</w:t>
      </w:r>
    </w:p>
    <w:p w14:paraId="6AEA59CB" w14:textId="77777777" w:rsidR="00850E86" w:rsidRPr="00C05275" w:rsidRDefault="00850E86" w:rsidP="00933623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zwanym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dalej „</w:t>
      </w:r>
      <w:r w:rsidRPr="00C05275">
        <w:rPr>
          <w:rFonts w:ascii="Arial" w:hAnsi="Arial" w:cs="Arial"/>
          <w:b/>
          <w:sz w:val="20"/>
          <w:szCs w:val="20"/>
        </w:rPr>
        <w:t>Wykonawcą</w:t>
      </w:r>
      <w:r w:rsidRPr="00C05275">
        <w:rPr>
          <w:rFonts w:ascii="Arial" w:hAnsi="Arial" w:cs="Arial"/>
          <w:sz w:val="20"/>
          <w:szCs w:val="20"/>
        </w:rPr>
        <w:t xml:space="preserve">" </w:t>
      </w:r>
    </w:p>
    <w:p w14:paraId="3B83ACF1" w14:textId="77777777" w:rsidR="00850E86" w:rsidRPr="00C05275" w:rsidRDefault="00850E86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C05275">
        <w:rPr>
          <w:rFonts w:ascii="Arial" w:hAnsi="Arial" w:cs="Arial"/>
          <w:b/>
          <w:sz w:val="20"/>
          <w:szCs w:val="20"/>
        </w:rPr>
        <w:t>§ 1</w:t>
      </w:r>
    </w:p>
    <w:p w14:paraId="458E7E7B" w14:textId="77777777" w:rsidR="00933623" w:rsidRPr="00C05275" w:rsidRDefault="00933623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14:paraId="069701DD" w14:textId="25D1A961" w:rsidR="00E41F54" w:rsidRPr="00F72A7A" w:rsidRDefault="00E41F54" w:rsidP="00F72A7A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 xml:space="preserve">Zamawiający, zgodnie z przeprowadzonym </w:t>
      </w:r>
      <w:r w:rsidR="000C7315">
        <w:rPr>
          <w:rFonts w:ascii="Arial" w:hAnsi="Arial" w:cs="Arial"/>
          <w:sz w:val="20"/>
          <w:szCs w:val="20"/>
        </w:rPr>
        <w:t>przetargiem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842E90" w:rsidRPr="00C05275">
        <w:rPr>
          <w:rFonts w:ascii="Arial" w:hAnsi="Arial" w:cs="Arial"/>
          <w:bCs/>
          <w:sz w:val="20"/>
          <w:szCs w:val="20"/>
        </w:rPr>
        <w:t>na:</w:t>
      </w:r>
      <w:r w:rsidR="00926614">
        <w:rPr>
          <w:rFonts w:ascii="Arial" w:hAnsi="Arial" w:cs="Arial"/>
          <w:bCs/>
          <w:sz w:val="20"/>
          <w:szCs w:val="20"/>
        </w:rPr>
        <w:t xml:space="preserve"> </w:t>
      </w:r>
      <w:r w:rsidR="00577B2F" w:rsidRPr="00AC6133">
        <w:rPr>
          <w:rFonts w:ascii="Arial" w:hAnsi="Arial" w:cs="Arial"/>
          <w:b/>
          <w:bCs/>
          <w:sz w:val="20"/>
          <w:szCs w:val="20"/>
          <w:highlight w:val="yellow"/>
        </w:rPr>
        <w:t xml:space="preserve">Dostawa gazów medycznych i technicznych wraz z dzierżawą zbiornika i butli, </w:t>
      </w:r>
      <w:r w:rsidR="00945A1F" w:rsidRPr="00AC6133">
        <w:rPr>
          <w:rFonts w:ascii="Arial" w:hAnsi="Arial" w:cs="Arial"/>
          <w:b/>
          <w:bCs/>
          <w:sz w:val="20"/>
          <w:szCs w:val="20"/>
          <w:highlight w:val="yellow"/>
        </w:rPr>
        <w:t>z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nak sprawy ZOZ/DZP/</w:t>
      </w:r>
      <w:r w:rsidR="00926614">
        <w:rPr>
          <w:rFonts w:ascii="Arial" w:hAnsi="Arial" w:cs="Arial"/>
          <w:bCs/>
          <w:sz w:val="20"/>
          <w:szCs w:val="20"/>
          <w:highlight w:val="yellow"/>
        </w:rPr>
        <w:t>PN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/</w:t>
      </w:r>
      <w:r w:rsidR="0071289B">
        <w:rPr>
          <w:rFonts w:ascii="Arial" w:hAnsi="Arial" w:cs="Arial"/>
          <w:bCs/>
          <w:sz w:val="20"/>
          <w:szCs w:val="20"/>
          <w:highlight w:val="yellow"/>
        </w:rPr>
        <w:t>1</w:t>
      </w:r>
      <w:r w:rsidR="007C40CD">
        <w:rPr>
          <w:rFonts w:ascii="Arial" w:hAnsi="Arial" w:cs="Arial"/>
          <w:bCs/>
          <w:sz w:val="20"/>
          <w:szCs w:val="20"/>
          <w:highlight w:val="yellow"/>
        </w:rPr>
        <w:t>/2</w:t>
      </w:r>
      <w:r w:rsidR="0071289B">
        <w:rPr>
          <w:rFonts w:ascii="Arial" w:hAnsi="Arial" w:cs="Arial"/>
          <w:bCs/>
          <w:sz w:val="20"/>
          <w:szCs w:val="20"/>
        </w:rPr>
        <w:t>4</w:t>
      </w:r>
      <w:r w:rsidR="000C3F7F">
        <w:rPr>
          <w:rFonts w:ascii="Arial" w:hAnsi="Arial" w:cs="Arial"/>
          <w:bCs/>
          <w:sz w:val="20"/>
          <w:szCs w:val="20"/>
        </w:rPr>
        <w:t xml:space="preserve"> </w:t>
      </w:r>
      <w:r w:rsidR="00F72A7A">
        <w:rPr>
          <w:rFonts w:ascii="Arial" w:hAnsi="Arial" w:cs="Arial"/>
          <w:sz w:val="20"/>
          <w:szCs w:val="20"/>
        </w:rPr>
        <w:t xml:space="preserve">zleca, a </w:t>
      </w:r>
      <w:r w:rsidR="00850E86" w:rsidRPr="0004428E">
        <w:rPr>
          <w:rFonts w:ascii="Arial" w:hAnsi="Arial" w:cs="Arial"/>
          <w:sz w:val="20"/>
          <w:szCs w:val="20"/>
        </w:rPr>
        <w:t>Wykonawca zobowiązuje się do dostaw</w:t>
      </w:r>
      <w:r w:rsidR="00E41688">
        <w:rPr>
          <w:rFonts w:ascii="Arial" w:hAnsi="Arial" w:cs="Arial"/>
          <w:sz w:val="20"/>
          <w:szCs w:val="20"/>
        </w:rPr>
        <w:t>y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481376" w:rsidRPr="0004428E">
        <w:rPr>
          <w:rFonts w:ascii="Arial" w:hAnsi="Arial" w:cs="Arial"/>
          <w:sz w:val="20"/>
          <w:szCs w:val="20"/>
        </w:rPr>
        <w:t>przedmiot</w:t>
      </w:r>
      <w:r w:rsidR="00E41688">
        <w:rPr>
          <w:rFonts w:ascii="Arial" w:hAnsi="Arial" w:cs="Arial"/>
          <w:sz w:val="20"/>
          <w:szCs w:val="20"/>
        </w:rPr>
        <w:t>u</w:t>
      </w:r>
      <w:r w:rsidR="00481376" w:rsidRPr="0004428E">
        <w:rPr>
          <w:rFonts w:ascii="Arial" w:hAnsi="Arial" w:cs="Arial"/>
          <w:sz w:val="20"/>
          <w:szCs w:val="20"/>
        </w:rPr>
        <w:t xml:space="preserve"> zamówienia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506F8C" w:rsidRPr="0004428E">
        <w:rPr>
          <w:rFonts w:ascii="Arial" w:hAnsi="Arial" w:cs="Arial"/>
          <w:sz w:val="20"/>
          <w:szCs w:val="20"/>
        </w:rPr>
        <w:t xml:space="preserve">do </w:t>
      </w:r>
      <w:r w:rsidR="00850E86" w:rsidRPr="0004428E">
        <w:rPr>
          <w:rFonts w:ascii="Arial" w:hAnsi="Arial" w:cs="Arial"/>
          <w:sz w:val="20"/>
          <w:szCs w:val="20"/>
        </w:rPr>
        <w:t>ZOZ</w:t>
      </w:r>
      <w:r w:rsidR="00577B2F" w:rsidRPr="0004428E">
        <w:rPr>
          <w:rFonts w:ascii="Arial" w:hAnsi="Arial" w:cs="Arial"/>
          <w:sz w:val="20"/>
          <w:szCs w:val="20"/>
        </w:rPr>
        <w:t>-u</w:t>
      </w:r>
      <w:r w:rsidR="00850E86" w:rsidRPr="0004428E">
        <w:rPr>
          <w:rFonts w:ascii="Arial" w:hAnsi="Arial" w:cs="Arial"/>
          <w:sz w:val="20"/>
          <w:szCs w:val="20"/>
        </w:rPr>
        <w:t xml:space="preserve"> w Oławie przy ul. K. Baczyńskiego 1 według wykazu zawierającego ceny jednostkowe netto i brutto produktów</w:t>
      </w:r>
      <w:r w:rsidR="00850E86" w:rsidRPr="00C05275">
        <w:rPr>
          <w:rFonts w:ascii="Arial" w:hAnsi="Arial" w:cs="Arial"/>
          <w:sz w:val="20"/>
          <w:szCs w:val="20"/>
        </w:rPr>
        <w:t xml:space="preserve">, stanowiącego załącznik nr </w:t>
      </w:r>
      <w:r w:rsidR="00716303">
        <w:rPr>
          <w:rFonts w:ascii="Arial" w:hAnsi="Arial" w:cs="Arial"/>
          <w:sz w:val="20"/>
          <w:szCs w:val="20"/>
        </w:rPr>
        <w:t>9</w:t>
      </w:r>
      <w:r w:rsidR="00850E86" w:rsidRPr="00C05275">
        <w:rPr>
          <w:rFonts w:ascii="Arial" w:hAnsi="Arial" w:cs="Arial"/>
          <w:sz w:val="20"/>
          <w:szCs w:val="20"/>
        </w:rPr>
        <w:t xml:space="preserve"> do niniejszej umowy. </w:t>
      </w:r>
    </w:p>
    <w:p w14:paraId="6A2F3235" w14:textId="77777777" w:rsidR="00AE0A1F" w:rsidRDefault="00AE0A1F" w:rsidP="00716303">
      <w:pPr>
        <w:pStyle w:val="Nagwek"/>
        <w:outlineLvl w:val="0"/>
        <w:rPr>
          <w:rFonts w:ascii="Arial" w:hAnsi="Arial" w:cs="Arial"/>
          <w:bCs/>
          <w:color w:val="00FF00"/>
          <w:sz w:val="20"/>
          <w:szCs w:val="20"/>
        </w:rPr>
      </w:pPr>
    </w:p>
    <w:p w14:paraId="2FA5FA90" w14:textId="77777777" w:rsidR="00F72A7A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Wartość netto:</w:t>
      </w:r>
    </w:p>
    <w:p w14:paraId="0D8A41F4" w14:textId="77777777"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>Vat:</w:t>
      </w:r>
    </w:p>
    <w:p w14:paraId="0C10E6BD" w14:textId="77777777" w:rsidR="00AE0A1F" w:rsidRPr="00523F41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523F41">
        <w:rPr>
          <w:rFonts w:ascii="Arial" w:hAnsi="Arial" w:cs="Arial"/>
          <w:bCs/>
          <w:sz w:val="20"/>
          <w:szCs w:val="20"/>
        </w:rPr>
        <w:t xml:space="preserve">Wartość brutto: </w:t>
      </w:r>
    </w:p>
    <w:p w14:paraId="7F70A3DE" w14:textId="77777777" w:rsidR="00AE0A1F" w:rsidRDefault="00AE0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</w:p>
    <w:p w14:paraId="1F4B793B" w14:textId="77777777" w:rsidR="00716303" w:rsidRPr="0004428E" w:rsidRDefault="00945A1F" w:rsidP="00716303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  <w:r w:rsidRPr="0004428E">
        <w:rPr>
          <w:rFonts w:ascii="Arial" w:hAnsi="Arial" w:cs="Arial"/>
          <w:bCs/>
          <w:sz w:val="20"/>
          <w:szCs w:val="20"/>
        </w:rPr>
        <w:t xml:space="preserve">2. </w:t>
      </w:r>
      <w:r w:rsidR="00716303" w:rsidRPr="0004428E">
        <w:rPr>
          <w:rFonts w:ascii="Arial" w:hAnsi="Arial" w:cs="Arial"/>
          <w:bCs/>
          <w:sz w:val="20"/>
          <w:szCs w:val="20"/>
        </w:rPr>
        <w:t>Przedmiotem umowy jest</w:t>
      </w:r>
      <w:r w:rsidR="00D435F8">
        <w:rPr>
          <w:rFonts w:ascii="Arial" w:hAnsi="Arial" w:cs="Arial"/>
          <w:bCs/>
          <w:sz w:val="20"/>
          <w:szCs w:val="20"/>
        </w:rPr>
        <w:t xml:space="preserve"> (zadanie 1)</w:t>
      </w:r>
      <w:r w:rsidR="00716303" w:rsidRPr="0004428E">
        <w:rPr>
          <w:rFonts w:ascii="Arial" w:hAnsi="Arial" w:cs="Arial"/>
          <w:bCs/>
          <w:sz w:val="20"/>
          <w:szCs w:val="20"/>
        </w:rPr>
        <w:t xml:space="preserve">: </w:t>
      </w:r>
    </w:p>
    <w:p w14:paraId="2D769065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dostawa specjalistycznym transportem gazów medycznych: tlenu ciekłego, tlenu w butlach, podtlenku azotu w butla</w:t>
      </w:r>
      <w:r w:rsidR="00D435F8">
        <w:rPr>
          <w:rFonts w:ascii="Arial" w:hAnsi="Arial" w:cs="Arial"/>
          <w:sz w:val="20"/>
          <w:szCs w:val="20"/>
        </w:rPr>
        <w:t xml:space="preserve">ch, dwutlenku </w:t>
      </w:r>
      <w:proofErr w:type="gramStart"/>
      <w:r w:rsidR="00D435F8">
        <w:rPr>
          <w:rFonts w:ascii="Arial" w:hAnsi="Arial" w:cs="Arial"/>
          <w:sz w:val="20"/>
          <w:szCs w:val="20"/>
        </w:rPr>
        <w:t>węgla  w</w:t>
      </w:r>
      <w:proofErr w:type="gramEnd"/>
      <w:r w:rsidR="00D435F8">
        <w:rPr>
          <w:rFonts w:ascii="Arial" w:hAnsi="Arial" w:cs="Arial"/>
          <w:sz w:val="20"/>
          <w:szCs w:val="20"/>
        </w:rPr>
        <w:t xml:space="preserve"> butlach,</w:t>
      </w:r>
    </w:p>
    <w:p w14:paraId="388E42DE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 xml:space="preserve"> dostaw sprężonego </w:t>
      </w:r>
      <w:proofErr w:type="gramStart"/>
      <w:r w:rsidRPr="00633E12">
        <w:rPr>
          <w:rFonts w:ascii="Arial" w:hAnsi="Arial" w:cs="Arial"/>
          <w:sz w:val="20"/>
          <w:szCs w:val="20"/>
        </w:rPr>
        <w:t>powietrza  w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butlach</w:t>
      </w:r>
    </w:p>
    <w:p w14:paraId="44A7FFC3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dostawa</w:t>
      </w:r>
      <w:proofErr w:type="gramEnd"/>
      <w:r w:rsidRPr="00633E12">
        <w:rPr>
          <w:rFonts w:ascii="Arial" w:hAnsi="Arial" w:cs="Arial"/>
          <w:sz w:val="20"/>
          <w:szCs w:val="20"/>
        </w:rPr>
        <w:t>, montaż i uruchomienie zbiornika na ciekły tlen wraz z oprzyrządowaniem</w:t>
      </w:r>
      <w:r w:rsidR="00806CC5">
        <w:rPr>
          <w:rFonts w:ascii="Arial" w:hAnsi="Arial" w:cs="Arial"/>
          <w:sz w:val="20"/>
          <w:szCs w:val="20"/>
        </w:rPr>
        <w:t xml:space="preserve"> oraz uzyskanie wszelki</w:t>
      </w:r>
      <w:r w:rsidR="00E41688">
        <w:rPr>
          <w:rFonts w:ascii="Arial" w:hAnsi="Arial" w:cs="Arial"/>
          <w:sz w:val="20"/>
          <w:szCs w:val="20"/>
        </w:rPr>
        <w:t>ch niezbędnych</w:t>
      </w:r>
      <w:r w:rsidR="00806CC5">
        <w:rPr>
          <w:rFonts w:ascii="Arial" w:hAnsi="Arial" w:cs="Arial"/>
          <w:sz w:val="20"/>
          <w:szCs w:val="20"/>
        </w:rPr>
        <w:t xml:space="preserve"> dopuszcze</w:t>
      </w:r>
      <w:r w:rsidR="00E41688">
        <w:rPr>
          <w:rFonts w:ascii="Arial" w:hAnsi="Arial" w:cs="Arial"/>
          <w:sz w:val="20"/>
          <w:szCs w:val="20"/>
        </w:rPr>
        <w:t xml:space="preserve">ń </w:t>
      </w:r>
      <w:r w:rsidR="00DD58F4">
        <w:rPr>
          <w:rFonts w:ascii="Arial" w:hAnsi="Arial" w:cs="Arial"/>
          <w:sz w:val="20"/>
          <w:szCs w:val="20"/>
        </w:rPr>
        <w:t>do jego używania</w:t>
      </w:r>
    </w:p>
    <w:p w14:paraId="7C0BAFC2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dzierżawą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zbiornika na ciekły tlen</w:t>
      </w:r>
    </w:p>
    <w:p w14:paraId="67629019" w14:textId="77777777" w:rsidR="00945A1F" w:rsidRPr="00633E12" w:rsidRDefault="00945A1F" w:rsidP="00945A1F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dzierżawa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butli</w:t>
      </w:r>
    </w:p>
    <w:p w14:paraId="4B3EFB34" w14:textId="77777777" w:rsidR="00053468" w:rsidRDefault="00945A1F" w:rsidP="0005346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633E12">
        <w:rPr>
          <w:rFonts w:ascii="Arial" w:hAnsi="Arial" w:cs="Arial"/>
          <w:sz w:val="20"/>
          <w:szCs w:val="20"/>
        </w:rPr>
        <w:t>konserwacja</w:t>
      </w:r>
      <w:proofErr w:type="gramEnd"/>
      <w:r w:rsidRPr="00633E12">
        <w:rPr>
          <w:rFonts w:ascii="Arial" w:hAnsi="Arial" w:cs="Arial"/>
          <w:sz w:val="20"/>
          <w:szCs w:val="20"/>
        </w:rPr>
        <w:t xml:space="preserve"> i serwis dzierżawionego zbiornika i butli</w:t>
      </w:r>
    </w:p>
    <w:p w14:paraId="4A37D7DA" w14:textId="77777777" w:rsidR="00D435F8" w:rsidRPr="00D435F8" w:rsidRDefault="00945A1F" w:rsidP="00D435F8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t>Szkolenie pracowników Szpitala w zakresie obsługi urządzeń do gazów medycznych</w:t>
      </w:r>
      <w:r w:rsidR="00E41688" w:rsidRPr="00053468">
        <w:rPr>
          <w:rFonts w:ascii="Arial" w:hAnsi="Arial" w:cs="Arial"/>
          <w:sz w:val="20"/>
          <w:szCs w:val="20"/>
        </w:rPr>
        <w:t xml:space="preserve"> (w ustalonym prz</w:t>
      </w:r>
      <w:r w:rsidR="00F72A7A" w:rsidRPr="00053468">
        <w:rPr>
          <w:rFonts w:ascii="Arial" w:hAnsi="Arial" w:cs="Arial"/>
          <w:sz w:val="20"/>
          <w:szCs w:val="20"/>
        </w:rPr>
        <w:t>e</w:t>
      </w:r>
      <w:r w:rsidR="00E41688" w:rsidRPr="00053468">
        <w:rPr>
          <w:rFonts w:ascii="Arial" w:hAnsi="Arial" w:cs="Arial"/>
          <w:sz w:val="20"/>
          <w:szCs w:val="20"/>
        </w:rPr>
        <w:t>z strony terminie)</w:t>
      </w:r>
      <w:r w:rsidRPr="00053468">
        <w:rPr>
          <w:rFonts w:ascii="Arial" w:hAnsi="Arial" w:cs="Arial"/>
          <w:sz w:val="20"/>
          <w:szCs w:val="20"/>
        </w:rPr>
        <w:t>.</w:t>
      </w:r>
    </w:p>
    <w:p w14:paraId="5B60977E" w14:textId="576DAEA4" w:rsidR="008C40EA" w:rsidRDefault="008C40EA" w:rsidP="008C40EA">
      <w:pPr>
        <w:rPr>
          <w:rFonts w:ascii="Arial" w:hAnsi="Arial" w:cs="Arial"/>
          <w:sz w:val="20"/>
          <w:szCs w:val="20"/>
        </w:rPr>
      </w:pPr>
      <w:r w:rsidRPr="00633E12">
        <w:rPr>
          <w:rFonts w:ascii="Arial" w:hAnsi="Arial" w:cs="Arial"/>
          <w:sz w:val="20"/>
          <w:szCs w:val="20"/>
        </w:rPr>
        <w:t>Szczegółowy opi</w:t>
      </w:r>
      <w:r w:rsidR="001E52CF">
        <w:rPr>
          <w:rFonts w:ascii="Arial" w:hAnsi="Arial" w:cs="Arial"/>
          <w:sz w:val="20"/>
          <w:szCs w:val="20"/>
        </w:rPr>
        <w:t>s przedmiotu zamówienia zawiera</w:t>
      </w:r>
      <w:r w:rsidRPr="00633E12">
        <w:rPr>
          <w:rFonts w:ascii="Arial" w:hAnsi="Arial" w:cs="Arial"/>
          <w:sz w:val="20"/>
          <w:szCs w:val="20"/>
        </w:rPr>
        <w:t xml:space="preserve"> </w:t>
      </w:r>
      <w:r w:rsidR="000C3F7F">
        <w:rPr>
          <w:rFonts w:ascii="Arial" w:hAnsi="Arial" w:cs="Arial"/>
          <w:sz w:val="20"/>
          <w:szCs w:val="20"/>
        </w:rPr>
        <w:t>Z</w:t>
      </w:r>
      <w:r w:rsidRPr="00633E12">
        <w:rPr>
          <w:rFonts w:ascii="Arial" w:hAnsi="Arial" w:cs="Arial"/>
          <w:sz w:val="20"/>
          <w:szCs w:val="20"/>
        </w:rPr>
        <w:t xml:space="preserve">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F72A7A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i </w:t>
      </w:r>
      <w:r w:rsidR="000C3F7F">
        <w:rPr>
          <w:rFonts w:ascii="Arial" w:hAnsi="Arial" w:cs="Arial"/>
          <w:sz w:val="20"/>
          <w:szCs w:val="20"/>
        </w:rPr>
        <w:t xml:space="preserve">Załącznik Nr 9 </w:t>
      </w:r>
      <w:r w:rsidR="00522C2D" w:rsidRPr="00633E12">
        <w:rPr>
          <w:rFonts w:ascii="Arial" w:hAnsi="Arial" w:cs="Arial"/>
          <w:sz w:val="20"/>
          <w:szCs w:val="20"/>
        </w:rPr>
        <w:t>– specyfikacja asortymentowo cenowa</w:t>
      </w:r>
      <w:r w:rsidR="00522C2D">
        <w:rPr>
          <w:rFonts w:ascii="Arial" w:hAnsi="Arial" w:cs="Arial"/>
          <w:sz w:val="20"/>
          <w:szCs w:val="20"/>
        </w:rPr>
        <w:t xml:space="preserve"> do umowy</w:t>
      </w:r>
      <w:r>
        <w:rPr>
          <w:rFonts w:ascii="Arial" w:hAnsi="Arial" w:cs="Arial"/>
          <w:sz w:val="20"/>
          <w:szCs w:val="20"/>
        </w:rPr>
        <w:t>.</w:t>
      </w:r>
    </w:p>
    <w:p w14:paraId="23A099B0" w14:textId="77777777" w:rsidR="008C40EA" w:rsidRPr="00C05275" w:rsidRDefault="008C40EA" w:rsidP="00E41F54">
      <w:pPr>
        <w:rPr>
          <w:rFonts w:ascii="Arial" w:hAnsi="Arial" w:cs="Arial"/>
          <w:sz w:val="20"/>
          <w:szCs w:val="20"/>
        </w:rPr>
      </w:pPr>
    </w:p>
    <w:p w14:paraId="6334B167" w14:textId="77777777" w:rsidR="00850E86" w:rsidRDefault="00506F8C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850E86" w:rsidRPr="00C05275">
        <w:rPr>
          <w:rFonts w:ascii="Arial" w:hAnsi="Arial" w:cs="Arial"/>
          <w:sz w:val="20"/>
          <w:szCs w:val="20"/>
        </w:rPr>
        <w:t xml:space="preserve">. Ilości </w:t>
      </w:r>
      <w:r w:rsidR="008C40EA">
        <w:rPr>
          <w:rFonts w:ascii="Arial" w:hAnsi="Arial" w:cs="Arial"/>
          <w:sz w:val="20"/>
          <w:szCs w:val="20"/>
        </w:rPr>
        <w:t>gazów</w:t>
      </w:r>
      <w:r w:rsidR="00850E86" w:rsidRPr="00C05275">
        <w:rPr>
          <w:rFonts w:ascii="Arial" w:hAnsi="Arial" w:cs="Arial"/>
          <w:sz w:val="20"/>
          <w:szCs w:val="20"/>
        </w:rPr>
        <w:t xml:space="preserve"> zawarte w załączniku </w:t>
      </w:r>
      <w:r w:rsidR="00D961E5">
        <w:rPr>
          <w:rFonts w:ascii="Arial" w:hAnsi="Arial" w:cs="Arial"/>
          <w:sz w:val="20"/>
          <w:szCs w:val="20"/>
        </w:rPr>
        <w:t xml:space="preserve">nr 9 </w:t>
      </w:r>
      <w:r w:rsidR="00850E86" w:rsidRPr="00C05275">
        <w:rPr>
          <w:rFonts w:ascii="Arial" w:hAnsi="Arial" w:cs="Arial"/>
          <w:sz w:val="20"/>
          <w:szCs w:val="20"/>
        </w:rPr>
        <w:t>do umowy, są ilościami orientacyjnymi.</w:t>
      </w:r>
      <w:r w:rsidR="00D961E5" w:rsidRPr="00417753">
        <w:rPr>
          <w:rFonts w:ascii="Arial" w:hAnsi="Arial" w:cs="Arial"/>
          <w:sz w:val="20"/>
          <w:szCs w:val="20"/>
        </w:rPr>
        <w:t xml:space="preserve">Zamawiający zastrzega sobie prawo do niewykorzystania całości asortymentu będącego </w:t>
      </w:r>
      <w:r w:rsidR="00D961E5">
        <w:rPr>
          <w:rFonts w:ascii="Arial" w:hAnsi="Arial" w:cs="Arial"/>
          <w:sz w:val="20"/>
          <w:szCs w:val="20"/>
        </w:rPr>
        <w:t>niniejszej umowy</w:t>
      </w:r>
      <w:r w:rsidR="00D961E5" w:rsidRPr="00417753">
        <w:rPr>
          <w:rFonts w:ascii="Arial" w:hAnsi="Arial" w:cs="Arial"/>
          <w:sz w:val="20"/>
          <w:szCs w:val="20"/>
        </w:rPr>
        <w:t xml:space="preserve"> bez prawa jakichkolwiek roszczeń z tego tytułu przez Wykonawcę</w:t>
      </w:r>
      <w:r w:rsidR="00D961E5">
        <w:rPr>
          <w:rFonts w:ascii="Arial" w:hAnsi="Arial" w:cs="Arial"/>
          <w:sz w:val="20"/>
          <w:szCs w:val="20"/>
        </w:rPr>
        <w:t xml:space="preserve"> z zastrzeżeniem, że Zamawiający wykorzystanie mniej niż</w:t>
      </w:r>
      <w:r w:rsidR="00D961E5" w:rsidRPr="00417753">
        <w:rPr>
          <w:rFonts w:ascii="Arial" w:hAnsi="Arial" w:cs="Arial"/>
          <w:sz w:val="20"/>
          <w:szCs w:val="20"/>
        </w:rPr>
        <w:t xml:space="preserve"> 60 % </w:t>
      </w:r>
      <w:r w:rsidR="00D961E5">
        <w:rPr>
          <w:rFonts w:ascii="Arial" w:hAnsi="Arial" w:cs="Arial"/>
          <w:sz w:val="20"/>
          <w:szCs w:val="20"/>
        </w:rPr>
        <w:t>asortymentu.</w:t>
      </w:r>
    </w:p>
    <w:p w14:paraId="7786ACA8" w14:textId="77777777" w:rsidR="00D961E5" w:rsidRPr="00C05275" w:rsidRDefault="00D961E5" w:rsidP="00E41F54">
      <w:pPr>
        <w:rPr>
          <w:rFonts w:ascii="Arial" w:hAnsi="Arial" w:cs="Arial"/>
          <w:sz w:val="20"/>
          <w:szCs w:val="20"/>
        </w:rPr>
      </w:pPr>
    </w:p>
    <w:p w14:paraId="049AACFC" w14:textId="77777777" w:rsidR="00850E86" w:rsidRDefault="00D961E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proofErr w:type="gramStart"/>
      <w:r>
        <w:rPr>
          <w:rFonts w:ascii="Arial" w:hAnsi="Arial" w:cs="Arial"/>
          <w:sz w:val="20"/>
          <w:szCs w:val="20"/>
        </w:rPr>
        <w:t>Towar o którym</w:t>
      </w:r>
      <w:proofErr w:type="gramEnd"/>
      <w:r>
        <w:rPr>
          <w:rFonts w:ascii="Arial" w:hAnsi="Arial" w:cs="Arial"/>
          <w:sz w:val="20"/>
          <w:szCs w:val="20"/>
        </w:rPr>
        <w:t xml:space="preserve"> mowa w ust. 1 dostarczany</w:t>
      </w:r>
      <w:r w:rsidR="00850E86" w:rsidRPr="00C05275">
        <w:rPr>
          <w:rFonts w:ascii="Arial" w:hAnsi="Arial" w:cs="Arial"/>
          <w:sz w:val="20"/>
          <w:szCs w:val="20"/>
        </w:rPr>
        <w:t xml:space="preserve"> będzie sukcesywnie na podstawie składanych drogą pisemną, faks</w:t>
      </w:r>
      <w:r w:rsidR="00724C53" w:rsidRPr="00C05275">
        <w:rPr>
          <w:rFonts w:ascii="Arial" w:hAnsi="Arial" w:cs="Arial"/>
          <w:sz w:val="20"/>
          <w:szCs w:val="20"/>
        </w:rPr>
        <w:t xml:space="preserve">em lub telefonicznie zamówień, </w:t>
      </w:r>
      <w:r w:rsidR="00850E86" w:rsidRPr="00C05275">
        <w:rPr>
          <w:rFonts w:ascii="Arial" w:hAnsi="Arial" w:cs="Arial"/>
          <w:sz w:val="20"/>
          <w:szCs w:val="20"/>
        </w:rPr>
        <w:t>w asortymentach i ilościach zabezpieczających bieżące rzeczywiste potrzeby Zamawiającego.</w:t>
      </w:r>
    </w:p>
    <w:p w14:paraId="3CEAEE14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1BBC4764" w14:textId="77777777" w:rsidR="00842E90" w:rsidRDefault="00EA5CFF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850E86" w:rsidRPr="00C05275">
        <w:rPr>
          <w:rFonts w:ascii="Arial" w:hAnsi="Arial" w:cs="Arial"/>
          <w:sz w:val="20"/>
          <w:szCs w:val="20"/>
        </w:rPr>
        <w:t xml:space="preserve">. Wykonawca zobowiązuje się dostarczyć zamówiony towar do miejsca </w:t>
      </w:r>
      <w:r w:rsidR="00724C53" w:rsidRPr="00C05275">
        <w:rPr>
          <w:rFonts w:ascii="Arial" w:hAnsi="Arial" w:cs="Arial"/>
          <w:sz w:val="20"/>
          <w:szCs w:val="20"/>
        </w:rPr>
        <w:t xml:space="preserve">wskazanego przez Zamawiającego </w:t>
      </w:r>
      <w:r w:rsidR="009052B4">
        <w:rPr>
          <w:rFonts w:ascii="Arial" w:hAnsi="Arial" w:cs="Arial"/>
          <w:sz w:val="20"/>
          <w:szCs w:val="20"/>
        </w:rPr>
        <w:t>na koszt własny (</w:t>
      </w:r>
      <w:r w:rsidR="009F573C">
        <w:rPr>
          <w:rFonts w:ascii="Arial" w:hAnsi="Arial" w:cs="Arial"/>
          <w:sz w:val="20"/>
          <w:szCs w:val="20"/>
        </w:rPr>
        <w:t xml:space="preserve">wliczone w cenę oferty) </w:t>
      </w:r>
      <w:r w:rsidR="00850E86" w:rsidRPr="00C05275">
        <w:rPr>
          <w:rFonts w:ascii="Arial" w:hAnsi="Arial" w:cs="Arial"/>
          <w:sz w:val="20"/>
          <w:szCs w:val="20"/>
        </w:rPr>
        <w:t>- be</w:t>
      </w:r>
      <w:r w:rsidR="00724C53" w:rsidRPr="00C05275">
        <w:rPr>
          <w:rFonts w:ascii="Arial" w:hAnsi="Arial" w:cs="Arial"/>
          <w:sz w:val="20"/>
          <w:szCs w:val="20"/>
        </w:rPr>
        <w:t xml:space="preserve">z względu na wartość dostawy - </w:t>
      </w:r>
      <w:r w:rsidR="00850E86" w:rsidRPr="00C05275">
        <w:rPr>
          <w:rFonts w:ascii="Arial" w:hAnsi="Arial" w:cs="Arial"/>
          <w:sz w:val="20"/>
          <w:szCs w:val="20"/>
        </w:rPr>
        <w:t>w terminie</w:t>
      </w:r>
      <w:r w:rsidR="00842E90" w:rsidRPr="00C05275">
        <w:rPr>
          <w:rFonts w:ascii="Arial" w:hAnsi="Arial" w:cs="Arial"/>
          <w:sz w:val="20"/>
          <w:szCs w:val="20"/>
        </w:rPr>
        <w:t>:</w:t>
      </w:r>
    </w:p>
    <w:p w14:paraId="210B7DCE" w14:textId="77777777" w:rsidR="00237FE3" w:rsidRPr="00C05275" w:rsidRDefault="00237FE3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wskazanym w ofercie wykonawcy;</w:t>
      </w:r>
    </w:p>
    <w:p w14:paraId="50E5FD56" w14:textId="77777777" w:rsidR="001F36A7" w:rsidRPr="00F4647C" w:rsidRDefault="008C40EA" w:rsidP="001F36A7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lastRenderedPageBreak/>
        <w:t>Dostawy mają być realizowane w godzinach od</w:t>
      </w:r>
      <w:proofErr w:type="gramStart"/>
      <w:r w:rsidRPr="00C05275">
        <w:rPr>
          <w:rFonts w:ascii="Arial" w:hAnsi="Arial" w:cs="Arial"/>
          <w:sz w:val="20"/>
          <w:szCs w:val="20"/>
        </w:rPr>
        <w:t xml:space="preserve"> 7:30 do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14:00. </w:t>
      </w:r>
    </w:p>
    <w:p w14:paraId="22349A3F" w14:textId="149349FC" w:rsidR="001F36A7" w:rsidRPr="00FC7C40" w:rsidRDefault="001F36A7" w:rsidP="001F36A7">
      <w:pPr>
        <w:rPr>
          <w:rFonts w:ascii="Arial" w:hAnsi="Arial" w:cs="Arial"/>
          <w:color w:val="FF0000"/>
          <w:sz w:val="20"/>
          <w:szCs w:val="20"/>
        </w:rPr>
      </w:pPr>
      <w:r w:rsidRPr="00F4647C">
        <w:rPr>
          <w:rFonts w:ascii="Arial" w:hAnsi="Arial" w:cs="Arial"/>
          <w:sz w:val="20"/>
          <w:szCs w:val="20"/>
        </w:rPr>
        <w:t xml:space="preserve">   - </w:t>
      </w:r>
      <w:r w:rsidR="00577B2F">
        <w:rPr>
          <w:rFonts w:ascii="Arial" w:hAnsi="Arial" w:cs="Arial"/>
          <w:sz w:val="20"/>
          <w:szCs w:val="20"/>
        </w:rPr>
        <w:t>zbiornik na ciekły</w:t>
      </w:r>
      <w:r w:rsidR="00B026BC">
        <w:rPr>
          <w:rFonts w:ascii="Arial" w:hAnsi="Arial" w:cs="Arial"/>
          <w:sz w:val="20"/>
          <w:szCs w:val="20"/>
        </w:rPr>
        <w:t xml:space="preserve"> tlen wraz z oprzyrządowaniem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="00577B2F">
        <w:rPr>
          <w:rFonts w:ascii="Arial" w:hAnsi="Arial" w:cs="Arial"/>
          <w:sz w:val="20"/>
          <w:szCs w:val="20"/>
        </w:rPr>
        <w:t>wydzierżawiony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na czas trwania umowy zostanie dostarczony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, zamontowany i dopuszczony do </w:t>
      </w:r>
      <w:r w:rsidR="000C5AFB">
        <w:rPr>
          <w:rFonts w:ascii="Arial" w:hAnsi="Arial" w:cs="Arial"/>
          <w:color w:val="000000"/>
          <w:sz w:val="20"/>
          <w:szCs w:val="20"/>
        </w:rPr>
        <w:t>użytkowania</w:t>
      </w:r>
      <w:r w:rsidR="00B026BC">
        <w:rPr>
          <w:rFonts w:ascii="Arial" w:hAnsi="Arial" w:cs="Arial"/>
          <w:color w:val="000000"/>
          <w:sz w:val="20"/>
          <w:szCs w:val="20"/>
        </w:rPr>
        <w:t xml:space="preserve"> przez </w:t>
      </w:r>
      <w:r w:rsidR="00B026BC" w:rsidRPr="0004428E">
        <w:rPr>
          <w:rFonts w:ascii="Arial" w:hAnsi="Arial" w:cs="Arial"/>
          <w:sz w:val="20"/>
          <w:szCs w:val="20"/>
        </w:rPr>
        <w:t>UDT</w:t>
      </w:r>
      <w:r w:rsidRPr="0004428E">
        <w:rPr>
          <w:rFonts w:ascii="Arial" w:hAnsi="Arial" w:cs="Arial"/>
          <w:sz w:val="20"/>
          <w:szCs w:val="20"/>
        </w:rPr>
        <w:t xml:space="preserve"> do </w:t>
      </w:r>
      <w:r w:rsidR="00903045" w:rsidRPr="0004428E">
        <w:rPr>
          <w:rFonts w:ascii="Arial" w:hAnsi="Arial" w:cs="Arial"/>
          <w:sz w:val="20"/>
          <w:szCs w:val="20"/>
        </w:rPr>
        <w:t>5</w:t>
      </w:r>
      <w:r w:rsidRPr="0004428E">
        <w:rPr>
          <w:rFonts w:ascii="Arial" w:hAnsi="Arial" w:cs="Arial"/>
          <w:sz w:val="20"/>
          <w:szCs w:val="20"/>
        </w:rPr>
        <w:t xml:space="preserve"> dni od</w:t>
      </w:r>
      <w:r w:rsidRPr="00FC7C40">
        <w:rPr>
          <w:rFonts w:ascii="Arial" w:hAnsi="Arial" w:cs="Arial"/>
          <w:color w:val="000000"/>
          <w:sz w:val="20"/>
          <w:szCs w:val="20"/>
        </w:rPr>
        <w:t xml:space="preserve"> podpisania umowy</w:t>
      </w:r>
      <w:r w:rsidR="00855E2E">
        <w:rPr>
          <w:rFonts w:ascii="Arial" w:hAnsi="Arial" w:cs="Arial"/>
          <w:color w:val="000000"/>
          <w:sz w:val="20"/>
          <w:szCs w:val="20"/>
        </w:rPr>
        <w:t>.</w:t>
      </w:r>
    </w:p>
    <w:p w14:paraId="570E19BC" w14:textId="77777777" w:rsidR="008A7B53" w:rsidRPr="00C05275" w:rsidRDefault="008A7B53" w:rsidP="00454FF5">
      <w:pPr>
        <w:rPr>
          <w:rFonts w:ascii="Arial" w:hAnsi="Arial" w:cs="Arial"/>
          <w:sz w:val="20"/>
          <w:szCs w:val="20"/>
        </w:rPr>
      </w:pPr>
    </w:p>
    <w:p w14:paraId="52FE19A3" w14:textId="77777777" w:rsidR="00850E86" w:rsidRPr="00C05275" w:rsidRDefault="00CB37A7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850E86" w:rsidRPr="00C0527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po </w:t>
      </w:r>
      <w:r w:rsidR="001A139F">
        <w:rPr>
          <w:rFonts w:ascii="Arial" w:hAnsi="Arial" w:cs="Arial"/>
          <w:sz w:val="20"/>
          <w:szCs w:val="20"/>
        </w:rPr>
        <w:t>tym dniu</w:t>
      </w:r>
      <w:r w:rsidR="00850E86" w:rsidRPr="00C05275">
        <w:rPr>
          <w:rFonts w:ascii="Arial" w:hAnsi="Arial" w:cs="Arial"/>
          <w:sz w:val="20"/>
          <w:szCs w:val="20"/>
        </w:rPr>
        <w:t>.</w:t>
      </w:r>
    </w:p>
    <w:p w14:paraId="792A61F8" w14:textId="77777777" w:rsidR="005075BF" w:rsidRDefault="005075BF" w:rsidP="00E41F54">
      <w:pPr>
        <w:rPr>
          <w:rFonts w:ascii="Arial" w:hAnsi="Arial" w:cs="Arial"/>
          <w:sz w:val="20"/>
          <w:szCs w:val="20"/>
        </w:rPr>
      </w:pPr>
    </w:p>
    <w:p w14:paraId="69FD6C8A" w14:textId="77777777" w:rsidR="005075BF" w:rsidRPr="00CB37A7" w:rsidRDefault="005075BF" w:rsidP="00CB37A7">
      <w:pPr>
        <w:pStyle w:val="Akapitzlist"/>
        <w:numPr>
          <w:ilvl w:val="0"/>
          <w:numId w:val="28"/>
        </w:numPr>
        <w:ind w:left="284" w:hanging="284"/>
        <w:rPr>
          <w:rFonts w:ascii="Arial" w:hAnsi="Arial" w:cs="Arial"/>
          <w:sz w:val="20"/>
          <w:szCs w:val="20"/>
        </w:rPr>
      </w:pPr>
      <w:r w:rsidRPr="00CB37A7">
        <w:rPr>
          <w:rFonts w:ascii="Arial" w:hAnsi="Arial" w:cs="Arial"/>
          <w:sz w:val="20"/>
          <w:szCs w:val="20"/>
        </w:rPr>
        <w:t xml:space="preserve">Wykonawca </w:t>
      </w:r>
      <w:r w:rsidR="009F573C" w:rsidRPr="00CB37A7">
        <w:rPr>
          <w:rFonts w:ascii="Arial" w:hAnsi="Arial" w:cs="Arial"/>
          <w:sz w:val="20"/>
          <w:szCs w:val="20"/>
        </w:rPr>
        <w:t>zawiadomi Zamawiającego o terminie dostawy telefonicznie, faksem lub mailem na 2 dni przed planowaną dostawą</w:t>
      </w:r>
      <w:r w:rsidR="00AD142B" w:rsidRPr="00CB37A7">
        <w:rPr>
          <w:rFonts w:ascii="Arial" w:hAnsi="Arial" w:cs="Arial"/>
          <w:sz w:val="20"/>
          <w:szCs w:val="20"/>
        </w:rPr>
        <w:t xml:space="preserve"> zbiornika</w:t>
      </w:r>
      <w:r w:rsidR="009F573C" w:rsidRPr="00CB37A7">
        <w:rPr>
          <w:rFonts w:ascii="Arial" w:hAnsi="Arial" w:cs="Arial"/>
          <w:sz w:val="20"/>
          <w:szCs w:val="20"/>
        </w:rPr>
        <w:t xml:space="preserve">. </w:t>
      </w:r>
    </w:p>
    <w:p w14:paraId="3A39D74E" w14:textId="77777777" w:rsidR="004C1D7C" w:rsidRDefault="004C1D7C" w:rsidP="004C1D7C">
      <w:pPr>
        <w:rPr>
          <w:rFonts w:ascii="Arial" w:hAnsi="Arial" w:cs="Arial"/>
          <w:sz w:val="20"/>
          <w:szCs w:val="20"/>
        </w:rPr>
      </w:pPr>
    </w:p>
    <w:p w14:paraId="580597C3" w14:textId="77777777" w:rsidR="000C5AFB" w:rsidRPr="00321A5F" w:rsidRDefault="004C1D7C" w:rsidP="00321A5F">
      <w:pPr>
        <w:pStyle w:val="Akapitzlist"/>
        <w:numPr>
          <w:ilvl w:val="0"/>
          <w:numId w:val="28"/>
        </w:numPr>
        <w:tabs>
          <w:tab w:val="left" w:pos="284"/>
        </w:tabs>
        <w:ind w:left="0" w:hanging="11"/>
        <w:jc w:val="both"/>
        <w:rPr>
          <w:rFonts w:ascii="Arial" w:hAnsi="Arial" w:cs="Arial"/>
          <w:sz w:val="20"/>
          <w:szCs w:val="20"/>
        </w:rPr>
      </w:pPr>
      <w:r w:rsidRPr="00321A5F">
        <w:rPr>
          <w:rFonts w:ascii="Arial" w:hAnsi="Arial" w:cs="Arial"/>
          <w:bCs/>
          <w:color w:val="000000"/>
          <w:sz w:val="20"/>
          <w:szCs w:val="20"/>
        </w:rPr>
        <w:t xml:space="preserve">Wykonawca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wydzierżawi</w:t>
      </w:r>
      <w:r w:rsidRPr="00321A5F">
        <w:rPr>
          <w:rFonts w:ascii="Arial" w:hAnsi="Arial" w:cs="Arial"/>
          <w:bCs/>
          <w:color w:val="000000"/>
          <w:sz w:val="20"/>
          <w:szCs w:val="20"/>
        </w:rPr>
        <w:t xml:space="preserve"> na czas trwania 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>umowy</w:t>
      </w:r>
      <w:r w:rsidR="00DD7E38" w:rsidRPr="00321A5F">
        <w:rPr>
          <w:rFonts w:ascii="Arial" w:hAnsi="Arial" w:cs="Arial"/>
          <w:bCs/>
          <w:color w:val="000000"/>
          <w:sz w:val="20"/>
          <w:szCs w:val="20"/>
        </w:rPr>
        <w:t>: dotyczy zadania nr 1:</w:t>
      </w:r>
      <w:r w:rsidR="00B026BC" w:rsidRPr="00321A5F">
        <w:rPr>
          <w:rFonts w:ascii="Arial" w:hAnsi="Arial" w:cs="Arial"/>
          <w:bCs/>
          <w:color w:val="000000"/>
          <w:sz w:val="20"/>
          <w:szCs w:val="20"/>
        </w:rPr>
        <w:t xml:space="preserve"> zbiornik na tlen ciekły wraz z oprzyrządowaniem oraz butle</w:t>
      </w:r>
      <w:r w:rsidR="000C3F7F">
        <w:rPr>
          <w:rFonts w:ascii="Arial" w:hAnsi="Arial" w:cs="Arial"/>
          <w:sz w:val="20"/>
          <w:szCs w:val="20"/>
        </w:rPr>
        <w:t>na zasadach określonych w U</w:t>
      </w:r>
      <w:r w:rsidR="007D033D" w:rsidRPr="00321A5F">
        <w:rPr>
          <w:rFonts w:ascii="Arial" w:hAnsi="Arial" w:cs="Arial"/>
          <w:sz w:val="20"/>
          <w:szCs w:val="20"/>
        </w:rPr>
        <w:t>mowie dzierżawy</w:t>
      </w:r>
      <w:r w:rsidR="00F75FA6" w:rsidRPr="00321A5F">
        <w:rPr>
          <w:rFonts w:ascii="Arial" w:hAnsi="Arial" w:cs="Arial"/>
          <w:sz w:val="20"/>
          <w:szCs w:val="20"/>
        </w:rPr>
        <w:t xml:space="preserve"> nr….</w:t>
      </w:r>
      <w:r w:rsidR="007D033D" w:rsidRPr="00321A5F">
        <w:rPr>
          <w:rFonts w:ascii="Arial" w:hAnsi="Arial" w:cs="Arial"/>
          <w:sz w:val="20"/>
          <w:szCs w:val="20"/>
        </w:rPr>
        <w:t>.</w:t>
      </w:r>
      <w:r w:rsidR="00DD7E38" w:rsidRPr="00321A5F">
        <w:rPr>
          <w:rFonts w:ascii="Arial" w:hAnsi="Arial" w:cs="Arial"/>
          <w:sz w:val="20"/>
          <w:szCs w:val="20"/>
        </w:rPr>
        <w:t xml:space="preserve"> (załącznik nr 5a) </w:t>
      </w:r>
    </w:p>
    <w:p w14:paraId="699BF82B" w14:textId="77777777" w:rsidR="00321A5F" w:rsidRPr="00321A5F" w:rsidRDefault="00321A5F" w:rsidP="00321A5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F8C6BC8" w14:textId="246B45A3" w:rsidR="00C352E8" w:rsidRDefault="00CB37A7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C5AFB">
        <w:rPr>
          <w:rFonts w:ascii="Arial" w:hAnsi="Arial" w:cs="Arial"/>
          <w:sz w:val="20"/>
          <w:szCs w:val="20"/>
        </w:rPr>
        <w:t xml:space="preserve">. Wykonawca </w:t>
      </w:r>
      <w:r w:rsidR="000C5AFB" w:rsidRPr="00983C36">
        <w:rPr>
          <w:rFonts w:ascii="Arial" w:hAnsi="Arial" w:cs="Arial"/>
          <w:sz w:val="20"/>
          <w:szCs w:val="20"/>
        </w:rPr>
        <w:t xml:space="preserve">zapewni ciągłości pracy szpitala poprzez ciągłość dostaw </w:t>
      </w:r>
      <w:r w:rsidR="000C5AFB">
        <w:rPr>
          <w:rFonts w:ascii="Arial" w:hAnsi="Arial" w:cs="Arial"/>
          <w:sz w:val="20"/>
          <w:szCs w:val="20"/>
        </w:rPr>
        <w:t xml:space="preserve">tlenu </w:t>
      </w:r>
      <w:r w:rsidR="000C5AFB" w:rsidRPr="00983C36">
        <w:rPr>
          <w:rFonts w:ascii="Arial" w:hAnsi="Arial" w:cs="Arial"/>
          <w:sz w:val="20"/>
          <w:szCs w:val="20"/>
        </w:rPr>
        <w:t xml:space="preserve">w czasie </w:t>
      </w:r>
      <w:r w:rsidR="000C5AFB">
        <w:rPr>
          <w:rFonts w:ascii="Arial" w:hAnsi="Arial" w:cs="Arial"/>
          <w:sz w:val="20"/>
          <w:szCs w:val="20"/>
        </w:rPr>
        <w:t xml:space="preserve">montażu/demontażu, </w:t>
      </w:r>
      <w:r w:rsidR="000C5AFB" w:rsidRPr="00983C36">
        <w:rPr>
          <w:rFonts w:ascii="Arial" w:hAnsi="Arial" w:cs="Arial"/>
          <w:sz w:val="20"/>
          <w:szCs w:val="20"/>
        </w:rPr>
        <w:t xml:space="preserve">napraw, przełączeń, </w:t>
      </w:r>
      <w:r w:rsidR="000C5AFB">
        <w:rPr>
          <w:rFonts w:ascii="Arial" w:hAnsi="Arial" w:cs="Arial"/>
          <w:sz w:val="20"/>
          <w:szCs w:val="20"/>
        </w:rPr>
        <w:t xml:space="preserve">awarii </w:t>
      </w:r>
      <w:r w:rsidR="000C5AFB" w:rsidRPr="00983C36">
        <w:rPr>
          <w:rFonts w:ascii="Arial" w:hAnsi="Arial" w:cs="Arial"/>
          <w:sz w:val="20"/>
          <w:szCs w:val="20"/>
        </w:rPr>
        <w:t>i innych operacji wymagających wyłączenia zbiornika</w:t>
      </w:r>
      <w:r w:rsidR="000C5AFB">
        <w:rPr>
          <w:rFonts w:ascii="Arial" w:hAnsi="Arial" w:cs="Arial"/>
          <w:sz w:val="20"/>
          <w:szCs w:val="20"/>
        </w:rPr>
        <w:t>.</w:t>
      </w:r>
      <w:r w:rsidR="000C5AFB" w:rsidRPr="00983C36">
        <w:rPr>
          <w:rFonts w:ascii="Arial" w:hAnsi="Arial" w:cs="Arial"/>
          <w:sz w:val="20"/>
          <w:szCs w:val="20"/>
        </w:rPr>
        <w:t xml:space="preserve"> Wykonawca z</w:t>
      </w:r>
      <w:r w:rsidR="001A139F">
        <w:rPr>
          <w:rFonts w:ascii="Arial" w:hAnsi="Arial" w:cs="Arial"/>
          <w:sz w:val="20"/>
          <w:szCs w:val="20"/>
        </w:rPr>
        <w:t>apewni na koszt własny bezprzer</w:t>
      </w:r>
      <w:r w:rsidR="000C5AFB" w:rsidRPr="00983C36">
        <w:rPr>
          <w:rFonts w:ascii="Arial" w:hAnsi="Arial" w:cs="Arial"/>
          <w:sz w:val="20"/>
          <w:szCs w:val="20"/>
        </w:rPr>
        <w:t xml:space="preserve">wowe zasilanie awaryjne w tlen szpitala. </w:t>
      </w:r>
    </w:p>
    <w:p w14:paraId="425B3896" w14:textId="29A097E0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76C3251A" w14:textId="29D66FF3" w:rsidR="00CE7ABE" w:rsidRDefault="00CE7ABE" w:rsidP="00280E9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  <w:r w:rsidR="00280E94">
        <w:rPr>
          <w:rFonts w:ascii="Arial" w:hAnsi="Arial" w:cs="Arial"/>
          <w:sz w:val="20"/>
          <w:szCs w:val="20"/>
        </w:rPr>
        <w:t xml:space="preserve"> Wykonawca oświadcza, że </w:t>
      </w:r>
      <w:r w:rsidR="00280E94" w:rsidRPr="00280E94">
        <w:rPr>
          <w:rFonts w:ascii="Arial" w:hAnsi="Arial" w:cs="Arial"/>
          <w:sz w:val="20"/>
          <w:szCs w:val="20"/>
        </w:rPr>
        <w:t xml:space="preserve">posiada zezwolenie Głównego Inspektora Farmaceutycznego na prowadzenie hurtowni farmaceutycznej w zakresie obrotu gazami </w:t>
      </w:r>
      <w:proofErr w:type="gramStart"/>
      <w:r w:rsidR="00280E94" w:rsidRPr="00280E94">
        <w:rPr>
          <w:rFonts w:ascii="Arial" w:hAnsi="Arial" w:cs="Arial"/>
          <w:sz w:val="20"/>
          <w:szCs w:val="20"/>
        </w:rPr>
        <w:t>medycznymi</w:t>
      </w:r>
      <w:r w:rsidR="00280E94">
        <w:rPr>
          <w:rFonts w:ascii="Arial" w:hAnsi="Arial" w:cs="Arial"/>
          <w:sz w:val="20"/>
          <w:szCs w:val="20"/>
        </w:rPr>
        <w:t xml:space="preserve"> (*</w:t>
      </w:r>
      <w:r w:rsidR="00280E94" w:rsidRPr="00280E94">
        <w:rPr>
          <w:rFonts w:ascii="Arial" w:hAnsi="Arial" w:cs="Arial"/>
          <w:sz w:val="20"/>
          <w:szCs w:val="20"/>
        </w:rPr>
        <w:t>jeżeli</w:t>
      </w:r>
      <w:proofErr w:type="gramEnd"/>
      <w:r w:rsidR="00280E94" w:rsidRPr="00280E94">
        <w:rPr>
          <w:rFonts w:ascii="Arial" w:hAnsi="Arial" w:cs="Arial"/>
          <w:sz w:val="20"/>
          <w:szCs w:val="20"/>
        </w:rPr>
        <w:t xml:space="preserve"> Wykonawca jest dystrybutorem</w:t>
      </w:r>
      <w:r w:rsidR="00280E94">
        <w:rPr>
          <w:rFonts w:ascii="Arial" w:hAnsi="Arial" w:cs="Arial"/>
          <w:sz w:val="20"/>
          <w:szCs w:val="20"/>
        </w:rPr>
        <w:t xml:space="preserve">) lub </w:t>
      </w:r>
      <w:r w:rsidR="00280E94" w:rsidRPr="00280E94">
        <w:rPr>
          <w:rFonts w:ascii="Arial" w:hAnsi="Arial" w:cs="Arial"/>
          <w:sz w:val="20"/>
          <w:szCs w:val="20"/>
        </w:rPr>
        <w:t>posiada zezwolenie Głównego Inspektora Farmaceutycznego na wytwarzanie produktu leczniczego</w:t>
      </w:r>
      <w:r w:rsidR="00280E94">
        <w:rPr>
          <w:rFonts w:ascii="Arial" w:hAnsi="Arial" w:cs="Arial"/>
          <w:sz w:val="20"/>
          <w:szCs w:val="20"/>
        </w:rPr>
        <w:t xml:space="preserve"> (*</w:t>
      </w:r>
      <w:r w:rsidR="00280E94" w:rsidRPr="00280E94">
        <w:rPr>
          <w:rFonts w:ascii="Arial" w:hAnsi="Arial" w:cs="Arial"/>
          <w:sz w:val="20"/>
          <w:szCs w:val="20"/>
        </w:rPr>
        <w:t>jeżeli gazy medyczne wytwarzane są bezpośrednio przez Wykonawcę</w:t>
      </w:r>
      <w:r w:rsidR="00280E94">
        <w:rPr>
          <w:rFonts w:ascii="Arial" w:hAnsi="Arial" w:cs="Arial"/>
          <w:sz w:val="20"/>
          <w:szCs w:val="20"/>
        </w:rPr>
        <w:t xml:space="preserve">), </w:t>
      </w:r>
      <w:r w:rsidR="00280E94" w:rsidRPr="00280E94">
        <w:rPr>
          <w:rFonts w:ascii="Arial" w:hAnsi="Arial" w:cs="Arial"/>
          <w:sz w:val="20"/>
          <w:szCs w:val="20"/>
        </w:rPr>
        <w:t>spełnienia wymagania zawarte w Ustawie o dozorze technicznym oraz dystrybuuje gazy medyczne w zbiornikach ciśnieniowych podlegających systematycznym kontrolom U</w:t>
      </w:r>
      <w:r w:rsidR="00280E94">
        <w:rPr>
          <w:rFonts w:ascii="Arial" w:hAnsi="Arial" w:cs="Arial"/>
          <w:sz w:val="20"/>
          <w:szCs w:val="20"/>
        </w:rPr>
        <w:t xml:space="preserve">rzędu Dozoru Technicznego, </w:t>
      </w:r>
      <w:r w:rsidR="00280E94" w:rsidRPr="00280E94">
        <w:rPr>
          <w:rFonts w:ascii="Arial" w:hAnsi="Arial" w:cs="Arial"/>
          <w:sz w:val="20"/>
          <w:szCs w:val="20"/>
        </w:rPr>
        <w:t>posiada odpowiednie zezwolenia i certyfikaty</w:t>
      </w:r>
      <w:r w:rsidR="00280E94">
        <w:rPr>
          <w:rFonts w:ascii="Arial" w:hAnsi="Arial" w:cs="Arial"/>
          <w:sz w:val="20"/>
          <w:szCs w:val="20"/>
        </w:rPr>
        <w:t xml:space="preserve"> wymagane prawem</w:t>
      </w:r>
      <w:r w:rsidR="00280E94" w:rsidRPr="00280E94">
        <w:rPr>
          <w:rFonts w:ascii="Arial" w:hAnsi="Arial" w:cs="Arial"/>
          <w:sz w:val="20"/>
          <w:szCs w:val="20"/>
        </w:rPr>
        <w:t xml:space="preserve"> (wytwarzanie zgodnie z obowiązującymi przepisami</w:t>
      </w:r>
      <w:r w:rsidR="004526ED">
        <w:rPr>
          <w:rFonts w:ascii="Arial" w:hAnsi="Arial" w:cs="Arial"/>
          <w:sz w:val="20"/>
          <w:szCs w:val="20"/>
        </w:rPr>
        <w:t xml:space="preserve">, </w:t>
      </w:r>
      <w:r w:rsidR="00280E94" w:rsidRPr="00280E94">
        <w:rPr>
          <w:rFonts w:ascii="Arial" w:hAnsi="Arial" w:cs="Arial"/>
          <w:sz w:val="20"/>
          <w:szCs w:val="20"/>
        </w:rPr>
        <w:t>przestrzega odpowiednich przepisów, które dotycz</w:t>
      </w:r>
      <w:r w:rsidR="00926614">
        <w:rPr>
          <w:rFonts w:ascii="Arial" w:hAnsi="Arial" w:cs="Arial"/>
          <w:sz w:val="20"/>
          <w:szCs w:val="20"/>
        </w:rPr>
        <w:t>ą bezpiecznego transportu butli</w:t>
      </w:r>
      <w:r w:rsidR="00280E94">
        <w:rPr>
          <w:rFonts w:ascii="Arial" w:hAnsi="Arial" w:cs="Arial"/>
          <w:sz w:val="20"/>
          <w:szCs w:val="20"/>
        </w:rPr>
        <w:t xml:space="preserve"> - </w:t>
      </w:r>
      <w:r w:rsidR="00280E94" w:rsidRPr="00280E94">
        <w:rPr>
          <w:rFonts w:ascii="Arial" w:hAnsi="Arial" w:cs="Arial"/>
          <w:sz w:val="20"/>
          <w:szCs w:val="20"/>
        </w:rPr>
        <w:t>w tym także spełnienia wymogi Ustawy Prawo farmaceutyczne co do kontroli temperatury w transporcie</w:t>
      </w:r>
      <w:r w:rsidR="00280E94">
        <w:rPr>
          <w:rFonts w:ascii="Arial" w:hAnsi="Arial" w:cs="Arial"/>
          <w:sz w:val="20"/>
          <w:szCs w:val="20"/>
        </w:rPr>
        <w:t>.</w:t>
      </w:r>
    </w:p>
    <w:p w14:paraId="354389F7" w14:textId="77777777" w:rsidR="00CE7ABE" w:rsidRDefault="00CE7ABE" w:rsidP="00D56F1F">
      <w:pPr>
        <w:jc w:val="both"/>
        <w:rPr>
          <w:rFonts w:ascii="Arial" w:hAnsi="Arial" w:cs="Arial"/>
          <w:sz w:val="20"/>
          <w:szCs w:val="20"/>
        </w:rPr>
      </w:pPr>
    </w:p>
    <w:p w14:paraId="6C7B4BC9" w14:textId="3FE949EA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CE7ABE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. </w:t>
      </w:r>
      <w:r w:rsidR="00CE7ABE">
        <w:rPr>
          <w:rFonts w:ascii="Arial" w:hAnsi="Arial" w:cs="Arial"/>
          <w:sz w:val="20"/>
          <w:szCs w:val="20"/>
        </w:rPr>
        <w:t xml:space="preserve">Przedmiot umowy opisany </w:t>
      </w:r>
      <w:r>
        <w:rPr>
          <w:rFonts w:ascii="Arial" w:hAnsi="Arial" w:cs="Arial"/>
          <w:sz w:val="20"/>
          <w:szCs w:val="20"/>
        </w:rPr>
        <w:t>w § 1 ust.</w:t>
      </w:r>
      <w:r w:rsidR="00CE7ABE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 xml:space="preserve"> </w:t>
      </w:r>
      <w:r w:rsidR="00CE7ABE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ęd</w:t>
      </w:r>
      <w:r w:rsidR="00CE7ABE">
        <w:rPr>
          <w:rFonts w:ascii="Arial" w:hAnsi="Arial" w:cs="Arial"/>
          <w:sz w:val="20"/>
          <w:szCs w:val="20"/>
        </w:rPr>
        <w:t>zie</w:t>
      </w:r>
      <w:r>
        <w:rPr>
          <w:rFonts w:ascii="Arial" w:hAnsi="Arial" w:cs="Arial"/>
          <w:sz w:val="20"/>
          <w:szCs w:val="20"/>
        </w:rPr>
        <w:t xml:space="preserve"> wykonywan</w:t>
      </w:r>
      <w:r w:rsidR="00CE7ABE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zgodnie z przepisami prawa powszechnie obowiązującego, w szczególności: </w:t>
      </w:r>
      <w:r w:rsidRPr="009362A9">
        <w:rPr>
          <w:rFonts w:ascii="Arial" w:hAnsi="Arial" w:cs="Arial"/>
          <w:sz w:val="20"/>
          <w:szCs w:val="20"/>
        </w:rPr>
        <w:t>Rozporządzeni</w:t>
      </w:r>
      <w:r>
        <w:rPr>
          <w:rFonts w:ascii="Arial" w:hAnsi="Arial" w:cs="Arial"/>
          <w:sz w:val="20"/>
          <w:szCs w:val="20"/>
        </w:rPr>
        <w:t>em</w:t>
      </w:r>
      <w:r w:rsidRPr="009362A9">
        <w:rPr>
          <w:rFonts w:ascii="Arial" w:hAnsi="Arial" w:cs="Arial"/>
          <w:sz w:val="20"/>
          <w:szCs w:val="20"/>
        </w:rPr>
        <w:t xml:space="preserve"> Ministra Gospodarki, Pracy i Polityki Społecznej z dnia 23 grudnia 2003 r. w sprawie bezpieczeństwa i higieny pracy przy produkcji i magazynowaniu gazów, napełnianiu zbiorników gazami oraz używaniu i magazynowaniu karbi</w:t>
      </w:r>
      <w:r>
        <w:rPr>
          <w:rFonts w:ascii="Arial" w:hAnsi="Arial" w:cs="Arial"/>
          <w:sz w:val="20"/>
          <w:szCs w:val="20"/>
        </w:rPr>
        <w:t>du (</w:t>
      </w:r>
      <w:r w:rsidRPr="009362A9">
        <w:rPr>
          <w:rFonts w:ascii="Arial" w:hAnsi="Arial" w:cs="Arial"/>
          <w:sz w:val="20"/>
          <w:szCs w:val="20"/>
        </w:rPr>
        <w:t xml:space="preserve">Dz.U. 2004 </w:t>
      </w:r>
      <w:proofErr w:type="gramStart"/>
      <w:r w:rsidRPr="009362A9">
        <w:rPr>
          <w:rFonts w:ascii="Arial" w:hAnsi="Arial" w:cs="Arial"/>
          <w:sz w:val="20"/>
          <w:szCs w:val="20"/>
        </w:rPr>
        <w:t>nr</w:t>
      </w:r>
      <w:proofErr w:type="gramEnd"/>
      <w:r w:rsidRPr="009362A9">
        <w:rPr>
          <w:rFonts w:ascii="Arial" w:hAnsi="Arial" w:cs="Arial"/>
          <w:sz w:val="20"/>
          <w:szCs w:val="20"/>
        </w:rPr>
        <w:t xml:space="preserve"> 7 poz. 59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 zm.), u</w:t>
      </w:r>
      <w:r w:rsidRPr="009362A9">
        <w:rPr>
          <w:rFonts w:ascii="Arial" w:hAnsi="Arial" w:cs="Arial"/>
          <w:sz w:val="20"/>
          <w:szCs w:val="20"/>
        </w:rPr>
        <w:t>staw</w:t>
      </w:r>
      <w:r>
        <w:rPr>
          <w:rFonts w:ascii="Arial" w:hAnsi="Arial" w:cs="Arial"/>
          <w:sz w:val="20"/>
          <w:szCs w:val="20"/>
        </w:rPr>
        <w:t>ą</w:t>
      </w:r>
      <w:r w:rsidRPr="009362A9">
        <w:rPr>
          <w:rFonts w:ascii="Arial" w:hAnsi="Arial" w:cs="Arial"/>
          <w:sz w:val="20"/>
          <w:szCs w:val="20"/>
        </w:rPr>
        <w:t xml:space="preserve"> z dnia 20 maja 2010 r. o wyrobach medycznych</w:t>
      </w:r>
      <w:r>
        <w:rPr>
          <w:rFonts w:ascii="Arial" w:hAnsi="Arial" w:cs="Arial"/>
          <w:sz w:val="20"/>
          <w:szCs w:val="20"/>
        </w:rPr>
        <w:t xml:space="preserve"> (</w:t>
      </w:r>
      <w:r w:rsidRPr="009362A9">
        <w:rPr>
          <w:rFonts w:ascii="Arial" w:hAnsi="Arial" w:cs="Arial"/>
          <w:sz w:val="20"/>
          <w:szCs w:val="20"/>
        </w:rPr>
        <w:t xml:space="preserve">Dz.U. 2010 </w:t>
      </w:r>
      <w:proofErr w:type="gramStart"/>
      <w:r w:rsidRPr="009362A9">
        <w:rPr>
          <w:rFonts w:ascii="Arial" w:hAnsi="Arial" w:cs="Arial"/>
          <w:sz w:val="20"/>
          <w:szCs w:val="20"/>
        </w:rPr>
        <w:t>nr</w:t>
      </w:r>
      <w:proofErr w:type="gramEnd"/>
      <w:r w:rsidRPr="009362A9">
        <w:rPr>
          <w:rFonts w:ascii="Arial" w:hAnsi="Arial" w:cs="Arial"/>
          <w:sz w:val="20"/>
          <w:szCs w:val="20"/>
        </w:rPr>
        <w:t xml:space="preserve"> 107 poz. 679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zm</w:t>
      </w:r>
      <w:proofErr w:type="spellEnd"/>
      <w:proofErr w:type="gramEnd"/>
      <w:r>
        <w:rPr>
          <w:rFonts w:ascii="Arial" w:hAnsi="Arial" w:cs="Arial"/>
          <w:sz w:val="20"/>
          <w:szCs w:val="20"/>
        </w:rPr>
        <w:t>, ustawą</w:t>
      </w:r>
      <w:r w:rsidRPr="009362A9">
        <w:rPr>
          <w:rFonts w:ascii="Arial" w:hAnsi="Arial" w:cs="Arial"/>
          <w:sz w:val="20"/>
          <w:szCs w:val="20"/>
        </w:rPr>
        <w:t xml:space="preserve"> z dnia 21 grudnia 2000 r. o dozorze technicznym</w:t>
      </w:r>
      <w:r>
        <w:rPr>
          <w:rFonts w:ascii="Arial" w:hAnsi="Arial" w:cs="Arial"/>
          <w:sz w:val="20"/>
          <w:szCs w:val="20"/>
        </w:rPr>
        <w:t xml:space="preserve"> (</w:t>
      </w:r>
      <w:r w:rsidRPr="009362A9">
        <w:rPr>
          <w:rFonts w:ascii="Arial" w:hAnsi="Arial" w:cs="Arial"/>
          <w:sz w:val="20"/>
          <w:szCs w:val="20"/>
        </w:rPr>
        <w:t xml:space="preserve">Dz.U. 2000 </w:t>
      </w:r>
      <w:proofErr w:type="gramStart"/>
      <w:r w:rsidRPr="009362A9">
        <w:rPr>
          <w:rFonts w:ascii="Arial" w:hAnsi="Arial" w:cs="Arial"/>
          <w:sz w:val="20"/>
          <w:szCs w:val="20"/>
        </w:rPr>
        <w:t>nr</w:t>
      </w:r>
      <w:proofErr w:type="gramEnd"/>
      <w:r w:rsidRPr="009362A9">
        <w:rPr>
          <w:rFonts w:ascii="Arial" w:hAnsi="Arial" w:cs="Arial"/>
          <w:sz w:val="20"/>
          <w:szCs w:val="20"/>
        </w:rPr>
        <w:t xml:space="preserve"> 122 poz. 1321</w:t>
      </w:r>
      <w:r>
        <w:rPr>
          <w:rFonts w:ascii="Arial" w:hAnsi="Arial" w:cs="Arial"/>
          <w:sz w:val="20"/>
          <w:szCs w:val="20"/>
        </w:rPr>
        <w:t>)</w:t>
      </w:r>
      <w:r w:rsidR="00CE7ABE">
        <w:rPr>
          <w:rFonts w:ascii="Arial" w:hAnsi="Arial" w:cs="Arial"/>
          <w:sz w:val="20"/>
          <w:szCs w:val="20"/>
        </w:rPr>
        <w:t xml:space="preserve">, </w:t>
      </w:r>
      <w:r w:rsidR="00280E94" w:rsidRPr="00280E94">
        <w:rPr>
          <w:rFonts w:ascii="Arial" w:hAnsi="Arial" w:cs="Arial"/>
          <w:sz w:val="20"/>
          <w:szCs w:val="20"/>
        </w:rPr>
        <w:t>ustawy z dnia 6 września 2001 r. – Prawo farmaceutyczne (</w:t>
      </w:r>
      <w:proofErr w:type="spellStart"/>
      <w:r w:rsidR="00280E94" w:rsidRPr="00280E94">
        <w:rPr>
          <w:rFonts w:ascii="Arial" w:hAnsi="Arial" w:cs="Arial"/>
          <w:sz w:val="20"/>
          <w:szCs w:val="20"/>
        </w:rPr>
        <w:t>Dz.U.</w:t>
      </w:r>
      <w:proofErr w:type="gramStart"/>
      <w:r w:rsidR="00280E94" w:rsidRPr="00280E94">
        <w:rPr>
          <w:rFonts w:ascii="Arial" w:hAnsi="Arial" w:cs="Arial"/>
          <w:sz w:val="20"/>
          <w:szCs w:val="20"/>
        </w:rPr>
        <w:t>z</w:t>
      </w:r>
      <w:proofErr w:type="spellEnd"/>
      <w:proofErr w:type="gramEnd"/>
      <w:r w:rsidR="00280E94" w:rsidRPr="00280E94">
        <w:rPr>
          <w:rFonts w:ascii="Arial" w:hAnsi="Arial" w:cs="Arial"/>
          <w:sz w:val="20"/>
          <w:szCs w:val="20"/>
        </w:rPr>
        <w:t xml:space="preserve"> 2020r. poz. 944)</w:t>
      </w:r>
      <w:r w:rsidR="00280E94">
        <w:rPr>
          <w:rFonts w:ascii="Arial" w:hAnsi="Arial" w:cs="Arial"/>
          <w:sz w:val="20"/>
          <w:szCs w:val="20"/>
        </w:rPr>
        <w:t xml:space="preserve"> oraz aktami wykonawczymi do w/w aktów prawnych.</w:t>
      </w:r>
    </w:p>
    <w:p w14:paraId="146FB3B8" w14:textId="416FF5A7" w:rsidR="009362A9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7F2FDA03" w14:textId="77777777" w:rsidR="009362A9" w:rsidRPr="000B763B" w:rsidRDefault="009362A9" w:rsidP="00D56F1F">
      <w:pPr>
        <w:jc w:val="both"/>
        <w:rPr>
          <w:rFonts w:ascii="Arial" w:hAnsi="Arial" w:cs="Arial"/>
          <w:sz w:val="20"/>
          <w:szCs w:val="20"/>
        </w:rPr>
      </w:pPr>
    </w:p>
    <w:p w14:paraId="690F892F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>§ 2</w:t>
      </w:r>
    </w:p>
    <w:p w14:paraId="140EAC64" w14:textId="4314F177" w:rsidR="00C352E8" w:rsidRDefault="009F573C" w:rsidP="00DD051A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zobowiązany jest na swój koszt zabezpieczyć całą dostawę i ponosi z teg</w:t>
      </w:r>
      <w:r w:rsidR="00926614">
        <w:rPr>
          <w:rFonts w:ascii="Arial" w:hAnsi="Arial" w:cs="Arial"/>
          <w:sz w:val="20"/>
          <w:szCs w:val="20"/>
        </w:rPr>
        <w:t>o tytułu pełna odpowiedzialność</w:t>
      </w:r>
      <w:r>
        <w:rPr>
          <w:rFonts w:ascii="Arial" w:hAnsi="Arial" w:cs="Arial"/>
          <w:sz w:val="20"/>
          <w:szCs w:val="20"/>
        </w:rPr>
        <w:t xml:space="preserve"> do momentu odebrania jej przez Zamawiającego. Chwila odbioru towaru jest podpisanie dokumentu odbioru przez upoważnionego pracownika Zamawiającego. </w:t>
      </w:r>
    </w:p>
    <w:p w14:paraId="11F8236A" w14:textId="77777777" w:rsidR="009F573C" w:rsidRDefault="009F573C" w:rsidP="00DD051A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77735DFD" w14:textId="77777777" w:rsidR="009F573C" w:rsidRDefault="009F573C" w:rsidP="00DD051A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 przekazaniu towaru przez Wykonawcę Zamawiającemu zostanie sporządzony protokół odbioru podpisany przez obie strony. </w:t>
      </w:r>
    </w:p>
    <w:p w14:paraId="1FE9B3DD" w14:textId="77777777" w:rsidR="00F962EF" w:rsidRDefault="00F962EF" w:rsidP="00F962EF">
      <w:pPr>
        <w:rPr>
          <w:rFonts w:ascii="Arial" w:hAnsi="Arial" w:cs="Arial"/>
          <w:sz w:val="20"/>
          <w:szCs w:val="20"/>
        </w:rPr>
      </w:pPr>
    </w:p>
    <w:p w14:paraId="63A5EFFD" w14:textId="77777777" w:rsidR="00F962EF" w:rsidRPr="00205125" w:rsidRDefault="009F573C" w:rsidP="00D56F1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F962EF"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14:paraId="6FF49A6B" w14:textId="77777777" w:rsidR="00F962EF" w:rsidRPr="00205125" w:rsidRDefault="00F962EF" w:rsidP="00D56F1F">
      <w:pPr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a</w:t>
      </w:r>
      <w:proofErr w:type="gramEnd"/>
      <w:r w:rsidRPr="00205125">
        <w:rPr>
          <w:rFonts w:ascii="Arial" w:hAnsi="Arial" w:cs="Arial"/>
          <w:sz w:val="20"/>
          <w:szCs w:val="20"/>
        </w:rPr>
        <w:t>. Jeśli wady nie nadają się do usunięcia lub, jeśli wady uniemożliwiają korzystanie z przedmiotu odbioru zgodnie z przeznaczeniem, Zamawiający może żądać od Wykonawcy wykonania wadliwej części przedmiotu Umowy po raz drugi. Zamawiający może odstąpić od Umowy z przyczyn leżących po stronie Wykonawcy, jeżeli Wykonawca nie usunął wad w wyznaczonym terminie.</w:t>
      </w:r>
    </w:p>
    <w:p w14:paraId="15D4EF16" w14:textId="77777777" w:rsidR="00F962EF" w:rsidRPr="00205125" w:rsidRDefault="00F962EF" w:rsidP="00D56F1F">
      <w:pPr>
        <w:ind w:left="426"/>
        <w:jc w:val="both"/>
        <w:rPr>
          <w:rFonts w:ascii="Arial" w:hAnsi="Arial" w:cs="Arial"/>
          <w:sz w:val="20"/>
          <w:szCs w:val="20"/>
        </w:rPr>
      </w:pPr>
      <w:proofErr w:type="gramStart"/>
      <w:r w:rsidRPr="00205125">
        <w:rPr>
          <w:rFonts w:ascii="Arial" w:hAnsi="Arial" w:cs="Arial"/>
          <w:sz w:val="20"/>
          <w:szCs w:val="20"/>
        </w:rPr>
        <w:t>b. Jeśli</w:t>
      </w:r>
      <w:proofErr w:type="gramEnd"/>
      <w:r w:rsidRPr="00205125">
        <w:rPr>
          <w:rFonts w:ascii="Arial" w:hAnsi="Arial" w:cs="Arial"/>
          <w:sz w:val="20"/>
          <w:szCs w:val="20"/>
        </w:rPr>
        <w:t xml:space="preserve"> wady nie nadają się do usunięcia, lecz nie uniemożliwiają korzystania z przedmiotu odbioru zgodnie z jego przeznaczeniem, Zamawiający może obniżyć Wykonawcy wynagrodzenie odpowiednio do utraconej wartości technicznej i użytkowej przedmiotu Umowy, decyzja w tym zakresie należy do Zamawiającego.</w:t>
      </w:r>
    </w:p>
    <w:p w14:paraId="24E4EE58" w14:textId="77777777"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14:paraId="7D986727" w14:textId="77777777" w:rsidR="00F962EF" w:rsidRPr="00205125" w:rsidRDefault="00F962EF" w:rsidP="001229D7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5ABA446B" w14:textId="77777777" w:rsidR="00F962EF" w:rsidRPr="00205125" w:rsidRDefault="00F962EF" w:rsidP="00F962EF">
      <w:pPr>
        <w:ind w:left="426"/>
        <w:rPr>
          <w:rFonts w:ascii="Arial" w:hAnsi="Arial" w:cs="Arial"/>
          <w:sz w:val="20"/>
          <w:szCs w:val="20"/>
        </w:rPr>
      </w:pPr>
    </w:p>
    <w:p w14:paraId="36DFA373" w14:textId="5A77201F" w:rsidR="00F962EF" w:rsidRPr="00053468" w:rsidRDefault="00F962EF" w:rsidP="00F962EF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053468">
        <w:rPr>
          <w:rFonts w:ascii="Arial" w:hAnsi="Arial" w:cs="Arial"/>
          <w:sz w:val="20"/>
          <w:szCs w:val="20"/>
        </w:rPr>
        <w:lastRenderedPageBreak/>
        <w:t>Wykonawca zapewnia, że dostarczone Zamawiającemu dokumenty gwarancyjne, instrukcje obsługi w języku polskim oraz inne dokumenty, standardowo przekazywane przez producenta/ów przedmiotu umowy, zapewniają prawidłową eksploatację i zabezpieczają przed roszczeniami ze strony osób trzecich</w:t>
      </w:r>
      <w:r w:rsidR="00915624">
        <w:rPr>
          <w:rFonts w:ascii="Arial" w:hAnsi="Arial" w:cs="Arial"/>
          <w:sz w:val="20"/>
          <w:szCs w:val="20"/>
        </w:rPr>
        <w:t>.</w:t>
      </w:r>
    </w:p>
    <w:p w14:paraId="3C8E3FCE" w14:textId="77777777" w:rsidR="005862BE" w:rsidRPr="00205125" w:rsidRDefault="005862BE" w:rsidP="00F962EF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8329130" w14:textId="77777777" w:rsidR="00861E2C" w:rsidRPr="004B10F5" w:rsidRDefault="00861E2C" w:rsidP="00861E2C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06F89FA1" w14:textId="77777777" w:rsidR="00861E2C" w:rsidRPr="004B10F5" w:rsidRDefault="00861E2C" w:rsidP="00861E2C">
      <w:pPr>
        <w:jc w:val="both"/>
        <w:rPr>
          <w:rFonts w:ascii="Arial" w:hAnsi="Arial" w:cs="Arial"/>
          <w:b/>
          <w:sz w:val="20"/>
          <w:szCs w:val="20"/>
        </w:rPr>
      </w:pPr>
    </w:p>
    <w:p w14:paraId="0B109804" w14:textId="77777777" w:rsidR="00861E2C" w:rsidRPr="00D961E5" w:rsidRDefault="00861E2C" w:rsidP="001229D7">
      <w:pPr>
        <w:pStyle w:val="Akapitzlist"/>
        <w:numPr>
          <w:ilvl w:val="0"/>
          <w:numId w:val="26"/>
        </w:numPr>
        <w:tabs>
          <w:tab w:val="left" w:pos="284"/>
        </w:tabs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r w:rsidRPr="00D961E5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16A49198" w14:textId="77777777" w:rsidR="00861E2C" w:rsidRPr="00000DDD" w:rsidRDefault="00861E2C" w:rsidP="001229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723A47" w14:textId="77777777" w:rsidR="00861E2C" w:rsidRPr="00000DDD" w:rsidRDefault="00861E2C" w:rsidP="001229D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14:paraId="33328944" w14:textId="77777777" w:rsidR="00861E2C" w:rsidRPr="004B10F5" w:rsidRDefault="00861E2C" w:rsidP="001229D7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* Jeśli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dotyczy</w:t>
      </w:r>
    </w:p>
    <w:p w14:paraId="34C8B684" w14:textId="77777777" w:rsidR="00861E2C" w:rsidRPr="00C05275" w:rsidRDefault="00861E2C" w:rsidP="00861E2C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>
        <w:rPr>
          <w:rFonts w:ascii="Arial" w:eastAsia="Times New Roman" w:hAnsi="Arial" w:cs="Arial"/>
          <w:b/>
          <w:sz w:val="20"/>
          <w:szCs w:val="20"/>
        </w:rPr>
        <w:t>4</w:t>
      </w:r>
    </w:p>
    <w:p w14:paraId="130EC45E" w14:textId="74AC645D" w:rsidR="00850E86" w:rsidRPr="00C05275" w:rsidRDefault="00850E86" w:rsidP="00D85FE2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Należność za dostarczony towar </w:t>
      </w:r>
      <w:r w:rsidR="00985D38">
        <w:rPr>
          <w:rFonts w:ascii="Arial" w:hAnsi="Arial" w:cs="Arial"/>
          <w:sz w:val="20"/>
          <w:szCs w:val="20"/>
        </w:rPr>
        <w:t xml:space="preserve">oraz </w:t>
      </w:r>
      <w:r w:rsidR="00985D38" w:rsidRPr="00850FD0">
        <w:rPr>
          <w:rFonts w:ascii="Arial" w:hAnsi="Arial" w:cs="Arial"/>
          <w:sz w:val="20"/>
          <w:szCs w:val="20"/>
        </w:rPr>
        <w:t>z tytułu czynszu dzierżawnego</w:t>
      </w:r>
      <w:r w:rsidR="000C5AFB">
        <w:rPr>
          <w:rFonts w:ascii="Arial" w:hAnsi="Arial" w:cs="Arial"/>
          <w:sz w:val="20"/>
          <w:szCs w:val="20"/>
        </w:rPr>
        <w:t>,</w:t>
      </w:r>
      <w:r w:rsidR="001E52CF">
        <w:rPr>
          <w:rFonts w:ascii="Arial" w:hAnsi="Arial" w:cs="Arial"/>
          <w:sz w:val="20"/>
          <w:szCs w:val="20"/>
        </w:rPr>
        <w:t xml:space="preserve"> </w:t>
      </w:r>
      <w:r w:rsidR="00985D38">
        <w:rPr>
          <w:rFonts w:ascii="Arial" w:hAnsi="Arial" w:cs="Arial"/>
          <w:sz w:val="20"/>
          <w:szCs w:val="20"/>
        </w:rPr>
        <w:t>Z</w:t>
      </w:r>
      <w:r w:rsidRPr="00C05275">
        <w:rPr>
          <w:rFonts w:ascii="Arial" w:hAnsi="Arial" w:cs="Arial"/>
          <w:sz w:val="20"/>
          <w:szCs w:val="20"/>
        </w:rPr>
        <w:t>amawiający będzie regulował przelewem na konto Wykonawcy</w:t>
      </w:r>
      <w:r w:rsidR="00FB70F9" w:rsidRPr="00C05275">
        <w:rPr>
          <w:rFonts w:ascii="Arial" w:hAnsi="Arial" w:cs="Arial"/>
          <w:sz w:val="20"/>
          <w:szCs w:val="20"/>
        </w:rPr>
        <w:t xml:space="preserve">, podanym na fakturze </w:t>
      </w:r>
      <w:r w:rsidRPr="00C05275">
        <w:rPr>
          <w:rFonts w:ascii="Arial" w:hAnsi="Arial" w:cs="Arial"/>
          <w:sz w:val="20"/>
          <w:szCs w:val="20"/>
        </w:rPr>
        <w:t>w t</w:t>
      </w:r>
      <w:r w:rsidR="002E7715">
        <w:rPr>
          <w:rFonts w:ascii="Arial" w:hAnsi="Arial" w:cs="Arial"/>
          <w:sz w:val="20"/>
          <w:szCs w:val="20"/>
        </w:rPr>
        <w:t>erminie 60</w:t>
      </w:r>
      <w:r w:rsidR="008C28D0">
        <w:rPr>
          <w:rFonts w:ascii="Arial" w:hAnsi="Arial" w:cs="Arial"/>
          <w:sz w:val="20"/>
          <w:szCs w:val="20"/>
        </w:rPr>
        <w:t xml:space="preserve"> dni, licząc od daty doręczenia</w:t>
      </w:r>
      <w:r w:rsidR="00E41688">
        <w:rPr>
          <w:rFonts w:ascii="Arial" w:hAnsi="Arial" w:cs="Arial"/>
          <w:sz w:val="20"/>
          <w:szCs w:val="20"/>
        </w:rPr>
        <w:t xml:space="preserve">prawidłowej </w:t>
      </w:r>
      <w:r w:rsidRPr="00C05275">
        <w:rPr>
          <w:rFonts w:ascii="Arial" w:hAnsi="Arial" w:cs="Arial"/>
          <w:sz w:val="20"/>
          <w:szCs w:val="20"/>
        </w:rPr>
        <w:t>faktury VAT.</w:t>
      </w:r>
      <w:r w:rsidR="00482408">
        <w:rPr>
          <w:rFonts w:ascii="Arial" w:hAnsi="Arial" w:cs="Arial"/>
          <w:sz w:val="20"/>
          <w:szCs w:val="20"/>
        </w:rPr>
        <w:t xml:space="preserve"> Należność </w:t>
      </w:r>
      <w:r w:rsidR="001E090A">
        <w:rPr>
          <w:rFonts w:ascii="Arial" w:hAnsi="Arial" w:cs="Arial"/>
          <w:sz w:val="20"/>
          <w:szCs w:val="20"/>
        </w:rPr>
        <w:t>będzie naliczana wed</w:t>
      </w:r>
      <w:r w:rsidR="001B000C">
        <w:rPr>
          <w:rFonts w:ascii="Arial" w:hAnsi="Arial" w:cs="Arial"/>
          <w:sz w:val="20"/>
          <w:szCs w:val="20"/>
        </w:rPr>
        <w:t xml:space="preserve">ług cen jednostkowych podanych w </w:t>
      </w:r>
      <w:r w:rsidR="001E090A">
        <w:rPr>
          <w:rFonts w:ascii="Arial" w:hAnsi="Arial" w:cs="Arial"/>
          <w:sz w:val="20"/>
          <w:szCs w:val="20"/>
        </w:rPr>
        <w:t xml:space="preserve">formularzu cenowym, będącym załącznikiem do niniejszej umowy. </w:t>
      </w:r>
      <w:r w:rsidR="00383D52">
        <w:rPr>
          <w:rFonts w:ascii="Arial" w:hAnsi="Arial" w:cs="Arial"/>
          <w:sz w:val="20"/>
          <w:szCs w:val="20"/>
        </w:rPr>
        <w:t xml:space="preserve">Wykonawca wystawiając fakturę VAT winien umieścić numer umowy, w </w:t>
      </w:r>
      <w:proofErr w:type="gramStart"/>
      <w:r w:rsidR="00383D52">
        <w:rPr>
          <w:rFonts w:ascii="Arial" w:hAnsi="Arial" w:cs="Arial"/>
          <w:sz w:val="20"/>
          <w:szCs w:val="20"/>
        </w:rPr>
        <w:t>oparciu o którą</w:t>
      </w:r>
      <w:proofErr w:type="gramEnd"/>
      <w:r w:rsidR="00383D52">
        <w:rPr>
          <w:rFonts w:ascii="Arial" w:hAnsi="Arial" w:cs="Arial"/>
          <w:sz w:val="20"/>
          <w:szCs w:val="20"/>
        </w:rPr>
        <w:t xml:space="preserve"> została wystawiona.</w:t>
      </w:r>
    </w:p>
    <w:p w14:paraId="388FF888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63E3D98" w14:textId="77777777" w:rsidR="00850E86" w:rsidRPr="00250D48" w:rsidRDefault="00A402FB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850E86" w:rsidRPr="00250D48">
        <w:rPr>
          <w:rFonts w:ascii="Arial" w:hAnsi="Arial" w:cs="Arial"/>
          <w:sz w:val="20"/>
          <w:szCs w:val="20"/>
        </w:rPr>
        <w:t xml:space="preserve">. Wykonawca gwarantuje stałe ceny przez okres trwania umowy, z następującymi wyjątkami: </w:t>
      </w:r>
    </w:p>
    <w:p w14:paraId="1CCDAEF0" w14:textId="77777777" w:rsidR="00850E86" w:rsidRPr="004714EE" w:rsidRDefault="00850E86" w:rsidP="004714EE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proofErr w:type="gramStart"/>
      <w:r w:rsidRPr="004714EE">
        <w:rPr>
          <w:rFonts w:ascii="Arial" w:hAnsi="Arial" w:cs="Arial"/>
          <w:sz w:val="20"/>
          <w:szCs w:val="20"/>
        </w:rPr>
        <w:t>zmiany</w:t>
      </w:r>
      <w:proofErr w:type="gramEnd"/>
      <w:r w:rsidRPr="004714EE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14:paraId="19BCE1F1" w14:textId="77777777" w:rsidR="00850E86" w:rsidRPr="004714EE" w:rsidRDefault="00850E86" w:rsidP="004714EE">
      <w:pPr>
        <w:pStyle w:val="Akapitzlist"/>
        <w:numPr>
          <w:ilvl w:val="0"/>
          <w:numId w:val="25"/>
        </w:numPr>
        <w:rPr>
          <w:rFonts w:ascii="Arial" w:hAnsi="Arial" w:cs="Arial"/>
          <w:sz w:val="20"/>
          <w:szCs w:val="20"/>
        </w:rPr>
      </w:pPr>
      <w:proofErr w:type="gramStart"/>
      <w:r w:rsidRPr="004714EE">
        <w:rPr>
          <w:rFonts w:ascii="Arial" w:hAnsi="Arial" w:cs="Arial"/>
          <w:sz w:val="20"/>
          <w:szCs w:val="20"/>
        </w:rPr>
        <w:t>zmiany</w:t>
      </w:r>
      <w:proofErr w:type="gramEnd"/>
      <w:r w:rsidRPr="004714EE">
        <w:rPr>
          <w:rFonts w:ascii="Arial" w:hAnsi="Arial" w:cs="Arial"/>
          <w:sz w:val="20"/>
          <w:szCs w:val="20"/>
        </w:rPr>
        <w:t xml:space="preserve"> ceny urzędowej dla przedmiotu zamówienia, która powoduje zmianę ceny netto określonej w załączniku Nr </w:t>
      </w:r>
      <w:r w:rsidR="00963EAE" w:rsidRPr="004714EE">
        <w:rPr>
          <w:rFonts w:ascii="Arial" w:hAnsi="Arial" w:cs="Arial"/>
          <w:sz w:val="20"/>
          <w:szCs w:val="20"/>
        </w:rPr>
        <w:t>9</w:t>
      </w:r>
      <w:r w:rsidR="004714EE" w:rsidRPr="004714EE">
        <w:rPr>
          <w:rFonts w:ascii="Arial" w:hAnsi="Arial" w:cs="Arial"/>
          <w:sz w:val="20"/>
          <w:szCs w:val="20"/>
        </w:rPr>
        <w:t xml:space="preserve"> do umowy;</w:t>
      </w:r>
    </w:p>
    <w:p w14:paraId="7E34893A" w14:textId="77777777" w:rsidR="000C3F7F" w:rsidRPr="000C3F7F" w:rsidRDefault="000C3F7F" w:rsidP="000C3F7F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0C3F7F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0817C7E" w14:textId="77777777" w:rsidR="000C3F7F" w:rsidRPr="000C3F7F" w:rsidRDefault="000C3F7F" w:rsidP="000C3F7F">
      <w:pPr>
        <w:pStyle w:val="Akapitzlist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4291C284" w14:textId="77777777" w:rsidR="000C3F7F" w:rsidRDefault="000C3F7F" w:rsidP="000C3F7F">
      <w:pPr>
        <w:pStyle w:val="Akapitzlist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0C3F7F">
        <w:rPr>
          <w:rFonts w:ascii="Arial" w:hAnsi="Arial" w:cs="Arial"/>
          <w:sz w:val="20"/>
          <w:szCs w:val="20"/>
        </w:rPr>
        <w:t>zmiana</w:t>
      </w:r>
      <w:proofErr w:type="gramEnd"/>
      <w:r w:rsidRPr="000C3F7F">
        <w:rPr>
          <w:rFonts w:ascii="Arial" w:hAnsi="Arial" w:cs="Arial"/>
          <w:sz w:val="20"/>
          <w:szCs w:val="20"/>
        </w:rPr>
        <w:t xml:space="preserve">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6CE02C80" w14:textId="77777777" w:rsidR="00C352E8" w:rsidRDefault="00C352E8" w:rsidP="00E41F54">
      <w:pPr>
        <w:rPr>
          <w:rFonts w:ascii="Arial" w:hAnsi="Arial" w:cs="Arial"/>
          <w:sz w:val="20"/>
          <w:szCs w:val="20"/>
        </w:rPr>
      </w:pPr>
    </w:p>
    <w:p w14:paraId="7ABA5256" w14:textId="7D026B49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3</w:t>
      </w:r>
      <w:r w:rsidRPr="0071289B">
        <w:rPr>
          <w:rFonts w:ascii="Arial" w:hAnsi="Arial" w:cs="Arial"/>
          <w:sz w:val="20"/>
          <w:szCs w:val="20"/>
          <w:highlight w:val="yellow"/>
        </w:rPr>
        <w:t xml:space="preserve">. Stosownie do regulacji zawartych w art. 439 ust. 1 i 2 ustawy z dnia 11 września 2019r. Prawo zamówień publicznych (Dz.U. </w:t>
      </w:r>
      <w:proofErr w:type="gramStart"/>
      <w:r w:rsidRPr="0071289B">
        <w:rPr>
          <w:rFonts w:ascii="Arial" w:hAnsi="Arial" w:cs="Arial"/>
          <w:sz w:val="20"/>
          <w:szCs w:val="20"/>
          <w:highlight w:val="yellow"/>
        </w:rPr>
        <w:t>z</w:t>
      </w:r>
      <w:proofErr w:type="gramEnd"/>
      <w:r w:rsidRPr="0071289B">
        <w:rPr>
          <w:rFonts w:ascii="Arial" w:hAnsi="Arial" w:cs="Arial"/>
          <w:sz w:val="20"/>
          <w:szCs w:val="20"/>
          <w:highlight w:val="yellow"/>
        </w:rPr>
        <w:t xml:space="preserve"> 2022 r. poz. 1710) strony: </w:t>
      </w:r>
    </w:p>
    <w:p w14:paraId="58F5B4B6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6522938A" w14:textId="4C9B718C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289B">
        <w:rPr>
          <w:rFonts w:ascii="Arial" w:hAnsi="Arial" w:cs="Arial"/>
          <w:sz w:val="20"/>
          <w:szCs w:val="20"/>
          <w:highlight w:val="yellow"/>
        </w:rPr>
        <w:t xml:space="preserve">a) ustalają, że poziom zmiany ceny materiałów lub kosztów uprawniający strony umowy do żądania zmiany wynagrodzenia musi </w:t>
      </w:r>
      <w:proofErr w:type="gramStart"/>
      <w:r w:rsidRPr="0071289B">
        <w:rPr>
          <w:rFonts w:ascii="Arial" w:hAnsi="Arial" w:cs="Arial"/>
          <w:sz w:val="20"/>
          <w:szCs w:val="20"/>
          <w:highlight w:val="yellow"/>
        </w:rPr>
        <w:t>wynosić co</w:t>
      </w:r>
      <w:proofErr w:type="gramEnd"/>
      <w:r w:rsidRPr="0071289B">
        <w:rPr>
          <w:rFonts w:ascii="Arial" w:hAnsi="Arial" w:cs="Arial"/>
          <w:sz w:val="20"/>
          <w:szCs w:val="20"/>
          <w:highlight w:val="yellow"/>
        </w:rPr>
        <w:t xml:space="preserve"> najmniej 1</w:t>
      </w:r>
      <w:r w:rsidR="00915624">
        <w:rPr>
          <w:rFonts w:ascii="Arial" w:hAnsi="Arial" w:cs="Arial"/>
          <w:sz w:val="20"/>
          <w:szCs w:val="20"/>
          <w:highlight w:val="yellow"/>
        </w:rPr>
        <w:t>5</w:t>
      </w:r>
      <w:r w:rsidRPr="0071289B">
        <w:rPr>
          <w:rFonts w:ascii="Arial" w:hAnsi="Arial" w:cs="Arial"/>
          <w:sz w:val="20"/>
          <w:szCs w:val="20"/>
          <w:highlight w:val="yellow"/>
        </w:rPr>
        <w:t xml:space="preserve"> % i będzie każdorazowo ustalany w oparciu o komunikat Prezesa GUS wskazujący na wzrost cen i towarów w odniesieniu do miesiąca w którym umowa była zawierana i miesiąca:</w:t>
      </w:r>
    </w:p>
    <w:p w14:paraId="7A8304C6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289B">
        <w:rPr>
          <w:rFonts w:ascii="Arial" w:hAnsi="Arial" w:cs="Arial"/>
          <w:sz w:val="20"/>
          <w:szCs w:val="20"/>
          <w:highlight w:val="yellow"/>
        </w:rPr>
        <w:t xml:space="preserve">- przypadającego odpowiednio 6 miesięcy po zawarciu umowy </w:t>
      </w:r>
    </w:p>
    <w:p w14:paraId="0F5B1280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33E161A3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289B">
        <w:rPr>
          <w:rFonts w:ascii="Arial" w:hAnsi="Arial" w:cs="Arial"/>
          <w:bCs/>
          <w:sz w:val="20"/>
          <w:szCs w:val="20"/>
          <w:highlight w:val="yellow"/>
        </w:rPr>
        <w:t>Początkowy termin ustalenia zmiany wynagrodzenia, o ile spełnione zostaną warunki z ust. 4a)</w:t>
      </w:r>
      <w:r w:rsidRPr="0071289B">
        <w:rPr>
          <w:rFonts w:ascii="Arial" w:hAnsi="Arial" w:cs="Arial"/>
          <w:sz w:val="20"/>
          <w:szCs w:val="20"/>
          <w:highlight w:val="yellow"/>
        </w:rPr>
        <w:t xml:space="preserve"> strony ustalają na termin przypadający nie wcześniej niż 6 miesięcy od daty zawarcia umowy </w:t>
      </w:r>
      <w:r w:rsidRPr="0071289B">
        <w:rPr>
          <w:rFonts w:ascii="Arial" w:hAnsi="Arial" w:cs="Arial"/>
          <w:bCs/>
          <w:sz w:val="20"/>
          <w:szCs w:val="20"/>
          <w:highlight w:val="yellow"/>
        </w:rPr>
        <w:t xml:space="preserve">a następny na termin przypadający nie wcześniej niż w ciągu kolejnych 12 miesięcy, aż do zakończenia trwania umowy. </w:t>
      </w:r>
    </w:p>
    <w:p w14:paraId="686B7956" w14:textId="77777777" w:rsidR="0071289B" w:rsidRPr="0071289B" w:rsidRDefault="0071289B" w:rsidP="0071289B">
      <w:pPr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7E1AD13F" w14:textId="0E135FC2" w:rsidR="0071289B" w:rsidRPr="0071289B" w:rsidRDefault="0071289B" w:rsidP="0071289B">
      <w:pPr>
        <w:rPr>
          <w:rFonts w:ascii="Arial" w:hAnsi="Arial" w:cs="Arial"/>
          <w:sz w:val="20"/>
          <w:szCs w:val="20"/>
          <w:highlight w:val="yellow"/>
        </w:rPr>
      </w:pPr>
      <w:proofErr w:type="gramStart"/>
      <w:r w:rsidRPr="0071289B">
        <w:rPr>
          <w:rFonts w:ascii="Arial" w:hAnsi="Arial" w:cs="Arial"/>
          <w:sz w:val="20"/>
          <w:szCs w:val="20"/>
          <w:highlight w:val="yellow"/>
        </w:rPr>
        <w:t>b</w:t>
      </w:r>
      <w:proofErr w:type="gramEnd"/>
      <w:r w:rsidRPr="0071289B">
        <w:rPr>
          <w:rFonts w:ascii="Arial" w:hAnsi="Arial" w:cs="Arial"/>
          <w:sz w:val="20"/>
          <w:szCs w:val="20"/>
          <w:highlight w:val="yellow"/>
        </w:rPr>
        <w:t>) ustalają, że wynagrodzenie Wykonawcy będzie ulegało zmianie w ten sposób, że w przypadku wzrostu cen i towarów równego lub przekraczającego 1</w:t>
      </w:r>
      <w:r w:rsidR="00532B83">
        <w:rPr>
          <w:rFonts w:ascii="Arial" w:hAnsi="Arial" w:cs="Arial"/>
          <w:sz w:val="20"/>
          <w:szCs w:val="20"/>
          <w:highlight w:val="yellow"/>
        </w:rPr>
        <w:t>5</w:t>
      </w:r>
      <w:r w:rsidRPr="0071289B">
        <w:rPr>
          <w:rFonts w:ascii="Arial" w:hAnsi="Arial" w:cs="Arial"/>
          <w:sz w:val="20"/>
          <w:szCs w:val="20"/>
          <w:highlight w:val="yellow"/>
        </w:rPr>
        <w:t xml:space="preserve"> % na podstawie komunikatu Prezesa GUS w </w:t>
      </w:r>
      <w:r w:rsidRPr="0071289B">
        <w:rPr>
          <w:rFonts w:ascii="Arial" w:hAnsi="Arial" w:cs="Arial"/>
          <w:sz w:val="20"/>
          <w:szCs w:val="20"/>
          <w:highlight w:val="yellow"/>
        </w:rPr>
        <w:lastRenderedPageBreak/>
        <w:t xml:space="preserve">stosunku rocznym, wynagrodzenie Wykonawcy zostanie zwaloryzowane o ½ wskaźnika wzrostu cen i towarów; </w:t>
      </w:r>
    </w:p>
    <w:p w14:paraId="65DA6B80" w14:textId="77777777" w:rsidR="0071289B" w:rsidRPr="0071289B" w:rsidRDefault="0071289B" w:rsidP="0071289B">
      <w:pPr>
        <w:rPr>
          <w:rFonts w:ascii="Arial" w:hAnsi="Arial" w:cs="Arial"/>
          <w:sz w:val="20"/>
          <w:szCs w:val="20"/>
          <w:highlight w:val="yellow"/>
        </w:rPr>
      </w:pPr>
    </w:p>
    <w:p w14:paraId="075AF308" w14:textId="77777777" w:rsidR="0071289B" w:rsidRPr="0071289B" w:rsidRDefault="0071289B" w:rsidP="0071289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289B">
        <w:rPr>
          <w:rFonts w:ascii="Arial" w:hAnsi="Arial" w:cs="Arial"/>
          <w:sz w:val="20"/>
          <w:szCs w:val="20"/>
          <w:highlight w:val="yellow"/>
        </w:rPr>
        <w:t xml:space="preserve">d) ustalają, że maksymalna łączna wartość zmiany wynagrodzenia Wykonawcy w </w:t>
      </w:r>
      <w:proofErr w:type="gramStart"/>
      <w:r w:rsidRPr="0071289B">
        <w:rPr>
          <w:rFonts w:ascii="Arial" w:hAnsi="Arial" w:cs="Arial"/>
          <w:sz w:val="20"/>
          <w:szCs w:val="20"/>
          <w:highlight w:val="yellow"/>
        </w:rPr>
        <w:t>okresie na jaki</w:t>
      </w:r>
      <w:proofErr w:type="gramEnd"/>
      <w:r w:rsidRPr="0071289B">
        <w:rPr>
          <w:rFonts w:ascii="Arial" w:hAnsi="Arial" w:cs="Arial"/>
          <w:sz w:val="20"/>
          <w:szCs w:val="20"/>
          <w:highlight w:val="yellow"/>
        </w:rPr>
        <w:t xml:space="preserve"> umowa została zawarta i jaką dopuszcza Zamawiający w efekcie zastosowania postanowień o zasadach wprowadzania zmian wysokości wynagrodzenia nie może przekraczać 50 % wynagrodzenia zastrzeżonego w dniu zawarcia umowy.</w:t>
      </w:r>
    </w:p>
    <w:p w14:paraId="472A321A" w14:textId="77777777" w:rsidR="0071289B" w:rsidRPr="0071289B" w:rsidRDefault="0071289B" w:rsidP="0071289B">
      <w:pPr>
        <w:rPr>
          <w:rFonts w:ascii="Arial" w:hAnsi="Arial" w:cs="Arial"/>
          <w:sz w:val="20"/>
          <w:szCs w:val="20"/>
          <w:highlight w:val="yellow"/>
        </w:rPr>
      </w:pPr>
    </w:p>
    <w:p w14:paraId="38D0F220" w14:textId="448267FD" w:rsidR="0071289B" w:rsidRPr="00104B03" w:rsidRDefault="0071289B" w:rsidP="0071289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4</w:t>
      </w:r>
      <w:r w:rsidRPr="0071289B">
        <w:rPr>
          <w:rFonts w:ascii="Arial" w:hAnsi="Arial" w:cs="Arial"/>
          <w:sz w:val="20"/>
          <w:szCs w:val="20"/>
          <w:highlight w:val="yellow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53B949A2" w14:textId="77777777" w:rsidR="0071289B" w:rsidRPr="00C05275" w:rsidRDefault="0071289B" w:rsidP="00E41F54">
      <w:pPr>
        <w:rPr>
          <w:rFonts w:ascii="Arial" w:hAnsi="Arial" w:cs="Arial"/>
          <w:sz w:val="20"/>
          <w:szCs w:val="20"/>
        </w:rPr>
      </w:pPr>
    </w:p>
    <w:p w14:paraId="6F180F93" w14:textId="31F2ABAF" w:rsidR="00C352E8" w:rsidRPr="0071289B" w:rsidRDefault="0071289B" w:rsidP="007128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850E86" w:rsidRPr="0071289B">
        <w:rPr>
          <w:rFonts w:ascii="Arial" w:hAnsi="Arial" w:cs="Arial"/>
          <w:sz w:val="20"/>
          <w:szCs w:val="20"/>
        </w:rPr>
        <w:t>Zmiana stawki podatku VAT oraz cen urzędowych wchodz</w:t>
      </w:r>
      <w:r w:rsidR="00E41688" w:rsidRPr="0071289B">
        <w:rPr>
          <w:rFonts w:ascii="Arial" w:hAnsi="Arial" w:cs="Arial"/>
          <w:sz w:val="20"/>
          <w:szCs w:val="20"/>
        </w:rPr>
        <w:t>i</w:t>
      </w:r>
      <w:r w:rsidR="00850E86" w:rsidRPr="0071289B">
        <w:rPr>
          <w:rFonts w:ascii="Arial" w:hAnsi="Arial" w:cs="Arial"/>
          <w:sz w:val="20"/>
          <w:szCs w:val="20"/>
        </w:rPr>
        <w:t xml:space="preserve"> w życ</w:t>
      </w:r>
      <w:r w:rsidR="00913C8B" w:rsidRPr="0071289B">
        <w:rPr>
          <w:rFonts w:ascii="Arial" w:hAnsi="Arial" w:cs="Arial"/>
          <w:sz w:val="20"/>
          <w:szCs w:val="20"/>
        </w:rPr>
        <w:t>ie z mocy prawa.</w:t>
      </w:r>
    </w:p>
    <w:p w14:paraId="091A7BF5" w14:textId="5A5EF3CA" w:rsidR="00913C8B" w:rsidRPr="0071289B" w:rsidRDefault="0071289B" w:rsidP="007128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913C8B" w:rsidRPr="0071289B">
        <w:rPr>
          <w:rFonts w:ascii="Arial" w:hAnsi="Arial" w:cs="Arial"/>
          <w:sz w:val="20"/>
          <w:szCs w:val="20"/>
        </w:rPr>
        <w:t xml:space="preserve">Za termin zapłaty uważa się datę obciążenia rachunku bankowego Zamawiającego. </w:t>
      </w:r>
    </w:p>
    <w:p w14:paraId="58121BBA" w14:textId="5D535032" w:rsidR="00913C8B" w:rsidRPr="0071289B" w:rsidRDefault="0071289B" w:rsidP="007128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913C8B" w:rsidRPr="0071289B">
        <w:rPr>
          <w:rFonts w:ascii="Arial" w:hAnsi="Arial" w:cs="Arial"/>
          <w:sz w:val="20"/>
          <w:szCs w:val="20"/>
        </w:rPr>
        <w:t xml:space="preserve">Wykonawca wyraża zgodę na potrącenie z kwoty wynagrodzenia za wykonanie przedmiotu umowy wymagalnych zobowiązań wobec Zamawiającego, w tym z tytułu kar umownych. </w:t>
      </w:r>
    </w:p>
    <w:p w14:paraId="49BE917A" w14:textId="71C6BA6E" w:rsidR="006A2B1F" w:rsidRPr="0071289B" w:rsidRDefault="0071289B" w:rsidP="007128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</w:t>
      </w:r>
      <w:r w:rsidR="006A2B1F" w:rsidRPr="0071289B">
        <w:rPr>
          <w:rFonts w:ascii="Arial" w:hAnsi="Arial" w:cs="Arial"/>
          <w:sz w:val="20"/>
          <w:szCs w:val="20"/>
        </w:rPr>
        <w:t xml:space="preserve">Zamawiający wymaga przesyłania faktury w wersji papierowej oraz e-mailem na adres: </w:t>
      </w:r>
      <w:hyperlink r:id="rId6" w:history="1">
        <w:r w:rsidR="006A2B1F" w:rsidRPr="0071289B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6A2B1F" w:rsidRPr="0071289B">
        <w:rPr>
          <w:rFonts w:ascii="Arial" w:hAnsi="Arial" w:cs="Arial"/>
          <w:sz w:val="20"/>
          <w:szCs w:val="20"/>
        </w:rPr>
        <w:t xml:space="preserve"> w pliku typu Kt1, kt0 lub innym kompatybilnym do odczytu w programie Eskulap. Zamawiający dopuszcza również formaty pliku: </w:t>
      </w:r>
      <w:proofErr w:type="spellStart"/>
      <w:r w:rsidR="006A2B1F" w:rsidRPr="0071289B">
        <w:rPr>
          <w:rFonts w:ascii="Arial" w:hAnsi="Arial" w:cs="Arial"/>
          <w:sz w:val="20"/>
          <w:szCs w:val="20"/>
        </w:rPr>
        <w:t>doc</w:t>
      </w:r>
      <w:proofErr w:type="spellEnd"/>
      <w:r w:rsidR="006A2B1F" w:rsidRPr="0071289B">
        <w:rPr>
          <w:rFonts w:ascii="Arial" w:hAnsi="Arial" w:cs="Arial"/>
          <w:sz w:val="20"/>
          <w:szCs w:val="20"/>
        </w:rPr>
        <w:t xml:space="preserve">, xls lub </w:t>
      </w:r>
      <w:proofErr w:type="spellStart"/>
      <w:r w:rsidR="006A2B1F" w:rsidRPr="0071289B">
        <w:rPr>
          <w:rFonts w:ascii="Arial" w:hAnsi="Arial" w:cs="Arial"/>
          <w:sz w:val="20"/>
          <w:szCs w:val="20"/>
        </w:rPr>
        <w:t>odf</w:t>
      </w:r>
      <w:proofErr w:type="spellEnd"/>
      <w:r w:rsidR="006A2B1F" w:rsidRPr="0071289B">
        <w:rPr>
          <w:rFonts w:ascii="Arial" w:hAnsi="Arial" w:cs="Arial"/>
          <w:sz w:val="20"/>
          <w:szCs w:val="20"/>
        </w:rPr>
        <w:t xml:space="preserve">. </w:t>
      </w:r>
    </w:p>
    <w:p w14:paraId="62125699" w14:textId="77777777" w:rsidR="005E7CBE" w:rsidRDefault="005E7CBE" w:rsidP="006021ED">
      <w:pPr>
        <w:pStyle w:val="Tekstpodstawowy"/>
        <w:spacing w:line="360" w:lineRule="auto"/>
        <w:ind w:left="142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2EDFC62B" w14:textId="77777777" w:rsidR="00850E86" w:rsidRPr="00C05275" w:rsidRDefault="00850E86" w:rsidP="006021ED">
      <w:pPr>
        <w:pStyle w:val="Tekstpodstawowy"/>
        <w:spacing w:line="360" w:lineRule="auto"/>
        <w:ind w:left="142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5</w:t>
      </w:r>
    </w:p>
    <w:p w14:paraId="59C23916" w14:textId="7076D3C6" w:rsidR="00850E86" w:rsidRPr="00C05275" w:rsidRDefault="00850E86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Wykonawca zobowiązuje się do dostarczenia </w:t>
      </w:r>
      <w:proofErr w:type="gramStart"/>
      <w:r w:rsidR="00926614">
        <w:rPr>
          <w:rFonts w:ascii="Arial" w:hAnsi="Arial" w:cs="Arial"/>
          <w:sz w:val="20"/>
          <w:szCs w:val="20"/>
        </w:rPr>
        <w:t>towaru o jakości</w:t>
      </w:r>
      <w:proofErr w:type="gramEnd"/>
      <w:r w:rsidR="00926614">
        <w:rPr>
          <w:rFonts w:ascii="Arial" w:hAnsi="Arial" w:cs="Arial"/>
          <w:sz w:val="20"/>
          <w:szCs w:val="20"/>
        </w:rPr>
        <w:t xml:space="preserve"> odpowiadającej</w:t>
      </w:r>
      <w:r w:rsidRPr="00C05275">
        <w:rPr>
          <w:rFonts w:ascii="Arial" w:hAnsi="Arial" w:cs="Arial"/>
          <w:sz w:val="20"/>
          <w:szCs w:val="20"/>
        </w:rPr>
        <w:t xml:space="preserve"> parametrom zawartym w specyfikacji istotnych warunków zamówienia.</w:t>
      </w:r>
    </w:p>
    <w:p w14:paraId="0B14D630" w14:textId="77777777" w:rsidR="00C352E8" w:rsidRPr="00C05275" w:rsidRDefault="00C352E8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69B712" w14:textId="77777777" w:rsidR="006E18F5" w:rsidRPr="0004428E" w:rsidRDefault="006E18F5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sz w:val="20"/>
          <w:szCs w:val="20"/>
        </w:rPr>
        <w:t>Termin przydatności do użycia/ gwarancji oferowanych produktów wynosi:</w:t>
      </w:r>
    </w:p>
    <w:p w14:paraId="27A0F9E5" w14:textId="77777777" w:rsidR="006E18F5" w:rsidRPr="00C05275" w:rsidRDefault="006E18F5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04428E">
        <w:rPr>
          <w:rFonts w:ascii="Arial" w:hAnsi="Arial" w:cs="Arial"/>
          <w:b/>
          <w:sz w:val="20"/>
          <w:szCs w:val="20"/>
        </w:rPr>
        <w:t xml:space="preserve"> - </w:t>
      </w:r>
      <w:r w:rsidRPr="0004428E">
        <w:rPr>
          <w:rFonts w:ascii="Arial" w:hAnsi="Arial" w:cs="Arial"/>
          <w:b/>
          <w:sz w:val="20"/>
          <w:szCs w:val="20"/>
          <w:shd w:val="clear" w:color="auto" w:fill="CCFFCC"/>
        </w:rPr>
        <w:t xml:space="preserve">min. </w:t>
      </w:r>
      <w:r w:rsidR="00E177EC" w:rsidRPr="0004428E">
        <w:rPr>
          <w:rFonts w:ascii="Arial" w:hAnsi="Arial" w:cs="Arial"/>
          <w:b/>
          <w:sz w:val="20"/>
          <w:szCs w:val="20"/>
          <w:shd w:val="clear" w:color="auto" w:fill="CCFFCC"/>
        </w:rPr>
        <w:t>1</w:t>
      </w:r>
      <w:r w:rsidR="00522C2D" w:rsidRPr="0004428E">
        <w:rPr>
          <w:rFonts w:ascii="Arial" w:hAnsi="Arial" w:cs="Arial"/>
          <w:b/>
          <w:sz w:val="20"/>
          <w:szCs w:val="20"/>
          <w:shd w:val="clear" w:color="auto" w:fill="CCFFCC"/>
        </w:rPr>
        <w:t>0</w:t>
      </w:r>
      <w:r w:rsidR="000C3F7F">
        <w:rPr>
          <w:rFonts w:ascii="Arial" w:hAnsi="Arial" w:cs="Arial"/>
          <w:b/>
          <w:sz w:val="20"/>
          <w:szCs w:val="20"/>
          <w:shd w:val="clear" w:color="auto" w:fill="CCFFCC"/>
        </w:rPr>
        <w:t xml:space="preserve"> </w:t>
      </w:r>
      <w:r w:rsidRPr="0004428E">
        <w:rPr>
          <w:rFonts w:ascii="Arial" w:hAnsi="Arial" w:cs="Arial"/>
          <w:sz w:val="20"/>
          <w:szCs w:val="20"/>
        </w:rPr>
        <w:t>miesięcy od daty dostawy,</w:t>
      </w:r>
    </w:p>
    <w:p w14:paraId="659F7D30" w14:textId="77777777" w:rsidR="0092177F" w:rsidRPr="00C05275" w:rsidRDefault="0092177F" w:rsidP="00F41D4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29280B7" w14:textId="77777777" w:rsidR="000C5AFB" w:rsidRDefault="004D1EDF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3732B">
        <w:rPr>
          <w:rFonts w:ascii="Arial" w:hAnsi="Arial" w:cs="Arial"/>
          <w:sz w:val="20"/>
          <w:szCs w:val="20"/>
        </w:rPr>
        <w:t>W przypadku niedotrzymania terminu realizacji zamówienia Zamawiający może dokonać zakupu interwencyjnego u innego dostawcy, a różnicą kosztów obciążyć Wykonawcę.</w:t>
      </w:r>
      <w:r w:rsidR="00074798" w:rsidRPr="0033732B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3960C3FF" w14:textId="77777777" w:rsidR="00F41D47" w:rsidRPr="00F41D47" w:rsidRDefault="00F41D47" w:rsidP="00F41D47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04BED78" w14:textId="77777777" w:rsidR="00074798" w:rsidRDefault="00074798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</w:t>
      </w:r>
      <w:r w:rsidR="008C28D0">
        <w:rPr>
          <w:rFonts w:ascii="Arial" w:hAnsi="Arial" w:cs="Arial"/>
          <w:color w:val="000000"/>
          <w:sz w:val="20"/>
          <w:szCs w:val="20"/>
        </w:rPr>
        <w:t xml:space="preserve">kalendarzowych </w:t>
      </w:r>
      <w:r w:rsidRPr="00384697">
        <w:rPr>
          <w:rFonts w:ascii="Arial" w:hAnsi="Arial" w:cs="Arial"/>
          <w:color w:val="000000"/>
          <w:sz w:val="20"/>
          <w:szCs w:val="20"/>
        </w:rPr>
        <w:t>od daty otrzymania powiadomienia. W przypadku braku odpowiedzi na reklamację w ww. terminie przyjmuje się, że Wykonawca uznał reklamację za zasadną.</w:t>
      </w:r>
    </w:p>
    <w:p w14:paraId="0BE1FAA6" w14:textId="77777777" w:rsidR="006021ED" w:rsidRPr="00384697" w:rsidRDefault="006021ED" w:rsidP="00F41D47">
      <w:p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775974EA" w14:textId="77777777" w:rsidR="00074798" w:rsidRDefault="00074798" w:rsidP="00F41D47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>Wykonawca zobowiązany jest jednak dostarczyć na czas rozpatrzenia reklamacji towar zamie</w:t>
      </w:r>
      <w:r w:rsidR="000C3F7F">
        <w:rPr>
          <w:rFonts w:ascii="Arial" w:hAnsi="Arial" w:cs="Arial"/>
          <w:color w:val="000000"/>
          <w:sz w:val="20"/>
          <w:szCs w:val="20"/>
        </w:rPr>
        <w:t>nny, o parametrach zgodnych z S</w:t>
      </w:r>
      <w:r w:rsidRPr="00384697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terminie </w:t>
      </w:r>
      <w:r w:rsidR="006021ED">
        <w:rPr>
          <w:rFonts w:ascii="Arial" w:hAnsi="Arial" w:cs="Arial"/>
          <w:color w:val="000000"/>
          <w:sz w:val="20"/>
          <w:szCs w:val="20"/>
          <w:highlight w:val="yellow"/>
        </w:rPr>
        <w:t xml:space="preserve">do 24 godzin </w:t>
      </w:r>
      <w:r w:rsidRPr="00384697">
        <w:rPr>
          <w:rFonts w:ascii="Arial" w:hAnsi="Arial" w:cs="Arial"/>
          <w:color w:val="000000"/>
          <w:sz w:val="20"/>
          <w:szCs w:val="20"/>
        </w:rPr>
        <w:t>od momentu powiadomienia, w dni robocze. W przypadku uznania reklamacji za bezzasadną, towar zamienny zostanie zaliczony na poczet najbliższej dostawy tego asortymentu do siedziby Zamawiającego.</w:t>
      </w:r>
    </w:p>
    <w:p w14:paraId="3DE72134" w14:textId="77777777" w:rsidR="006021ED" w:rsidRPr="00384697" w:rsidRDefault="006021ED" w:rsidP="00703EAC">
      <w:pPr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14:paraId="66F1ACD1" w14:textId="77777777" w:rsidR="00074798" w:rsidRPr="00861E2C" w:rsidRDefault="00074798" w:rsidP="00321419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384697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92177F">
        <w:rPr>
          <w:rFonts w:ascii="Arial" w:hAnsi="Arial" w:cs="Arial"/>
          <w:color w:val="000000"/>
          <w:sz w:val="20"/>
          <w:szCs w:val="20"/>
          <w:highlight w:val="yellow"/>
        </w:rPr>
        <w:t xml:space="preserve">terminie do 24 godzin </w:t>
      </w:r>
      <w:r w:rsidRPr="00384697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14:paraId="607FC177" w14:textId="77777777" w:rsidR="00850E86" w:rsidRPr="00C05275" w:rsidRDefault="00850E86" w:rsidP="000C5AFB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6</w:t>
      </w:r>
    </w:p>
    <w:p w14:paraId="202DCF85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187EDA44" w14:textId="77777777" w:rsidR="00850E86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numeru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katalogowego produktu</w:t>
      </w:r>
      <w:r w:rsidR="0042332D" w:rsidRPr="00C05275">
        <w:rPr>
          <w:rFonts w:ascii="Arial" w:hAnsi="Arial" w:cs="Arial"/>
          <w:sz w:val="20"/>
          <w:szCs w:val="20"/>
        </w:rPr>
        <w:t>,</w:t>
      </w:r>
    </w:p>
    <w:p w14:paraId="558817FA" w14:textId="661821F7" w:rsidR="0042332D" w:rsidRPr="00C05275" w:rsidRDefault="00850E86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dostarczenia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produktu zamiennego o parametrach nie gorszych od produktu objętego</w:t>
      </w:r>
      <w:r w:rsidR="001E52CF">
        <w:rPr>
          <w:rFonts w:ascii="Arial" w:hAnsi="Arial" w:cs="Arial"/>
          <w:sz w:val="20"/>
          <w:szCs w:val="20"/>
        </w:rPr>
        <w:t xml:space="preserve"> umową w przypadku, gdy wystąpi</w:t>
      </w:r>
      <w:r w:rsidRPr="00C05275">
        <w:rPr>
          <w:rFonts w:ascii="Arial" w:hAnsi="Arial" w:cs="Arial"/>
          <w:sz w:val="20"/>
          <w:szCs w:val="20"/>
        </w:rPr>
        <w:t xml:space="preserve"> przejściowy brak produktu z przyczyn leżących po stronie producenta</w:t>
      </w:r>
      <w:r w:rsidR="0042332D" w:rsidRPr="00C05275">
        <w:rPr>
          <w:rFonts w:ascii="Arial" w:hAnsi="Arial" w:cs="Arial"/>
          <w:sz w:val="20"/>
          <w:szCs w:val="20"/>
        </w:rPr>
        <w:t xml:space="preserve"> lub wycofanie produktu z obrotu, </w:t>
      </w:r>
    </w:p>
    <w:p w14:paraId="610CB147" w14:textId="7AF2694C" w:rsidR="0042332D" w:rsidRPr="00C05275" w:rsidRDefault="0042332D" w:rsidP="007C745B">
      <w:pPr>
        <w:numPr>
          <w:ilvl w:val="0"/>
          <w:numId w:val="23"/>
        </w:numPr>
        <w:tabs>
          <w:tab w:val="left" w:pos="709"/>
        </w:tabs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lastRenderedPageBreak/>
        <w:t>w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przypadku obniżki cen Wykonaw</w:t>
      </w:r>
      <w:r w:rsidR="001E52CF">
        <w:rPr>
          <w:rFonts w:ascii="Arial" w:hAnsi="Arial" w:cs="Arial"/>
          <w:sz w:val="20"/>
          <w:szCs w:val="20"/>
        </w:rPr>
        <w:t>cy lub zastosowania promocyjnej</w:t>
      </w:r>
      <w:r w:rsidRPr="00C0527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3EF9DA5E" w14:textId="7BE3FEA1" w:rsidR="00454FF5" w:rsidRDefault="001E52CF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danych</w:t>
      </w:r>
      <w:r w:rsidR="0042332D" w:rsidRPr="00C0527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160FFF">
        <w:rPr>
          <w:rFonts w:ascii="Arial" w:hAnsi="Arial" w:cs="Arial"/>
          <w:sz w:val="20"/>
          <w:szCs w:val="20"/>
        </w:rPr>
        <w:t>dmiotowego po stronie Wykonawcy,</w:t>
      </w:r>
    </w:p>
    <w:p w14:paraId="123B1F5E" w14:textId="77777777" w:rsidR="000B763B" w:rsidRPr="0033732B" w:rsidRDefault="000B763B" w:rsidP="00F46823">
      <w:pPr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proofErr w:type="gramStart"/>
      <w:r w:rsidRPr="0033732B">
        <w:rPr>
          <w:rFonts w:ascii="Arial" w:hAnsi="Arial" w:cs="Arial"/>
          <w:sz w:val="20"/>
          <w:szCs w:val="20"/>
        </w:rPr>
        <w:t>przedłużenia</w:t>
      </w:r>
      <w:proofErr w:type="gramEnd"/>
      <w:r w:rsidRPr="0033732B">
        <w:rPr>
          <w:rFonts w:ascii="Arial" w:hAnsi="Arial" w:cs="Arial"/>
          <w:sz w:val="20"/>
          <w:szCs w:val="20"/>
        </w:rPr>
        <w:t xml:space="preserve"> czasu trwania umowy, nie dłużej niż </w:t>
      </w:r>
      <w:r w:rsidR="009D3A2E" w:rsidRPr="0033732B">
        <w:rPr>
          <w:rFonts w:ascii="Arial" w:hAnsi="Arial" w:cs="Arial"/>
          <w:sz w:val="20"/>
          <w:szCs w:val="20"/>
        </w:rPr>
        <w:t>6 m-</w:t>
      </w:r>
      <w:proofErr w:type="spellStart"/>
      <w:r w:rsidR="009D3A2E" w:rsidRPr="0033732B">
        <w:rPr>
          <w:rFonts w:ascii="Arial" w:hAnsi="Arial" w:cs="Arial"/>
          <w:sz w:val="20"/>
          <w:szCs w:val="20"/>
        </w:rPr>
        <w:t>cy</w:t>
      </w:r>
      <w:proofErr w:type="spellEnd"/>
      <w:r w:rsidRPr="0033732B">
        <w:rPr>
          <w:rFonts w:ascii="Arial" w:hAnsi="Arial" w:cs="Arial"/>
          <w:sz w:val="20"/>
          <w:szCs w:val="20"/>
        </w:rPr>
        <w:t xml:space="preserve"> w przypadku nie zrealizowania przedmiotu umowy w całośc</w:t>
      </w:r>
      <w:r w:rsidR="00160FFF" w:rsidRPr="0033732B">
        <w:rPr>
          <w:rFonts w:ascii="Arial" w:hAnsi="Arial" w:cs="Arial"/>
          <w:sz w:val="20"/>
          <w:szCs w:val="20"/>
        </w:rPr>
        <w:t>i w okresie określonym w umowie,</w:t>
      </w:r>
    </w:p>
    <w:p w14:paraId="012F1D1D" w14:textId="77777777" w:rsidR="000C5AFB" w:rsidRPr="0004428E" w:rsidRDefault="000C5AFB" w:rsidP="00E41F54">
      <w:pPr>
        <w:rPr>
          <w:rFonts w:ascii="Arial" w:hAnsi="Arial" w:cs="Arial"/>
          <w:sz w:val="20"/>
          <w:szCs w:val="20"/>
        </w:rPr>
      </w:pPr>
    </w:p>
    <w:p w14:paraId="077C8B59" w14:textId="77777777" w:rsidR="00850E86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14:paraId="4FFA967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5B6A72D5" w14:textId="77777777" w:rsidR="00DD71D7" w:rsidRPr="004B10F5" w:rsidRDefault="00850E86" w:rsidP="00DD71D7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3. </w:t>
      </w:r>
      <w:r w:rsidR="00DD71D7" w:rsidRPr="004B10F5">
        <w:rPr>
          <w:rFonts w:ascii="Arial" w:hAnsi="Arial" w:cs="Arial"/>
          <w:sz w:val="20"/>
          <w:szCs w:val="20"/>
        </w:rPr>
        <w:t>Zmiany te, mogą być wprowadzone po podpisaniu przez strony stosownego aneksu, za wyjątkiem pkt. 1.</w:t>
      </w:r>
      <w:r w:rsidR="001D740C">
        <w:rPr>
          <w:rFonts w:ascii="Arial" w:hAnsi="Arial" w:cs="Arial"/>
          <w:sz w:val="20"/>
          <w:szCs w:val="20"/>
        </w:rPr>
        <w:t>c</w:t>
      </w:r>
      <w:r w:rsidR="00DD71D7"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14:paraId="1DC44E9E" w14:textId="77777777" w:rsidR="00850E86" w:rsidRPr="00C05275" w:rsidRDefault="00DD71D7" w:rsidP="00DD71D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14:paraId="0F08B2D5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5BC14807" w14:textId="77777777" w:rsidR="00850E86" w:rsidRPr="00C05275" w:rsidRDefault="00850E86" w:rsidP="00C352E8">
      <w:pPr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4. Integralną częścią umowy jest specyfikacja istotnych warunków zamówienia</w:t>
      </w:r>
      <w:r w:rsidR="00D45846">
        <w:rPr>
          <w:rFonts w:ascii="Arial" w:hAnsi="Arial" w:cs="Arial"/>
          <w:sz w:val="20"/>
          <w:szCs w:val="20"/>
        </w:rPr>
        <w:t xml:space="preserve">, </w:t>
      </w:r>
      <w:r w:rsidR="00D45846" w:rsidRPr="00633E12">
        <w:rPr>
          <w:rFonts w:ascii="Arial" w:hAnsi="Arial" w:cs="Arial"/>
          <w:sz w:val="20"/>
          <w:szCs w:val="20"/>
        </w:rPr>
        <w:t xml:space="preserve">załącznik Nr 2 – </w:t>
      </w:r>
      <w:r w:rsidR="00522C2D" w:rsidRPr="00633E12">
        <w:rPr>
          <w:rFonts w:ascii="Arial" w:hAnsi="Arial" w:cs="Arial"/>
          <w:sz w:val="20"/>
          <w:szCs w:val="20"/>
        </w:rPr>
        <w:t>opis przedmiotu zamówieni</w:t>
      </w:r>
      <w:r w:rsidR="00522C2D">
        <w:rPr>
          <w:rFonts w:ascii="Arial" w:hAnsi="Arial" w:cs="Arial"/>
          <w:sz w:val="20"/>
          <w:szCs w:val="20"/>
        </w:rPr>
        <w:t xml:space="preserve">, </w:t>
      </w:r>
      <w:r w:rsidR="00D45846" w:rsidRPr="00633E12">
        <w:rPr>
          <w:rFonts w:ascii="Arial" w:hAnsi="Arial" w:cs="Arial"/>
          <w:sz w:val="20"/>
          <w:szCs w:val="20"/>
        </w:rPr>
        <w:t xml:space="preserve">załącznik Nr 9 – </w:t>
      </w:r>
      <w:r w:rsidR="00522C2D" w:rsidRPr="00633E12">
        <w:rPr>
          <w:rFonts w:ascii="Arial" w:hAnsi="Arial" w:cs="Arial"/>
          <w:sz w:val="20"/>
          <w:szCs w:val="20"/>
        </w:rPr>
        <w:t>specyfikacja asortymentowo cenowa</w:t>
      </w:r>
      <w:r w:rsidRPr="00C05275">
        <w:rPr>
          <w:rFonts w:ascii="Arial" w:hAnsi="Arial" w:cs="Arial"/>
          <w:sz w:val="20"/>
          <w:szCs w:val="20"/>
        </w:rPr>
        <w:t xml:space="preserve">oraz </w:t>
      </w:r>
      <w:r w:rsidR="00D45846">
        <w:rPr>
          <w:rFonts w:ascii="Arial" w:hAnsi="Arial" w:cs="Arial"/>
          <w:sz w:val="20"/>
          <w:szCs w:val="20"/>
        </w:rPr>
        <w:t xml:space="preserve">załącznik Nr -1 </w:t>
      </w:r>
      <w:r w:rsidRPr="00C05275">
        <w:rPr>
          <w:rFonts w:ascii="Arial" w:hAnsi="Arial" w:cs="Arial"/>
          <w:sz w:val="20"/>
          <w:szCs w:val="20"/>
        </w:rPr>
        <w:t xml:space="preserve">oferta </w:t>
      </w:r>
      <w:r w:rsidRPr="00C05275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14:paraId="20F52CA8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7</w:t>
      </w:r>
    </w:p>
    <w:p w14:paraId="78BEE306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C05275">
        <w:rPr>
          <w:rFonts w:ascii="Arial" w:hAnsi="Arial" w:cs="Arial"/>
          <w:sz w:val="20"/>
          <w:szCs w:val="20"/>
        </w:rPr>
        <w:t>tj</w:t>
      </w:r>
      <w:proofErr w:type="spellEnd"/>
      <w:r w:rsidRPr="00C05275">
        <w:rPr>
          <w:rFonts w:ascii="Arial" w:hAnsi="Arial" w:cs="Arial"/>
          <w:sz w:val="20"/>
          <w:szCs w:val="20"/>
        </w:rPr>
        <w:t>:</w:t>
      </w:r>
    </w:p>
    <w:p w14:paraId="4E184DA6" w14:textId="6B41AC99" w:rsidR="00A9481C" w:rsidRPr="00FC7C40" w:rsidRDefault="007E6B6B" w:rsidP="00A9481C">
      <w:pPr>
        <w:rPr>
          <w:rFonts w:ascii="Arial" w:hAnsi="Arial" w:cs="Arial"/>
          <w:sz w:val="20"/>
          <w:szCs w:val="20"/>
        </w:rPr>
      </w:pPr>
      <w:r w:rsidRPr="00920608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9B37E4">
        <w:rPr>
          <w:rFonts w:ascii="Arial" w:hAnsi="Arial" w:cs="Arial"/>
          <w:sz w:val="20"/>
          <w:szCs w:val="20"/>
          <w:highlight w:val="yellow"/>
        </w:rPr>
        <w:t>12</w:t>
      </w:r>
      <w:r w:rsidRPr="00920608">
        <w:rPr>
          <w:rFonts w:ascii="Arial" w:hAnsi="Arial" w:cs="Arial"/>
          <w:sz w:val="20"/>
          <w:szCs w:val="20"/>
          <w:highlight w:val="yellow"/>
        </w:rPr>
        <w:t xml:space="preserve"> miesi</w:t>
      </w:r>
      <w:r w:rsidR="009B37E4">
        <w:rPr>
          <w:rFonts w:ascii="Arial" w:hAnsi="Arial" w:cs="Arial"/>
          <w:sz w:val="20"/>
          <w:szCs w:val="20"/>
          <w:highlight w:val="yellow"/>
        </w:rPr>
        <w:t>ęcy</w:t>
      </w:r>
      <w:bookmarkStart w:id="0" w:name="_GoBack"/>
      <w:bookmarkEnd w:id="0"/>
      <w:r w:rsidR="00A9481C" w:rsidRPr="00920608">
        <w:rPr>
          <w:rFonts w:ascii="Arial" w:hAnsi="Arial" w:cs="Arial"/>
          <w:sz w:val="20"/>
          <w:szCs w:val="20"/>
          <w:highlight w:val="yellow"/>
        </w:rPr>
        <w:t>;</w:t>
      </w:r>
    </w:p>
    <w:p w14:paraId="1567A58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44453BA7" w14:textId="77777777" w:rsidR="00850E86" w:rsidRPr="00C05275" w:rsidRDefault="00850E86" w:rsidP="0028405E">
      <w:pPr>
        <w:jc w:val="both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2. </w:t>
      </w:r>
      <w:r w:rsidR="000C3F7F" w:rsidRPr="00DF3D58">
        <w:rPr>
          <w:rFonts w:ascii="Arial" w:hAnsi="Arial" w:cs="Arial"/>
          <w:sz w:val="20"/>
          <w:szCs w:val="20"/>
        </w:rPr>
        <w:t xml:space="preserve">Zamawiający może </w:t>
      </w:r>
      <w:r w:rsidR="000C3F7F">
        <w:rPr>
          <w:rFonts w:ascii="Arial" w:hAnsi="Arial" w:cs="Arial"/>
          <w:sz w:val="20"/>
          <w:szCs w:val="20"/>
        </w:rPr>
        <w:t xml:space="preserve">odstąpić od umowy ze </w:t>
      </w:r>
      <w:r w:rsidR="000C3F7F" w:rsidRPr="00DF3D58">
        <w:rPr>
          <w:rFonts w:ascii="Arial" w:hAnsi="Arial" w:cs="Arial"/>
          <w:sz w:val="20"/>
          <w:szCs w:val="20"/>
        </w:rPr>
        <w:t>skutkiem natychmiastowym</w:t>
      </w:r>
      <w:r w:rsidR="000C3F7F" w:rsidRPr="006B355B">
        <w:rPr>
          <w:rFonts w:ascii="Arial" w:hAnsi="Arial" w:cs="Arial"/>
          <w:sz w:val="20"/>
          <w:szCs w:val="20"/>
        </w:rPr>
        <w:t>,</w:t>
      </w:r>
      <w:r w:rsidR="000C3F7F">
        <w:rPr>
          <w:rFonts w:ascii="Arial" w:hAnsi="Arial" w:cs="Arial"/>
          <w:sz w:val="20"/>
          <w:szCs w:val="20"/>
        </w:rPr>
        <w:t xml:space="preserve"> po uprzednim wezwaniu do zaprzestania naruszeń w terminie 3 dni, w </w:t>
      </w:r>
      <w:proofErr w:type="gramStart"/>
      <w:r w:rsidR="000C3F7F">
        <w:rPr>
          <w:rFonts w:ascii="Arial" w:hAnsi="Arial" w:cs="Arial"/>
          <w:sz w:val="20"/>
          <w:szCs w:val="20"/>
        </w:rPr>
        <w:t>przypadku gdy</w:t>
      </w:r>
      <w:proofErr w:type="gramEnd"/>
      <w:r w:rsidR="000C3F7F">
        <w:rPr>
          <w:rFonts w:ascii="Arial" w:hAnsi="Arial" w:cs="Arial"/>
          <w:sz w:val="20"/>
          <w:szCs w:val="20"/>
        </w:rPr>
        <w:t xml:space="preserve"> pomimo wysłanego wezwania:</w:t>
      </w:r>
      <w:r w:rsidRPr="00C05275">
        <w:rPr>
          <w:rFonts w:ascii="Arial" w:hAnsi="Arial" w:cs="Arial"/>
          <w:sz w:val="20"/>
          <w:szCs w:val="20"/>
        </w:rPr>
        <w:t xml:space="preserve"> </w:t>
      </w:r>
    </w:p>
    <w:p w14:paraId="2F0E3DD3" w14:textId="77777777"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wykonawca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nie dotrzymuje terminów realizacji umowy;</w:t>
      </w:r>
    </w:p>
    <w:p w14:paraId="50669E6B" w14:textId="66B93309" w:rsidR="00850E86" w:rsidRPr="00C05275" w:rsidRDefault="00850E86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nie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wykonuje </w:t>
      </w:r>
      <w:r w:rsidR="001E52CF">
        <w:rPr>
          <w:rFonts w:ascii="Arial" w:hAnsi="Arial" w:cs="Arial"/>
          <w:sz w:val="20"/>
          <w:szCs w:val="20"/>
        </w:rPr>
        <w:t>w ustalonym terminie zobowiązań</w:t>
      </w:r>
      <w:r w:rsidRPr="00C05275">
        <w:rPr>
          <w:rFonts w:ascii="Arial" w:hAnsi="Arial" w:cs="Arial"/>
          <w:sz w:val="20"/>
          <w:szCs w:val="20"/>
        </w:rPr>
        <w:t xml:space="preserve"> wynikających z reklamacji</w:t>
      </w:r>
    </w:p>
    <w:p w14:paraId="0BD855C0" w14:textId="77777777" w:rsidR="00850E86" w:rsidRDefault="00850E86" w:rsidP="00E41F54">
      <w:pPr>
        <w:rPr>
          <w:rFonts w:ascii="Arial" w:hAnsi="Arial" w:cs="Arial"/>
          <w:sz w:val="20"/>
          <w:szCs w:val="20"/>
        </w:rPr>
      </w:pPr>
      <w:proofErr w:type="gramStart"/>
      <w:r w:rsidRPr="00C05275">
        <w:rPr>
          <w:rFonts w:ascii="Arial" w:hAnsi="Arial" w:cs="Arial"/>
          <w:sz w:val="20"/>
          <w:szCs w:val="20"/>
        </w:rPr>
        <w:t>jakościowych</w:t>
      </w:r>
      <w:proofErr w:type="gramEnd"/>
      <w:r w:rsidRPr="00C05275">
        <w:rPr>
          <w:rFonts w:ascii="Arial" w:hAnsi="Arial" w:cs="Arial"/>
          <w:sz w:val="20"/>
          <w:szCs w:val="20"/>
        </w:rPr>
        <w:t>, z gwarancji lub rękojmi</w:t>
      </w:r>
    </w:p>
    <w:p w14:paraId="055E694A" w14:textId="77777777" w:rsidR="00F123C4" w:rsidRDefault="00F123C4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jeżeli</w:t>
      </w:r>
      <w:proofErr w:type="gramEnd"/>
      <w:r>
        <w:rPr>
          <w:rFonts w:ascii="Arial" w:hAnsi="Arial" w:cs="Arial"/>
          <w:sz w:val="20"/>
          <w:szCs w:val="20"/>
        </w:rPr>
        <w:t xml:space="preserve"> zaistnieją okoliczności, których Zamawiający nie mógł przewidzieć w chwili zawarcia niniejszej umowy;</w:t>
      </w:r>
    </w:p>
    <w:p w14:paraId="11F9FAC0" w14:textId="77777777" w:rsidR="000C3F7F" w:rsidRDefault="000C3F7F" w:rsidP="00F123C4">
      <w:pPr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wykonawca</w:t>
      </w:r>
      <w:proofErr w:type="gramEnd"/>
      <w:r>
        <w:rPr>
          <w:rFonts w:ascii="Arial" w:hAnsi="Arial" w:cs="Arial"/>
          <w:sz w:val="20"/>
          <w:szCs w:val="20"/>
        </w:rPr>
        <w:t xml:space="preserve"> w chwili zawarcia umowy podlegał wykluczeniu z postępowania na podstawie art. 108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3E155A70" w14:textId="77777777" w:rsidR="000C3F7F" w:rsidRPr="000C3F7F" w:rsidRDefault="000C3F7F" w:rsidP="000C3F7F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3F7F"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543B477D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1326739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4A3591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</w:t>
      </w:r>
      <w:r w:rsidRPr="00C05275">
        <w:rPr>
          <w:rFonts w:ascii="Arial" w:hAnsi="Arial" w:cs="Arial"/>
          <w:sz w:val="20"/>
          <w:szCs w:val="20"/>
        </w:rPr>
        <w:t>Zamawiający może odstąpić od umowy w terminie 30 dni od powzięcia wiadomości o tych okolicznościach.</w:t>
      </w:r>
    </w:p>
    <w:p w14:paraId="05AE9CE6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16C5D6F6" w14:textId="066995C5"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4. W przypadku opisanym w ust. </w:t>
      </w:r>
      <w:r w:rsidR="000C3F7F">
        <w:rPr>
          <w:rFonts w:ascii="Arial" w:hAnsi="Arial" w:cs="Arial"/>
          <w:sz w:val="20"/>
          <w:szCs w:val="20"/>
        </w:rPr>
        <w:t xml:space="preserve">2 i </w:t>
      </w:r>
      <w:r w:rsidRPr="00C05275">
        <w:rPr>
          <w:rFonts w:ascii="Arial" w:hAnsi="Arial" w:cs="Arial"/>
          <w:sz w:val="20"/>
          <w:szCs w:val="20"/>
        </w:rPr>
        <w:t>3 Wykonawca może żądać od Zamawiającego wyłącznie wynagrodzenia należnego z tytułu wykonania części umowy.</w:t>
      </w:r>
    </w:p>
    <w:p w14:paraId="3ED44B34" w14:textId="77777777" w:rsidR="00850E86" w:rsidRPr="00C05275" w:rsidRDefault="00850E86" w:rsidP="00850E86">
      <w:pPr>
        <w:pStyle w:val="Tekstpodstawowy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sz w:val="20"/>
          <w:szCs w:val="20"/>
        </w:rPr>
        <w:t>8</w:t>
      </w:r>
    </w:p>
    <w:p w14:paraId="7155EE6C" w14:textId="4E85DBC8" w:rsidR="00C352E8" w:rsidRPr="00C05275" w:rsidRDefault="00E41F54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</w:t>
      </w:r>
      <w:r w:rsidR="00850E86" w:rsidRPr="00C05275">
        <w:rPr>
          <w:rFonts w:ascii="Arial" w:hAnsi="Arial" w:cs="Arial"/>
          <w:sz w:val="20"/>
          <w:szCs w:val="20"/>
        </w:rPr>
        <w:t>Wykonawca zapłaci Zamawiającemu karę um</w:t>
      </w:r>
      <w:r w:rsidR="00054A84">
        <w:rPr>
          <w:rFonts w:ascii="Arial" w:hAnsi="Arial" w:cs="Arial"/>
          <w:sz w:val="20"/>
          <w:szCs w:val="20"/>
        </w:rPr>
        <w:t>owną w wysokości 0,2%</w:t>
      </w:r>
      <w:r w:rsidR="00850E86" w:rsidRPr="00C05275">
        <w:rPr>
          <w:rFonts w:ascii="Arial" w:hAnsi="Arial" w:cs="Arial"/>
          <w:sz w:val="20"/>
          <w:szCs w:val="20"/>
        </w:rPr>
        <w:t xml:space="preserve"> wartości netto zamówionego i niedostarczonego w terminie towaru </w:t>
      </w:r>
      <w:r w:rsidR="00283204">
        <w:rPr>
          <w:rFonts w:ascii="Arial" w:hAnsi="Arial" w:cs="Arial"/>
          <w:sz w:val="20"/>
          <w:szCs w:val="20"/>
        </w:rPr>
        <w:t>(w tym także w pr</w:t>
      </w:r>
      <w:r w:rsidR="007C7C93">
        <w:rPr>
          <w:rFonts w:ascii="Arial" w:hAnsi="Arial" w:cs="Arial"/>
          <w:sz w:val="20"/>
          <w:szCs w:val="20"/>
        </w:rPr>
        <w:t>zypadków braków ilościowych towa</w:t>
      </w:r>
      <w:r w:rsidR="00283204">
        <w:rPr>
          <w:rFonts w:ascii="Arial" w:hAnsi="Arial" w:cs="Arial"/>
          <w:sz w:val="20"/>
          <w:szCs w:val="20"/>
        </w:rPr>
        <w:t xml:space="preserve">ru) </w:t>
      </w:r>
      <w:r w:rsidR="00850E86" w:rsidRPr="00C05275">
        <w:rPr>
          <w:rFonts w:ascii="Arial" w:hAnsi="Arial" w:cs="Arial"/>
          <w:sz w:val="20"/>
          <w:szCs w:val="20"/>
        </w:rPr>
        <w:t xml:space="preserve">za każdy dzień </w:t>
      </w:r>
      <w:r w:rsidR="000C3F7F">
        <w:rPr>
          <w:rFonts w:ascii="Arial" w:hAnsi="Arial" w:cs="Arial"/>
          <w:sz w:val="20"/>
          <w:szCs w:val="20"/>
        </w:rPr>
        <w:t>zwłoki</w:t>
      </w:r>
      <w:r w:rsidR="00850E86" w:rsidRPr="00C05275">
        <w:rPr>
          <w:rFonts w:ascii="Arial" w:hAnsi="Arial" w:cs="Arial"/>
          <w:sz w:val="20"/>
          <w:szCs w:val="20"/>
        </w:rPr>
        <w:t>.</w:t>
      </w:r>
    </w:p>
    <w:p w14:paraId="08A8A42B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</w:p>
    <w:p w14:paraId="48AEADB5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2469C7">
        <w:rPr>
          <w:rFonts w:ascii="Arial" w:hAnsi="Arial" w:cs="Arial"/>
          <w:sz w:val="20"/>
          <w:szCs w:val="20"/>
        </w:rPr>
        <w:t>nie zrealizowanej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części umowy za odstąpienie od niniejszej umowy </w:t>
      </w:r>
      <w:r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14:paraId="704AD969" w14:textId="77777777" w:rsidR="000C3F7F" w:rsidRPr="002469C7" w:rsidRDefault="000C3F7F" w:rsidP="000C3F7F">
      <w:pPr>
        <w:rPr>
          <w:rFonts w:ascii="Arial" w:hAnsi="Arial" w:cs="Arial"/>
          <w:sz w:val="20"/>
          <w:szCs w:val="20"/>
        </w:rPr>
      </w:pPr>
    </w:p>
    <w:p w14:paraId="02837720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3. Wykonawca zapłaci Zamawiającemu karę umowną w wysokości 10% wartości netto niezrealizowanej części umowy za odstąpienie od niniejszej umowy </w:t>
      </w:r>
      <w:r>
        <w:rPr>
          <w:rFonts w:ascii="Arial" w:hAnsi="Arial" w:cs="Arial"/>
          <w:sz w:val="20"/>
          <w:szCs w:val="20"/>
        </w:rPr>
        <w:t>z przyczyn leżących po stronie Wykonawcy.</w:t>
      </w:r>
    </w:p>
    <w:p w14:paraId="087DC259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</w:p>
    <w:p w14:paraId="5B957AE4" w14:textId="77777777" w:rsidR="000C3F7F" w:rsidRDefault="000C3F7F" w:rsidP="000C3F7F">
      <w:pPr>
        <w:numPr>
          <w:ilvl w:val="0"/>
          <w:numId w:val="29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14:paraId="10987442" w14:textId="77777777" w:rsidR="000C3F7F" w:rsidRDefault="000C3F7F" w:rsidP="000C3F7F">
      <w:pPr>
        <w:rPr>
          <w:rFonts w:ascii="Arial" w:hAnsi="Arial" w:cs="Arial"/>
          <w:sz w:val="20"/>
          <w:szCs w:val="20"/>
        </w:rPr>
      </w:pPr>
    </w:p>
    <w:p w14:paraId="43B0C0B3" w14:textId="77777777" w:rsidR="000C3F7F" w:rsidRDefault="000C3F7F" w:rsidP="000C3F7F">
      <w:pPr>
        <w:numPr>
          <w:ilvl w:val="0"/>
          <w:numId w:val="29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6EDD59C2" w14:textId="77777777" w:rsidR="00585954" w:rsidRPr="00C05275" w:rsidRDefault="00585954" w:rsidP="00C352E8">
      <w:pPr>
        <w:rPr>
          <w:rFonts w:ascii="Arial" w:hAnsi="Arial" w:cs="Arial"/>
          <w:sz w:val="20"/>
          <w:szCs w:val="20"/>
        </w:rPr>
      </w:pPr>
    </w:p>
    <w:p w14:paraId="3CC9534D" w14:textId="77777777" w:rsidR="00850E86" w:rsidRPr="00C05275" w:rsidRDefault="00850E86" w:rsidP="000C3F7F">
      <w:pPr>
        <w:pStyle w:val="Tekstpodstawowy"/>
        <w:tabs>
          <w:tab w:val="left" w:pos="4320"/>
        </w:tabs>
        <w:spacing w:line="360" w:lineRule="auto"/>
        <w:ind w:left="36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05275">
        <w:rPr>
          <w:rFonts w:ascii="Arial" w:eastAsia="Times New Roman" w:hAnsi="Arial" w:cs="Arial"/>
          <w:b/>
          <w:sz w:val="20"/>
          <w:szCs w:val="20"/>
        </w:rPr>
        <w:t xml:space="preserve">§  </w:t>
      </w:r>
      <w:r w:rsidR="00861E2C">
        <w:rPr>
          <w:rFonts w:ascii="Arial" w:eastAsia="Times New Roman" w:hAnsi="Arial" w:cs="Arial"/>
          <w:b/>
          <w:sz w:val="20"/>
          <w:szCs w:val="20"/>
        </w:rPr>
        <w:t>9</w:t>
      </w:r>
    </w:p>
    <w:p w14:paraId="128D7323" w14:textId="77777777" w:rsidR="00CB37A7" w:rsidRPr="00CB37A7" w:rsidRDefault="00850E86" w:rsidP="00E41F54">
      <w:pPr>
        <w:rPr>
          <w:rFonts w:ascii="Arial" w:hAnsi="Arial" w:cs="Arial"/>
          <w:color w:val="000000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217765">
        <w:rPr>
          <w:rFonts w:ascii="Arial" w:hAnsi="Arial" w:cs="Arial"/>
          <w:sz w:val="20"/>
          <w:szCs w:val="20"/>
        </w:rPr>
        <w:t xml:space="preserve">podmiotu tworzącego </w:t>
      </w:r>
      <w:r w:rsidRPr="00C05275">
        <w:rPr>
          <w:rFonts w:ascii="Arial" w:hAnsi="Arial" w:cs="Arial"/>
          <w:sz w:val="20"/>
          <w:szCs w:val="20"/>
        </w:rPr>
        <w:t>Zamawiającego</w:t>
      </w:r>
      <w:r w:rsidR="00507DCB">
        <w:rPr>
          <w:rFonts w:ascii="Arial" w:hAnsi="Arial" w:cs="Arial"/>
          <w:sz w:val="20"/>
          <w:szCs w:val="20"/>
        </w:rPr>
        <w:t>.</w:t>
      </w:r>
    </w:p>
    <w:p w14:paraId="5786C81A" w14:textId="77777777" w:rsidR="00850E86" w:rsidRPr="00C05275" w:rsidRDefault="00850E86" w:rsidP="000C3F7F">
      <w:pPr>
        <w:pStyle w:val="Tekstpodstawowy"/>
        <w:spacing w:line="360" w:lineRule="auto"/>
        <w:ind w:left="4308"/>
        <w:rPr>
          <w:rFonts w:ascii="Arial" w:eastAsia="Times New Roman" w:hAnsi="Arial" w:cs="Arial"/>
          <w:b/>
          <w:bCs/>
          <w:sz w:val="20"/>
          <w:szCs w:val="20"/>
        </w:rPr>
      </w:pPr>
      <w:r w:rsidRPr="00C05275">
        <w:rPr>
          <w:rFonts w:ascii="Arial" w:eastAsia="Times New Roman" w:hAnsi="Arial" w:cs="Arial"/>
          <w:b/>
          <w:bCs/>
          <w:sz w:val="20"/>
          <w:szCs w:val="20"/>
        </w:rPr>
        <w:t xml:space="preserve">§ </w:t>
      </w:r>
      <w:r w:rsidR="00861E2C">
        <w:rPr>
          <w:rFonts w:ascii="Arial" w:eastAsia="Times New Roman" w:hAnsi="Arial" w:cs="Arial"/>
          <w:b/>
          <w:bCs/>
          <w:sz w:val="20"/>
          <w:szCs w:val="20"/>
        </w:rPr>
        <w:t>10</w:t>
      </w:r>
    </w:p>
    <w:p w14:paraId="68B764BC" w14:textId="1954F55D" w:rsidR="00850E86" w:rsidRPr="00C05275" w:rsidRDefault="00850E86" w:rsidP="00E41F54">
      <w:pPr>
        <w:rPr>
          <w:rFonts w:ascii="Arial" w:hAnsi="Arial" w:cs="Arial"/>
          <w:i/>
          <w:iCs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 Do niniejszej umowy mają zastosowanie </w:t>
      </w:r>
      <w:r w:rsidR="001C0CC7">
        <w:rPr>
          <w:rFonts w:ascii="Arial" w:hAnsi="Arial" w:cs="Arial"/>
          <w:sz w:val="20"/>
          <w:szCs w:val="20"/>
        </w:rPr>
        <w:t>przepisy ustawy z dnia 29 stycznia 2004 r. Prawo Zamówień publicznych oraz inne powszechnie obowiązujące przepisy</w:t>
      </w:r>
      <w:r w:rsidR="00054A84">
        <w:rPr>
          <w:rFonts w:ascii="Arial" w:hAnsi="Arial" w:cs="Arial"/>
          <w:sz w:val="20"/>
          <w:szCs w:val="20"/>
        </w:rPr>
        <w:t>, w szczególności</w:t>
      </w:r>
      <w:r w:rsidRPr="00C05275">
        <w:rPr>
          <w:rFonts w:ascii="Arial" w:hAnsi="Arial" w:cs="Arial"/>
          <w:sz w:val="20"/>
          <w:szCs w:val="20"/>
        </w:rPr>
        <w:t xml:space="preserve"> przepisy</w:t>
      </w:r>
      <w:r w:rsidR="00926614">
        <w:rPr>
          <w:rFonts w:ascii="Arial" w:hAnsi="Arial" w:cs="Arial"/>
          <w:sz w:val="20"/>
          <w:szCs w:val="20"/>
        </w:rPr>
        <w:t xml:space="preserve"> </w:t>
      </w:r>
      <w:r w:rsidRPr="00C05275">
        <w:rPr>
          <w:rFonts w:ascii="Arial" w:hAnsi="Arial" w:cs="Arial"/>
          <w:i/>
          <w:iCs/>
          <w:sz w:val="20"/>
          <w:szCs w:val="20"/>
        </w:rPr>
        <w:t>Kodeksu cywilnego</w:t>
      </w:r>
      <w:r w:rsidR="001C0CC7">
        <w:rPr>
          <w:rFonts w:ascii="Arial" w:hAnsi="Arial" w:cs="Arial"/>
          <w:i/>
          <w:iCs/>
          <w:sz w:val="20"/>
          <w:szCs w:val="20"/>
        </w:rPr>
        <w:t xml:space="preserve">, </w:t>
      </w:r>
      <w:r w:rsidR="001C0CC7" w:rsidRPr="001C0CC7">
        <w:rPr>
          <w:rFonts w:ascii="Arial" w:hAnsi="Arial" w:cs="Arial"/>
          <w:iCs/>
          <w:sz w:val="20"/>
          <w:szCs w:val="20"/>
        </w:rPr>
        <w:t>jeżeli</w:t>
      </w:r>
      <w:r w:rsidR="001C0CC7">
        <w:rPr>
          <w:rFonts w:ascii="Arial" w:hAnsi="Arial" w:cs="Arial"/>
          <w:iCs/>
          <w:sz w:val="20"/>
          <w:szCs w:val="20"/>
        </w:rPr>
        <w:t xml:space="preserve"> przepisy ustawy z dnia 29 stycznia 2004 r. Prawo zamówień publicznych nie stanowią inaczej</w:t>
      </w:r>
      <w:r w:rsidRPr="001C0CC7">
        <w:rPr>
          <w:rFonts w:ascii="Arial" w:hAnsi="Arial" w:cs="Arial"/>
          <w:iCs/>
          <w:sz w:val="20"/>
          <w:szCs w:val="20"/>
        </w:rPr>
        <w:t>.</w:t>
      </w:r>
    </w:p>
    <w:p w14:paraId="5EA07196" w14:textId="77777777" w:rsidR="00850E86" w:rsidRPr="00C05275" w:rsidRDefault="00850E86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Pr="00C05275">
        <w:rPr>
          <w:rFonts w:ascii="Arial" w:hAnsi="Arial" w:cs="Arial"/>
          <w:b/>
          <w:bCs/>
          <w:sz w:val="20"/>
          <w:szCs w:val="20"/>
        </w:rPr>
        <w:tab/>
      </w:r>
      <w:r w:rsidR="00861E2C">
        <w:rPr>
          <w:rFonts w:ascii="Arial" w:hAnsi="Arial" w:cs="Arial"/>
          <w:b/>
          <w:bCs/>
          <w:sz w:val="20"/>
          <w:szCs w:val="20"/>
        </w:rPr>
        <w:t>§ 11</w:t>
      </w:r>
    </w:p>
    <w:p w14:paraId="4C3279E8" w14:textId="77777777" w:rsidR="00C352E8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77BA122" w14:textId="77777777" w:rsidR="00456DD7" w:rsidRPr="00C05275" w:rsidRDefault="00456DD7" w:rsidP="00456DD7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§12</w:t>
      </w:r>
    </w:p>
    <w:p w14:paraId="6CE165BF" w14:textId="77777777" w:rsidR="00456DD7" w:rsidRPr="00456DD7" w:rsidRDefault="00456DD7" w:rsidP="00456DD7">
      <w:pPr>
        <w:pStyle w:val="Tekstpodstawowy"/>
        <w:tabs>
          <w:tab w:val="left" w:pos="432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In</w:t>
      </w:r>
      <w:r w:rsidRPr="00456DD7">
        <w:rPr>
          <w:rFonts w:ascii="Arial" w:eastAsia="Times New Roman" w:hAnsi="Arial" w:cs="Arial"/>
          <w:bCs/>
          <w:sz w:val="20"/>
          <w:szCs w:val="20"/>
        </w:rPr>
        <w:t xml:space="preserve">tegralną częścią </w:t>
      </w:r>
      <w:r>
        <w:rPr>
          <w:rFonts w:ascii="Arial" w:eastAsia="Times New Roman" w:hAnsi="Arial" w:cs="Arial"/>
          <w:bCs/>
          <w:sz w:val="20"/>
          <w:szCs w:val="20"/>
        </w:rPr>
        <w:t xml:space="preserve">umowy jest specyfikacja istotnych warunków zamówienia, załącznik nr 9 – specyfikacja asortymentowo-cenowa, załącznik nr 1 – oferta przetargowa Wykonawcy, załącznik nr 2 – parametry techniczne- opis przedmiotu zamówienia. </w:t>
      </w:r>
    </w:p>
    <w:p w14:paraId="1E094CC5" w14:textId="77777777" w:rsidR="00850E86" w:rsidRPr="00C05275" w:rsidRDefault="00456DD7" w:rsidP="00454FF5">
      <w:pPr>
        <w:pStyle w:val="Tekstpodstawowy"/>
        <w:tabs>
          <w:tab w:val="left" w:pos="432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§13</w:t>
      </w:r>
    </w:p>
    <w:p w14:paraId="65D2E91F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67463602" w14:textId="77777777" w:rsidR="00C352E8" w:rsidRPr="00C05275" w:rsidRDefault="00C352E8" w:rsidP="00E41F54">
      <w:pPr>
        <w:rPr>
          <w:rFonts w:ascii="Arial" w:hAnsi="Arial" w:cs="Arial"/>
          <w:sz w:val="20"/>
          <w:szCs w:val="20"/>
        </w:rPr>
      </w:pPr>
    </w:p>
    <w:p w14:paraId="0B92CC36" w14:textId="77777777" w:rsidR="00850E86" w:rsidRPr="00C05275" w:rsidRDefault="00456DD7" w:rsidP="00454FF5">
      <w:pPr>
        <w:pStyle w:val="Tekstpodstawowy"/>
        <w:tabs>
          <w:tab w:val="left" w:pos="4140"/>
        </w:tabs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§14</w:t>
      </w:r>
    </w:p>
    <w:p w14:paraId="19B0F329" w14:textId="77777777" w:rsidR="00850E86" w:rsidRPr="00C05275" w:rsidRDefault="00850E86" w:rsidP="00E41F54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Umowa wchodzi w życie z dniem podpisania.</w:t>
      </w:r>
    </w:p>
    <w:p w14:paraId="346D2092" w14:textId="77777777" w:rsidR="00EC1E76" w:rsidRDefault="00EC1E76" w:rsidP="00454FF5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14:paraId="59874F1D" w14:textId="77777777" w:rsidR="00B01FEA" w:rsidRPr="00C05275" w:rsidRDefault="00850E86" w:rsidP="00AE0A1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Zamawiający</w:t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</w:r>
      <w:r w:rsidRPr="00C05275">
        <w:rPr>
          <w:rFonts w:ascii="Arial" w:hAnsi="Arial" w:cs="Arial"/>
          <w:sz w:val="20"/>
          <w:szCs w:val="20"/>
        </w:rPr>
        <w:tab/>
        <w:t>Wykonawca</w:t>
      </w:r>
    </w:p>
    <w:sectPr w:rsidR="00B01FEA" w:rsidRPr="00C05275" w:rsidSect="00C10D98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FD7537"/>
    <w:multiLevelType w:val="hybridMultilevel"/>
    <w:tmpl w:val="1AFC9332"/>
    <w:lvl w:ilvl="0" w:tplc="F230B8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077039"/>
    <w:multiLevelType w:val="hybridMultilevel"/>
    <w:tmpl w:val="3102A02E"/>
    <w:lvl w:ilvl="0" w:tplc="68981C42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DF2150"/>
    <w:multiLevelType w:val="hybridMultilevel"/>
    <w:tmpl w:val="490A5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0789E"/>
    <w:multiLevelType w:val="hybridMultilevel"/>
    <w:tmpl w:val="396E9E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14120"/>
    <w:multiLevelType w:val="hybridMultilevel"/>
    <w:tmpl w:val="F522B928"/>
    <w:lvl w:ilvl="0" w:tplc="9E163E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75BFF"/>
    <w:multiLevelType w:val="hybridMultilevel"/>
    <w:tmpl w:val="24FC347A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930F4"/>
    <w:multiLevelType w:val="hybridMultilevel"/>
    <w:tmpl w:val="612AF0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1709C"/>
    <w:multiLevelType w:val="hybridMultilevel"/>
    <w:tmpl w:val="C2F239D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92C2CFE"/>
    <w:multiLevelType w:val="hybridMultilevel"/>
    <w:tmpl w:val="2984F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C6E87"/>
    <w:multiLevelType w:val="hybridMultilevel"/>
    <w:tmpl w:val="377873F6"/>
    <w:lvl w:ilvl="0" w:tplc="1E64547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37EC0"/>
    <w:multiLevelType w:val="hybridMultilevel"/>
    <w:tmpl w:val="A3A0D41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43526EEB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06829"/>
    <w:multiLevelType w:val="hybridMultilevel"/>
    <w:tmpl w:val="19ECC3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E50787"/>
    <w:multiLevelType w:val="hybridMultilevel"/>
    <w:tmpl w:val="00E83E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95782"/>
    <w:multiLevelType w:val="multilevel"/>
    <w:tmpl w:val="10088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9F7091"/>
    <w:multiLevelType w:val="hybridMultilevel"/>
    <w:tmpl w:val="A89CFB4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6A230AA"/>
    <w:multiLevelType w:val="hybridMultilevel"/>
    <w:tmpl w:val="41CA4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AA0C6D"/>
    <w:multiLevelType w:val="hybridMultilevel"/>
    <w:tmpl w:val="B5EEF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D40E4C"/>
    <w:multiLevelType w:val="hybridMultilevel"/>
    <w:tmpl w:val="3C32A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C63EC"/>
    <w:multiLevelType w:val="hybridMultilevel"/>
    <w:tmpl w:val="2BA0E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F1CC8"/>
    <w:multiLevelType w:val="hybridMultilevel"/>
    <w:tmpl w:val="91502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83674"/>
    <w:multiLevelType w:val="hybridMultilevel"/>
    <w:tmpl w:val="DB10A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0F29C4"/>
    <w:multiLevelType w:val="hybridMultilevel"/>
    <w:tmpl w:val="7146E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5F411F"/>
    <w:multiLevelType w:val="hybridMultilevel"/>
    <w:tmpl w:val="57DE74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5"/>
  </w:num>
  <w:num w:numId="8">
    <w:abstractNumId w:val="23"/>
  </w:num>
  <w:num w:numId="9">
    <w:abstractNumId w:val="4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14"/>
  </w:num>
  <w:num w:numId="15">
    <w:abstractNumId w:val="8"/>
  </w:num>
  <w:num w:numId="16">
    <w:abstractNumId w:val="12"/>
  </w:num>
  <w:num w:numId="17">
    <w:abstractNumId w:val="25"/>
  </w:num>
  <w:num w:numId="18">
    <w:abstractNumId w:val="5"/>
  </w:num>
  <w:num w:numId="19">
    <w:abstractNumId w:val="16"/>
  </w:num>
  <w:num w:numId="20">
    <w:abstractNumId w:val="6"/>
  </w:num>
  <w:num w:numId="21">
    <w:abstractNumId w:val="9"/>
  </w:num>
  <w:num w:numId="22">
    <w:abstractNumId w:val="10"/>
  </w:num>
  <w:num w:numId="23">
    <w:abstractNumId w:val="27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4428E"/>
    <w:rsid w:val="00053468"/>
    <w:rsid w:val="00054A84"/>
    <w:rsid w:val="00055F5D"/>
    <w:rsid w:val="0007434C"/>
    <w:rsid w:val="00074798"/>
    <w:rsid w:val="0007645E"/>
    <w:rsid w:val="000844BE"/>
    <w:rsid w:val="000849C5"/>
    <w:rsid w:val="0009027A"/>
    <w:rsid w:val="0009060F"/>
    <w:rsid w:val="000A17CC"/>
    <w:rsid w:val="000B763B"/>
    <w:rsid w:val="000C3F7F"/>
    <w:rsid w:val="000C5AFB"/>
    <w:rsid w:val="000C7315"/>
    <w:rsid w:val="000D4145"/>
    <w:rsid w:val="000E4527"/>
    <w:rsid w:val="000F1940"/>
    <w:rsid w:val="0011031B"/>
    <w:rsid w:val="001229D7"/>
    <w:rsid w:val="00122CD8"/>
    <w:rsid w:val="0013081B"/>
    <w:rsid w:val="001326D7"/>
    <w:rsid w:val="00144BCE"/>
    <w:rsid w:val="00160FFF"/>
    <w:rsid w:val="0018482E"/>
    <w:rsid w:val="001953D2"/>
    <w:rsid w:val="001A139F"/>
    <w:rsid w:val="001B000C"/>
    <w:rsid w:val="001B2D93"/>
    <w:rsid w:val="001C0CC7"/>
    <w:rsid w:val="001C0D6E"/>
    <w:rsid w:val="001D5A9D"/>
    <w:rsid w:val="001D740C"/>
    <w:rsid w:val="001E090A"/>
    <w:rsid w:val="001E52CF"/>
    <w:rsid w:val="001F36A7"/>
    <w:rsid w:val="001F3A5E"/>
    <w:rsid w:val="001F6875"/>
    <w:rsid w:val="00217765"/>
    <w:rsid w:val="00223AF8"/>
    <w:rsid w:val="00226C50"/>
    <w:rsid w:val="00230F2E"/>
    <w:rsid w:val="00237FE3"/>
    <w:rsid w:val="00250D48"/>
    <w:rsid w:val="00280E94"/>
    <w:rsid w:val="00283204"/>
    <w:rsid w:val="0028405E"/>
    <w:rsid w:val="002A0CFB"/>
    <w:rsid w:val="002A51C9"/>
    <w:rsid w:val="002E7715"/>
    <w:rsid w:val="002F1B27"/>
    <w:rsid w:val="00321419"/>
    <w:rsid w:val="00321A5F"/>
    <w:rsid w:val="00321F7C"/>
    <w:rsid w:val="00323774"/>
    <w:rsid w:val="00330D20"/>
    <w:rsid w:val="0033732B"/>
    <w:rsid w:val="00352139"/>
    <w:rsid w:val="00383D52"/>
    <w:rsid w:val="00390168"/>
    <w:rsid w:val="003A429A"/>
    <w:rsid w:val="003B72DD"/>
    <w:rsid w:val="003E42F2"/>
    <w:rsid w:val="003E536F"/>
    <w:rsid w:val="00417753"/>
    <w:rsid w:val="00420466"/>
    <w:rsid w:val="0042332D"/>
    <w:rsid w:val="004526ED"/>
    <w:rsid w:val="00454FF5"/>
    <w:rsid w:val="00456DD7"/>
    <w:rsid w:val="00463C3B"/>
    <w:rsid w:val="00466BDF"/>
    <w:rsid w:val="004714EE"/>
    <w:rsid w:val="00481376"/>
    <w:rsid w:val="00482408"/>
    <w:rsid w:val="004A3591"/>
    <w:rsid w:val="004A4A87"/>
    <w:rsid w:val="004C1D7C"/>
    <w:rsid w:val="004C495C"/>
    <w:rsid w:val="004C5F69"/>
    <w:rsid w:val="004D1EDF"/>
    <w:rsid w:val="00506F8C"/>
    <w:rsid w:val="005075BF"/>
    <w:rsid w:val="00507DCB"/>
    <w:rsid w:val="005169E0"/>
    <w:rsid w:val="00522C2D"/>
    <w:rsid w:val="00523F41"/>
    <w:rsid w:val="00532B83"/>
    <w:rsid w:val="00577B2F"/>
    <w:rsid w:val="00585954"/>
    <w:rsid w:val="005862BE"/>
    <w:rsid w:val="005934A6"/>
    <w:rsid w:val="005A1F93"/>
    <w:rsid w:val="005E514B"/>
    <w:rsid w:val="005E7CBE"/>
    <w:rsid w:val="005F62C5"/>
    <w:rsid w:val="006021ED"/>
    <w:rsid w:val="00603BCB"/>
    <w:rsid w:val="006158E4"/>
    <w:rsid w:val="006243D8"/>
    <w:rsid w:val="0062673D"/>
    <w:rsid w:val="0068038D"/>
    <w:rsid w:val="006A2B1F"/>
    <w:rsid w:val="006E0B65"/>
    <w:rsid w:val="006E18F5"/>
    <w:rsid w:val="006F06EC"/>
    <w:rsid w:val="006F2D7A"/>
    <w:rsid w:val="006F4C15"/>
    <w:rsid w:val="00703EAC"/>
    <w:rsid w:val="0071289B"/>
    <w:rsid w:val="0071323A"/>
    <w:rsid w:val="00716303"/>
    <w:rsid w:val="00724C53"/>
    <w:rsid w:val="00732443"/>
    <w:rsid w:val="00765CFE"/>
    <w:rsid w:val="007A1B63"/>
    <w:rsid w:val="007A29FD"/>
    <w:rsid w:val="007A301D"/>
    <w:rsid w:val="007A6485"/>
    <w:rsid w:val="007B2AF9"/>
    <w:rsid w:val="007B3A24"/>
    <w:rsid w:val="007C40CD"/>
    <w:rsid w:val="007C745B"/>
    <w:rsid w:val="007C7C93"/>
    <w:rsid w:val="007D033D"/>
    <w:rsid w:val="007D49A4"/>
    <w:rsid w:val="007E6B6B"/>
    <w:rsid w:val="00806CC5"/>
    <w:rsid w:val="00842E90"/>
    <w:rsid w:val="00850E86"/>
    <w:rsid w:val="008542CC"/>
    <w:rsid w:val="00855E2E"/>
    <w:rsid w:val="00861E2C"/>
    <w:rsid w:val="008A1C0F"/>
    <w:rsid w:val="008A30EE"/>
    <w:rsid w:val="008A7B53"/>
    <w:rsid w:val="008B2649"/>
    <w:rsid w:val="008B4389"/>
    <w:rsid w:val="008C28D0"/>
    <w:rsid w:val="008C40EA"/>
    <w:rsid w:val="008D3ACE"/>
    <w:rsid w:val="00903045"/>
    <w:rsid w:val="009052B4"/>
    <w:rsid w:val="00913C8B"/>
    <w:rsid w:val="00915624"/>
    <w:rsid w:val="00920608"/>
    <w:rsid w:val="0092177F"/>
    <w:rsid w:val="009224AB"/>
    <w:rsid w:val="00926614"/>
    <w:rsid w:val="00933623"/>
    <w:rsid w:val="009362A9"/>
    <w:rsid w:val="00942424"/>
    <w:rsid w:val="00945A1F"/>
    <w:rsid w:val="00963EAE"/>
    <w:rsid w:val="00964925"/>
    <w:rsid w:val="00985D38"/>
    <w:rsid w:val="00990C6B"/>
    <w:rsid w:val="00996ECA"/>
    <w:rsid w:val="009A6B03"/>
    <w:rsid w:val="009B37E4"/>
    <w:rsid w:val="009B5756"/>
    <w:rsid w:val="009C1F94"/>
    <w:rsid w:val="009D3A2E"/>
    <w:rsid w:val="009F573C"/>
    <w:rsid w:val="00A1118D"/>
    <w:rsid w:val="00A402FB"/>
    <w:rsid w:val="00A57528"/>
    <w:rsid w:val="00A80AE5"/>
    <w:rsid w:val="00A9481C"/>
    <w:rsid w:val="00AB2AA4"/>
    <w:rsid w:val="00AB2BF1"/>
    <w:rsid w:val="00AC6133"/>
    <w:rsid w:val="00AD142B"/>
    <w:rsid w:val="00AE0A1F"/>
    <w:rsid w:val="00AF08B1"/>
    <w:rsid w:val="00B01FEA"/>
    <w:rsid w:val="00B026BC"/>
    <w:rsid w:val="00B24010"/>
    <w:rsid w:val="00B258E1"/>
    <w:rsid w:val="00B30330"/>
    <w:rsid w:val="00B7053D"/>
    <w:rsid w:val="00B7131D"/>
    <w:rsid w:val="00BC4CE4"/>
    <w:rsid w:val="00BD2782"/>
    <w:rsid w:val="00C05275"/>
    <w:rsid w:val="00C10D98"/>
    <w:rsid w:val="00C17EC0"/>
    <w:rsid w:val="00C352E8"/>
    <w:rsid w:val="00C44AF4"/>
    <w:rsid w:val="00C46614"/>
    <w:rsid w:val="00CB37A7"/>
    <w:rsid w:val="00CD4AB8"/>
    <w:rsid w:val="00CE0DF8"/>
    <w:rsid w:val="00CE7ABE"/>
    <w:rsid w:val="00D13F0B"/>
    <w:rsid w:val="00D30340"/>
    <w:rsid w:val="00D31F76"/>
    <w:rsid w:val="00D435F8"/>
    <w:rsid w:val="00D45701"/>
    <w:rsid w:val="00D45846"/>
    <w:rsid w:val="00D478A3"/>
    <w:rsid w:val="00D56F1F"/>
    <w:rsid w:val="00D85FE2"/>
    <w:rsid w:val="00D961E5"/>
    <w:rsid w:val="00DA4760"/>
    <w:rsid w:val="00DB000A"/>
    <w:rsid w:val="00DB3402"/>
    <w:rsid w:val="00DC3521"/>
    <w:rsid w:val="00DC71AA"/>
    <w:rsid w:val="00DD051A"/>
    <w:rsid w:val="00DD58F4"/>
    <w:rsid w:val="00DD71D7"/>
    <w:rsid w:val="00DD7E38"/>
    <w:rsid w:val="00DE01C7"/>
    <w:rsid w:val="00DE4E70"/>
    <w:rsid w:val="00E15D06"/>
    <w:rsid w:val="00E177EC"/>
    <w:rsid w:val="00E3382E"/>
    <w:rsid w:val="00E41688"/>
    <w:rsid w:val="00E41F54"/>
    <w:rsid w:val="00E614A1"/>
    <w:rsid w:val="00EA5CFF"/>
    <w:rsid w:val="00EB29FF"/>
    <w:rsid w:val="00EC0182"/>
    <w:rsid w:val="00EC1E76"/>
    <w:rsid w:val="00ED069B"/>
    <w:rsid w:val="00ED486B"/>
    <w:rsid w:val="00ED5FF9"/>
    <w:rsid w:val="00EE2DE2"/>
    <w:rsid w:val="00F123C4"/>
    <w:rsid w:val="00F41D47"/>
    <w:rsid w:val="00F4647C"/>
    <w:rsid w:val="00F46823"/>
    <w:rsid w:val="00F678EE"/>
    <w:rsid w:val="00F67A55"/>
    <w:rsid w:val="00F72A7A"/>
    <w:rsid w:val="00F75FA6"/>
    <w:rsid w:val="00F859E6"/>
    <w:rsid w:val="00F962EF"/>
    <w:rsid w:val="00FB69D5"/>
    <w:rsid w:val="00FB70F9"/>
    <w:rsid w:val="00FB7377"/>
    <w:rsid w:val="00FC4ACC"/>
    <w:rsid w:val="00FD1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313B4"/>
  <w15:docId w15:val="{71FAC072-7D3D-424B-88BD-8FEF611DF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0D9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character" w:customStyle="1" w:styleId="ZnakZnak10">
    <w:name w:val="Znak Znak1"/>
    <w:locked/>
    <w:rsid w:val="00481376"/>
    <w:rPr>
      <w:sz w:val="24"/>
      <w:szCs w:val="24"/>
      <w:lang w:val="pl-PL" w:eastAsia="pl-PL" w:bidi="ar-SA"/>
    </w:rPr>
  </w:style>
  <w:style w:type="character" w:customStyle="1" w:styleId="ZnakZnak6">
    <w:name w:val="Znak Znak6"/>
    <w:locked/>
    <w:rsid w:val="001F3A5E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link w:val="NormalnyWebZnak1"/>
    <w:rsid w:val="009C1F94"/>
    <w:pPr>
      <w:ind w:left="225"/>
    </w:pPr>
  </w:style>
  <w:style w:type="character" w:customStyle="1" w:styleId="NormalnyWebZnak1">
    <w:name w:val="Normalny (Web) Znak1"/>
    <w:link w:val="NormalnyWeb"/>
    <w:rsid w:val="009C1F94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nhideWhenUsed/>
    <w:rsid w:val="00B01FE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B01FEA"/>
    <w:rPr>
      <w:sz w:val="24"/>
      <w:szCs w:val="24"/>
    </w:rPr>
  </w:style>
  <w:style w:type="character" w:customStyle="1" w:styleId="ZnakZnak60">
    <w:name w:val="Znak Znak6"/>
    <w:rsid w:val="001F36A7"/>
    <w:rPr>
      <w:sz w:val="24"/>
      <w:szCs w:val="24"/>
      <w:lang w:val="pl-PL" w:eastAsia="pl-PL" w:bidi="ar-SA"/>
    </w:rPr>
  </w:style>
  <w:style w:type="character" w:customStyle="1" w:styleId="ZnakZnak5">
    <w:name w:val="Znak Znak5"/>
    <w:rsid w:val="004C1D7C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945A1F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250D48"/>
    <w:pPr>
      <w:spacing w:after="120" w:line="480" w:lineRule="auto"/>
    </w:pPr>
  </w:style>
  <w:style w:type="paragraph" w:styleId="Akapitzlist">
    <w:name w:val="List Paragraph"/>
    <w:basedOn w:val="Normalny"/>
    <w:uiPriority w:val="99"/>
    <w:qFormat/>
    <w:rsid w:val="00F962EF"/>
    <w:pPr>
      <w:ind w:left="708"/>
    </w:pPr>
  </w:style>
  <w:style w:type="paragraph" w:customStyle="1" w:styleId="Default">
    <w:name w:val="Default"/>
    <w:rsid w:val="00861E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ezodstpw1">
    <w:name w:val="Bez odstępów1"/>
    <w:link w:val="BezodstpwZnak"/>
    <w:uiPriority w:val="99"/>
    <w:rsid w:val="00DD71D7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DD71D7"/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2177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177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nhideWhenUsed/>
    <w:rsid w:val="006A2B1F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9362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pteka@zozolawa.wro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10540-8F48-4D62-A1AB-1129CCD0C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2571</Words>
  <Characters>15431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6</cp:revision>
  <cp:lastPrinted>2016-12-20T07:28:00Z</cp:lastPrinted>
  <dcterms:created xsi:type="dcterms:W3CDTF">2023-12-28T08:23:00Z</dcterms:created>
  <dcterms:modified xsi:type="dcterms:W3CDTF">2024-01-04T07:14:00Z</dcterms:modified>
</cp:coreProperties>
</file>