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F7763" w14:textId="77777777" w:rsidR="00B24B4F" w:rsidRPr="00F67A55" w:rsidRDefault="00B24B4F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9D6D22">
        <w:rPr>
          <w:rFonts w:ascii="Arial" w:hAnsi="Arial" w:cs="Arial"/>
          <w:b/>
        </w:rPr>
        <w:t>24</w:t>
      </w:r>
      <w:r>
        <w:rPr>
          <w:rFonts w:ascii="Arial" w:hAnsi="Arial" w:cs="Arial"/>
          <w:b/>
        </w:rPr>
        <w:t xml:space="preserve"> (Załącznik nr 5) </w:t>
      </w:r>
    </w:p>
    <w:p w14:paraId="1D640B40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2105A83" w14:textId="77777777" w:rsidR="00B24B4F" w:rsidRPr="00F67A5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86D194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3C6F696C" w14:textId="584444DC" w:rsidR="00B24B4F" w:rsidRDefault="00B24B4F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 w:rsidR="009D6D22">
        <w:rPr>
          <w:rFonts w:ascii="Arial" w:hAnsi="Arial" w:cs="Arial"/>
          <w:bCs/>
          <w:sz w:val="20"/>
          <w:szCs w:val="20"/>
        </w:rPr>
        <w:t xml:space="preserve"> 2023 r. poz. 1605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poniżej 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w wyniku rozstrzygnięcia przetargu w trybie podstawowym</w:t>
      </w:r>
    </w:p>
    <w:p w14:paraId="192C29A8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4E46C834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0C7B593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731B7E0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00BDEE7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1171251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3CA9AEFD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54AB0300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3F9F0C7D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53AEEA0E" w14:textId="77777777" w:rsidR="00B24B4F" w:rsidRPr="004B10F5" w:rsidRDefault="00B24B4F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7856025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14:paraId="16A4829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4033DE7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20EA206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50E9A020" w14:textId="77777777" w:rsidR="00C55F28" w:rsidRPr="004B10F5" w:rsidRDefault="00C55F28" w:rsidP="00A035AB">
      <w:pPr>
        <w:jc w:val="both"/>
        <w:rPr>
          <w:rFonts w:ascii="Arial" w:hAnsi="Arial" w:cs="Arial"/>
          <w:sz w:val="20"/>
          <w:szCs w:val="20"/>
        </w:rPr>
      </w:pPr>
    </w:p>
    <w:p w14:paraId="2DB0D8DF" w14:textId="77777777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747CB667" w14:textId="77777777" w:rsidR="00B24B4F" w:rsidRPr="004B10F5" w:rsidRDefault="00B24B4F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6F6E93FD" w14:textId="77777777" w:rsidR="00B24B4F" w:rsidRPr="005C45A6" w:rsidRDefault="00C55F28" w:rsidP="00C55F28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>
        <w:rPr>
          <w:rFonts w:ascii="Arial" w:hAnsi="Arial" w:cs="Arial"/>
          <w:sz w:val="20"/>
        </w:rPr>
        <w:t xml:space="preserve">1. </w:t>
      </w:r>
      <w:r w:rsidR="00B24B4F" w:rsidRPr="005C45A6">
        <w:rPr>
          <w:rFonts w:ascii="Arial" w:hAnsi="Arial" w:cs="Arial"/>
          <w:sz w:val="20"/>
        </w:rPr>
        <w:t xml:space="preserve">Zamawiający, zgodnie z przeprowadzonym przetargiem </w:t>
      </w:r>
      <w:r w:rsidR="00B24B4F" w:rsidRPr="005C45A6">
        <w:rPr>
          <w:rFonts w:ascii="Arial" w:hAnsi="Arial" w:cs="Arial"/>
          <w:bCs/>
          <w:sz w:val="20"/>
        </w:rPr>
        <w:t>na</w:t>
      </w:r>
      <w:r w:rsidR="00B24B4F" w:rsidRPr="005C45A6">
        <w:rPr>
          <w:rFonts w:ascii="Arial" w:hAnsi="Arial" w:cs="Arial"/>
          <w:b/>
          <w:bCs/>
          <w:sz w:val="20"/>
        </w:rPr>
        <w:t xml:space="preserve"> </w:t>
      </w:r>
      <w:r w:rsidR="00B24B4F">
        <w:rPr>
          <w:rFonts w:ascii="Arial" w:hAnsi="Arial" w:cs="Arial"/>
          <w:b/>
          <w:sz w:val="20"/>
        </w:rPr>
        <w:t>Dostawa środków dezynfekcyjnych</w:t>
      </w:r>
      <w:r w:rsidR="00B24B4F">
        <w:rPr>
          <w:rFonts w:ascii="Arial" w:hAnsi="Arial" w:cs="Arial"/>
          <w:b/>
          <w:bCs/>
          <w:sz w:val="20"/>
        </w:rPr>
        <w:t xml:space="preserve">, </w:t>
      </w:r>
      <w:r w:rsidR="00B24B4F" w:rsidRPr="008D089B">
        <w:rPr>
          <w:rFonts w:ascii="Arial" w:hAnsi="Arial" w:cs="Arial"/>
          <w:b/>
          <w:bCs/>
          <w:sz w:val="20"/>
        </w:rPr>
        <w:t>znak sprawy ZOZ/DZP/PN/</w:t>
      </w:r>
      <w:r w:rsidR="009D6D22">
        <w:rPr>
          <w:rFonts w:ascii="Arial" w:hAnsi="Arial" w:cs="Arial"/>
          <w:b/>
          <w:bCs/>
          <w:sz w:val="20"/>
        </w:rPr>
        <w:t>7</w:t>
      </w:r>
      <w:r w:rsidR="00B24B4F" w:rsidRPr="008D089B">
        <w:rPr>
          <w:rFonts w:ascii="Arial" w:hAnsi="Arial" w:cs="Arial"/>
          <w:b/>
          <w:bCs/>
          <w:sz w:val="20"/>
        </w:rPr>
        <w:t>/</w:t>
      </w:r>
      <w:r w:rsidR="009D6D22">
        <w:rPr>
          <w:rFonts w:ascii="Arial" w:hAnsi="Arial" w:cs="Arial"/>
          <w:b/>
          <w:bCs/>
          <w:sz w:val="20"/>
        </w:rPr>
        <w:t>24</w:t>
      </w:r>
      <w:r w:rsidR="00B24B4F" w:rsidRPr="0039133C">
        <w:rPr>
          <w:rFonts w:ascii="Arial" w:hAnsi="Arial" w:cs="Arial"/>
          <w:b/>
          <w:bCs/>
          <w:sz w:val="20"/>
        </w:rPr>
        <w:t>,</w:t>
      </w:r>
      <w:r w:rsidR="00B24B4F" w:rsidRPr="005C45A6">
        <w:rPr>
          <w:rFonts w:ascii="Arial" w:hAnsi="Arial" w:cs="Arial"/>
          <w:b/>
          <w:bCs/>
          <w:sz w:val="20"/>
        </w:rPr>
        <w:t xml:space="preserve"> </w:t>
      </w:r>
      <w:r w:rsidR="00B24B4F" w:rsidRPr="005C45A6">
        <w:rPr>
          <w:rFonts w:ascii="Arial" w:hAnsi="Arial" w:cs="Arial"/>
          <w:sz w:val="20"/>
        </w:rPr>
        <w:t>zleca, a Wykonawca zobowiązuje się do dostaw przedmiot</w:t>
      </w:r>
      <w:r w:rsidR="00B24B4F">
        <w:rPr>
          <w:rFonts w:ascii="Arial" w:hAnsi="Arial" w:cs="Arial"/>
          <w:sz w:val="20"/>
        </w:rPr>
        <w:t>u</w:t>
      </w:r>
      <w:r w:rsidR="00B24B4F"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 w:rsidR="00B24B4F">
        <w:rPr>
          <w:rFonts w:ascii="Arial" w:hAnsi="Arial" w:cs="Arial"/>
          <w:sz w:val="20"/>
        </w:rPr>
        <w:t>iniejszej umowy.</w:t>
      </w:r>
    </w:p>
    <w:p w14:paraId="00303372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14:paraId="54324A7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14:paraId="2860B8D1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19EE12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14:paraId="6730439F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419F1C47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100CB0C1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51E5913D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F01A2AE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2CCADF0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7DDAE615" w14:textId="77777777" w:rsidR="00B24B4F" w:rsidRPr="00F55DDD" w:rsidRDefault="00B24B4F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>
        <w:rPr>
          <w:rFonts w:ascii="Arial" w:hAnsi="Arial" w:cs="Arial"/>
          <w:sz w:val="20"/>
          <w:szCs w:val="20"/>
        </w:rPr>
        <w:t>asortymentu/towaru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14:paraId="51B9ABF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5B06F1C7" w14:textId="77777777" w:rsidR="00B24B4F" w:rsidRPr="009C2ADD" w:rsidRDefault="00B24B4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14:paraId="34765156" w14:textId="77777777" w:rsidR="00B24B4F" w:rsidRDefault="00B24B4F" w:rsidP="002874E3">
      <w:pPr>
        <w:jc w:val="both"/>
        <w:rPr>
          <w:rFonts w:ascii="Arial" w:hAnsi="Arial" w:cs="Arial"/>
          <w:sz w:val="20"/>
          <w:szCs w:val="20"/>
        </w:rPr>
      </w:pPr>
    </w:p>
    <w:p w14:paraId="3A1B1540" w14:textId="77777777" w:rsidR="00B24B4F" w:rsidRPr="005F1CA6" w:rsidRDefault="00B24B4F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14:paraId="3C0B1D41" w14:textId="77777777" w:rsidR="00B24B4F" w:rsidRPr="005F1CA6" w:rsidRDefault="00B24B4F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godz. od chwili złożenia zamówienia,</w:t>
      </w:r>
    </w:p>
    <w:p w14:paraId="116E1AC3" w14:textId="77777777" w:rsidR="00B24B4F" w:rsidRPr="005F1CA6" w:rsidRDefault="00B24B4F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14:paraId="48055DA4" w14:textId="77777777" w:rsidR="00B24B4F" w:rsidRPr="005F1CA6" w:rsidRDefault="00B24B4F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14:paraId="10E63C44" w14:textId="77777777" w:rsidR="00B24B4F" w:rsidRPr="00587998" w:rsidRDefault="00B24B4F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dni od chwili złożenia zamówienia,</w:t>
      </w:r>
    </w:p>
    <w:p w14:paraId="6BA2AE74" w14:textId="77777777" w:rsidR="00B24B4F" w:rsidRDefault="00B24B4F" w:rsidP="00482DF0">
      <w:pPr>
        <w:jc w:val="both"/>
        <w:rPr>
          <w:rFonts w:ascii="Arial" w:hAnsi="Arial" w:cs="Arial"/>
          <w:sz w:val="20"/>
          <w:szCs w:val="20"/>
        </w:rPr>
      </w:pPr>
    </w:p>
    <w:p w14:paraId="5B0B895B" w14:textId="77777777" w:rsidR="00B24B4F" w:rsidRPr="004B10F5" w:rsidRDefault="00B24B4F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14:paraId="64A15394" w14:textId="77777777" w:rsidR="00B24B4F" w:rsidRDefault="00B24B4F" w:rsidP="001778BE">
      <w:pPr>
        <w:jc w:val="both"/>
        <w:rPr>
          <w:rFonts w:ascii="Arial" w:hAnsi="Arial" w:cs="Arial"/>
          <w:sz w:val="20"/>
          <w:szCs w:val="20"/>
        </w:rPr>
      </w:pPr>
    </w:p>
    <w:p w14:paraId="1C1047B5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14:paraId="379BB6A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BBB24F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0585308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1A48CED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00BF5C09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483A6304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2F56E91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1C9F7503" w14:textId="77777777" w:rsidR="00B24B4F" w:rsidRPr="00E64827" w:rsidRDefault="00B24B4F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2C58C0B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3E722E5" w14:textId="77777777" w:rsidR="00B24B4F" w:rsidRDefault="00B24B4F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35329E48" w14:textId="77777777" w:rsidR="00B24B4F" w:rsidRPr="00C77669" w:rsidRDefault="00B24B4F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71EF09FE" w14:textId="77777777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7A5F4D4E" w14:textId="77777777" w:rsidR="00B24B4F" w:rsidRPr="004B10F5" w:rsidRDefault="00B24B4F" w:rsidP="004F5E90">
      <w:pPr>
        <w:jc w:val="both"/>
        <w:rPr>
          <w:rFonts w:ascii="Arial" w:hAnsi="Arial" w:cs="Arial"/>
          <w:b/>
          <w:sz w:val="20"/>
          <w:szCs w:val="20"/>
        </w:rPr>
      </w:pPr>
    </w:p>
    <w:p w14:paraId="3525A93D" w14:textId="77777777" w:rsidR="00B24B4F" w:rsidRPr="00000DDD" w:rsidRDefault="00B24B4F" w:rsidP="004F5E9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00DA6567" w14:textId="77777777" w:rsidR="00B24B4F" w:rsidRPr="00000DDD" w:rsidRDefault="00B24B4F" w:rsidP="004F5E9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5570C488" w14:textId="77777777" w:rsidR="00B24B4F" w:rsidRPr="00000DDD" w:rsidRDefault="00B24B4F" w:rsidP="004F5E90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62308460" w14:textId="77777777" w:rsidR="00B24B4F" w:rsidRPr="00000DDD" w:rsidRDefault="00B24B4F" w:rsidP="004F5E90">
      <w:pPr>
        <w:pStyle w:val="Default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7A533C8D" w14:textId="77777777" w:rsidR="00B24B4F" w:rsidRPr="00000DDD" w:rsidRDefault="00B24B4F" w:rsidP="004F5E9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6646D9B8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471B4248" w14:textId="77777777" w:rsidR="00B24B4F" w:rsidRPr="00B311D2" w:rsidRDefault="00B24B4F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="009D6D22">
        <w:rPr>
          <w:rFonts w:ascii="Arial" w:hAnsi="Arial" w:cs="Arial"/>
          <w:sz w:val="20"/>
          <w:szCs w:val="20"/>
        </w:rPr>
        <w:t xml:space="preserve"> na fakturze w terminie 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14:paraId="7BCAA735" w14:textId="77777777" w:rsidR="00B24B4F" w:rsidRPr="00B311D2" w:rsidRDefault="00B24B4F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287DA167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76A5BDB6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14:paraId="4F6BF264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14:paraId="7B3EC928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14:paraId="32B7F3C6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14:paraId="560FD0AA" w14:textId="77777777" w:rsidR="00B24B4F" w:rsidRDefault="00B24B4F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14:paraId="37C4EC84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</w:p>
    <w:p w14:paraId="18B246DE" w14:textId="77777777" w:rsidR="00B24B4F" w:rsidRPr="00104B03" w:rsidRDefault="00B24B4F" w:rsidP="00F92989">
      <w:pPr>
        <w:jc w:val="both"/>
        <w:rPr>
          <w:rFonts w:ascii="Arial" w:hAnsi="Arial" w:cs="Arial"/>
          <w:sz w:val="20"/>
          <w:szCs w:val="20"/>
        </w:rPr>
      </w:pPr>
    </w:p>
    <w:p w14:paraId="0A556DFF" w14:textId="77777777" w:rsidR="00B24B4F" w:rsidRDefault="00C55F2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</w:t>
      </w:r>
      <w:r w:rsidR="00B24B4F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0A697DB9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</w:p>
    <w:p w14:paraId="0C08CA8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484E1F84" w14:textId="77777777" w:rsidR="00B24B4F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781BE490" w14:textId="77777777" w:rsidR="00B24B4F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B24B4F" w:rsidRPr="004B10F5">
        <w:rPr>
          <w:rFonts w:ascii="Arial" w:hAnsi="Arial" w:cs="Arial"/>
          <w:sz w:val="20"/>
          <w:szCs w:val="20"/>
        </w:rPr>
        <w:t xml:space="preserve">Wykonawca zobowiązuje się do dostarczenia </w:t>
      </w:r>
      <w:r w:rsidR="00B24B4F">
        <w:rPr>
          <w:rFonts w:ascii="Arial" w:hAnsi="Arial" w:cs="Arial"/>
          <w:sz w:val="20"/>
          <w:szCs w:val="20"/>
        </w:rPr>
        <w:t>towaru o jakości odpowiadającej</w:t>
      </w:r>
      <w:r w:rsidR="00B24B4F" w:rsidRPr="004B10F5">
        <w:rPr>
          <w:rFonts w:ascii="Arial" w:hAnsi="Arial" w:cs="Arial"/>
          <w:sz w:val="20"/>
          <w:szCs w:val="20"/>
        </w:rPr>
        <w:t xml:space="preserve"> parametrom </w:t>
      </w:r>
      <w:r w:rsidR="00B24B4F"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14:paraId="611C71CE" w14:textId="77777777" w:rsidR="001F6B0C" w:rsidRDefault="001F6B0C" w:rsidP="001F6B0C">
      <w:pPr>
        <w:jc w:val="both"/>
        <w:rPr>
          <w:rFonts w:ascii="Arial" w:hAnsi="Arial" w:cs="Arial"/>
          <w:sz w:val="20"/>
          <w:szCs w:val="20"/>
        </w:rPr>
      </w:pPr>
    </w:p>
    <w:p w14:paraId="1B46D1AB" w14:textId="77777777" w:rsidR="00B24B4F" w:rsidRPr="00C55F28" w:rsidRDefault="00B24B4F" w:rsidP="001F6B0C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55F28">
        <w:rPr>
          <w:rFonts w:ascii="Arial" w:hAnsi="Arial" w:cs="Arial"/>
          <w:sz w:val="20"/>
          <w:szCs w:val="20"/>
        </w:rPr>
        <w:t>Termin gwarancji oferowanych produktów od daty dostawy wynosi:</w:t>
      </w:r>
    </w:p>
    <w:p w14:paraId="06E63AD5" w14:textId="77777777" w:rsidR="00C55F28" w:rsidRDefault="00B24B4F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min. 12 miesięcy od daty dostawy</w:t>
      </w:r>
      <w:r w:rsidR="00C55F28">
        <w:rPr>
          <w:rFonts w:ascii="Arial" w:hAnsi="Arial" w:cs="Arial"/>
          <w:sz w:val="20"/>
          <w:szCs w:val="20"/>
        </w:rPr>
        <w:t>.</w:t>
      </w:r>
    </w:p>
    <w:p w14:paraId="496BA936" w14:textId="77777777" w:rsidR="00C55F28" w:rsidRDefault="00C55F28" w:rsidP="001F6B0C">
      <w:pPr>
        <w:jc w:val="both"/>
        <w:rPr>
          <w:rFonts w:ascii="Arial" w:hAnsi="Arial" w:cs="Arial"/>
          <w:sz w:val="20"/>
          <w:szCs w:val="20"/>
        </w:rPr>
      </w:pPr>
    </w:p>
    <w:p w14:paraId="4247606C" w14:textId="77777777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 w:rsidRPr="001F6B0C">
        <w:rPr>
          <w:rFonts w:ascii="Arial" w:hAnsi="Arial" w:cs="Arial"/>
          <w:color w:val="000000"/>
          <w:sz w:val="20"/>
          <w:szCs w:val="20"/>
        </w:rPr>
        <w:t>3.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faksem lub za pośrednictwem poczty elektronicznej. Wykonawca rozpatruje reklamację niezwłocznie, nie później jednak niż w terminie 24 godzin od daty otrzymania powiadomienia. W przypadku braku odpowiedzi na reklamację w ww. terminie przyjmuje się, że Wykonawca uznał reklamację za zasadną.</w:t>
      </w:r>
    </w:p>
    <w:p w14:paraId="474AE6FA" w14:textId="77777777" w:rsidR="00C55F28" w:rsidRPr="00C55F28" w:rsidRDefault="00C55F28" w:rsidP="00C55F28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1F8BD333" w14:textId="77777777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4.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 w:rsidR="00C55F28" w:rsidRPr="00C55F28">
        <w:rPr>
          <w:rFonts w:ascii="Arial" w:hAnsi="Arial" w:cs="Arial"/>
          <w:color w:val="000000"/>
          <w:sz w:val="20"/>
          <w:szCs w:val="20"/>
        </w:rPr>
        <w:t xml:space="preserve">ny, </w:t>
      </w:r>
      <w:r w:rsidR="00C55F28" w:rsidRPr="00C55F28"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WZ i umową, (który w przypadku uznania zasadności reklamacji zostanie zaliczony na poczet pierwotnego zamówienia) w nieprzekraczalnym terminie do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14:paraId="5231FEDA" w14:textId="77777777" w:rsidR="00C55F28" w:rsidRDefault="00C55F28" w:rsidP="00C55F28">
      <w:pPr>
        <w:pStyle w:val="Akapitzlist"/>
        <w:rPr>
          <w:rFonts w:ascii="Arial" w:hAnsi="Arial" w:cs="Arial"/>
          <w:sz w:val="20"/>
          <w:szCs w:val="20"/>
        </w:rPr>
      </w:pPr>
    </w:p>
    <w:p w14:paraId="630ADB4B" w14:textId="77777777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5.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24 godzin w dni robocze - od chwili powiadomienia o brakach.</w:t>
      </w:r>
    </w:p>
    <w:p w14:paraId="328BADE1" w14:textId="77777777" w:rsidR="00B24B4F" w:rsidRDefault="00B24B4F" w:rsidP="00384697">
      <w:pPr>
        <w:rPr>
          <w:rFonts w:ascii="Arial" w:hAnsi="Arial" w:cs="Arial"/>
          <w:sz w:val="20"/>
          <w:szCs w:val="20"/>
        </w:rPr>
      </w:pPr>
    </w:p>
    <w:p w14:paraId="339A5E37" w14:textId="77777777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441D36C7" w14:textId="77777777" w:rsidR="00B24B4F" w:rsidRPr="004B10F5" w:rsidRDefault="00B24B4F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2FCB3F1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23413F09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14:paraId="191C0DA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14:paraId="6444307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14:paraId="2703D73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5964233C" w14:textId="77777777" w:rsidR="00B24B4F" w:rsidRPr="004B10F5" w:rsidRDefault="00B24B4F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71A88EDC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</w:t>
      </w:r>
      <w:r>
        <w:rPr>
          <w:rFonts w:ascii="Arial" w:hAnsi="Arial" w:cs="Arial"/>
          <w:sz w:val="20"/>
          <w:szCs w:val="20"/>
        </w:rPr>
        <w:t>dmiotowego po stronie Wykonawcy,</w:t>
      </w:r>
    </w:p>
    <w:p w14:paraId="6A7D747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g) zmiany danych</w:t>
      </w:r>
      <w:r w:rsidRPr="00382DD3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podmiotowego po stronie Wykonawcy.</w:t>
      </w:r>
    </w:p>
    <w:p w14:paraId="69EB1F99" w14:textId="77777777" w:rsidR="00B24B4F" w:rsidRDefault="00B24B4F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7C282D42" w14:textId="77777777" w:rsidR="00B24B4F" w:rsidRPr="00F74247" w:rsidRDefault="00B24B4F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2C5D46C5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1170CEE8" w14:textId="77777777" w:rsidR="00B24B4F" w:rsidRPr="009D195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2FBE5DDE" w14:textId="77777777" w:rsidR="00B24B4F" w:rsidRDefault="00B24B4F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>
        <w:rPr>
          <w:rFonts w:ascii="Arial" w:hAnsi="Arial" w:cs="Arial"/>
          <w:b/>
          <w:sz w:val="20"/>
          <w:szCs w:val="20"/>
        </w:rPr>
        <w:t>24 miesią</w:t>
      </w:r>
      <w:r w:rsidRPr="00A81621">
        <w:rPr>
          <w:rFonts w:ascii="Arial" w:hAnsi="Arial" w:cs="Arial"/>
          <w:b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e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14:paraId="3523E158" w14:textId="77777777" w:rsidR="00B24B4F" w:rsidRPr="004B10F5" w:rsidRDefault="00B24B4F" w:rsidP="008D0A60">
      <w:pPr>
        <w:jc w:val="both"/>
        <w:rPr>
          <w:rFonts w:ascii="Arial" w:hAnsi="Arial" w:cs="Arial"/>
          <w:sz w:val="20"/>
          <w:szCs w:val="20"/>
        </w:rPr>
      </w:pPr>
    </w:p>
    <w:p w14:paraId="3C88C2B0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65A1ABFB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14:paraId="064FB86B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3B629A7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14:paraId="50CDA16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jakościowych, z gwarancji lub rękojmi</w:t>
      </w:r>
      <w:r w:rsidR="001F6B0C">
        <w:rPr>
          <w:rFonts w:ascii="Arial" w:hAnsi="Arial" w:cs="Arial"/>
          <w:sz w:val="20"/>
          <w:szCs w:val="20"/>
        </w:rPr>
        <w:t>;</w:t>
      </w:r>
    </w:p>
    <w:p w14:paraId="7BB5A6C9" w14:textId="77777777" w:rsidR="00B24B4F" w:rsidRPr="004B10F5" w:rsidRDefault="00B24B4F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 w:rsidR="001F6B0C">
        <w:rPr>
          <w:rFonts w:ascii="Arial" w:hAnsi="Arial" w:cs="Arial"/>
          <w:sz w:val="20"/>
          <w:szCs w:val="20"/>
        </w:rPr>
        <w:t>.</w:t>
      </w:r>
    </w:p>
    <w:p w14:paraId="02CC59F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74A436C3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</w:t>
      </w:r>
      <w:r w:rsidRPr="005E39CC">
        <w:rPr>
          <w:rFonts w:ascii="Arial" w:hAnsi="Arial" w:cs="Arial"/>
          <w:sz w:val="20"/>
          <w:szCs w:val="20"/>
        </w:rPr>
        <w:lastRenderedPageBreak/>
        <w:t xml:space="preserve">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5AD5D57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586B4C7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27612BFA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55E0D8E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DED1F62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7CD9BECD" w14:textId="77777777" w:rsidR="00B24B4F" w:rsidRPr="002E4CE4" w:rsidRDefault="00B24B4F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4879B442" w14:textId="77777777" w:rsidR="00B24B4F" w:rsidRPr="002E4CE4" w:rsidRDefault="00B24B4F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każdą godzinę opóźnienia;</w:t>
      </w:r>
    </w:p>
    <w:p w14:paraId="00053680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3087CE7" w14:textId="77777777" w:rsidR="00B24B4F" w:rsidRPr="00147F41" w:rsidRDefault="00B24B4F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57AC90CB" w14:textId="77777777" w:rsidR="00B24B4F" w:rsidRPr="00147F41" w:rsidRDefault="00B24B4F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123BB283" w14:textId="77777777" w:rsidR="00B24B4F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173BFB3F" w14:textId="77777777" w:rsidR="00B24B4F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73226771" w14:textId="77777777" w:rsidR="00B24B4F" w:rsidRPr="00000EE9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09E745CD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86D84BF" w14:textId="77777777" w:rsidR="00B24B4F" w:rsidRDefault="00B24B4F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14:paraId="6C8A3A7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DF3134D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41381982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2037745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A76AE22" w14:textId="77777777" w:rsidR="00B24B4F" w:rsidRPr="000B032D" w:rsidRDefault="00B24B4F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06030C3F" w14:textId="77777777" w:rsidR="00B24B4F" w:rsidRDefault="00B24B4F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3DF981B6" w14:textId="77777777" w:rsidR="00B24B4F" w:rsidRPr="004B10F5" w:rsidRDefault="00B24B4F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27F1FF22" w14:textId="77777777" w:rsidR="00B24B4F" w:rsidRPr="004B10F5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09D570E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5C5A091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51AAA45" w14:textId="77777777" w:rsidR="00B24B4F" w:rsidRPr="008C72CD" w:rsidRDefault="00B24B4F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6B02CB6A" w14:textId="77777777" w:rsidR="00B24B4F" w:rsidRPr="008C72CD" w:rsidRDefault="00B24B4F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>.</w:t>
      </w:r>
    </w:p>
    <w:p w14:paraId="6542A41B" w14:textId="77777777" w:rsidR="00B24B4F" w:rsidRPr="008C72CD" w:rsidRDefault="00B24B4F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489E90BA" w14:textId="77777777" w:rsidR="00B24B4F" w:rsidRPr="008C72CD" w:rsidRDefault="00B24B4F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="001F6B0C">
        <w:rPr>
          <w:rFonts w:ascii="Arial" w:hAnsi="Arial" w:cs="Arial"/>
          <w:bCs/>
          <w:sz w:val="20"/>
          <w:szCs w:val="20"/>
        </w:rPr>
        <w:t xml:space="preserve">§ 4 pkt 2a oraz § 6 pkt </w:t>
      </w:r>
      <w:r w:rsidRPr="008C72CD">
        <w:rPr>
          <w:rFonts w:ascii="Arial" w:hAnsi="Arial" w:cs="Arial"/>
          <w:bCs/>
          <w:sz w:val="20"/>
          <w:szCs w:val="20"/>
        </w:rPr>
        <w:t>1e, gdzie wymaga się tylko pisemnego powiadomienia.</w:t>
      </w:r>
    </w:p>
    <w:p w14:paraId="0622FF26" w14:textId="77777777" w:rsidR="00B24B4F" w:rsidRDefault="00B24B4F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07A3048A" w14:textId="77777777" w:rsidR="00B24B4F" w:rsidRPr="004B10F5" w:rsidRDefault="00B24B4F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13F1CA4C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3DEA86D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944FADE" w14:textId="77777777" w:rsidR="00B24B4F" w:rsidRPr="004B10F5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14:paraId="1658F90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6E566E56" w14:textId="77777777" w:rsidR="00B24B4F" w:rsidRDefault="00B24B4F" w:rsidP="00A035AB">
      <w:pPr>
        <w:pStyle w:val="Tekstpodstawowy"/>
        <w:spacing w:line="360" w:lineRule="auto"/>
        <w:jc w:val="both"/>
      </w:pPr>
    </w:p>
    <w:p w14:paraId="04D3CF8F" w14:textId="77777777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lastRenderedPageBreak/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14:paraId="4CCE4D3B" w14:textId="77777777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2175B7B0" w14:textId="77777777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3C1499F4" w14:textId="77777777" w:rsidR="00B24B4F" w:rsidRPr="00C8037D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B24B4F" w:rsidRPr="00C8037D" w:rsidSect="00CD7854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0A1EFC"/>
    <w:multiLevelType w:val="hybridMultilevel"/>
    <w:tmpl w:val="E40C33A8"/>
    <w:lvl w:ilvl="0" w:tplc="0ADA9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B5CAE"/>
    <w:multiLevelType w:val="hybridMultilevel"/>
    <w:tmpl w:val="93B2853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27F1709C"/>
    <w:multiLevelType w:val="hybridMultilevel"/>
    <w:tmpl w:val="3F62FF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9C214F"/>
    <w:multiLevelType w:val="multilevel"/>
    <w:tmpl w:val="E99C925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FC56DC6"/>
    <w:multiLevelType w:val="hybridMultilevel"/>
    <w:tmpl w:val="B7027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8AD388E"/>
    <w:multiLevelType w:val="hybridMultilevel"/>
    <w:tmpl w:val="DFFC5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B567D8"/>
    <w:multiLevelType w:val="hybridMultilevel"/>
    <w:tmpl w:val="EC7E62F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A882440"/>
    <w:multiLevelType w:val="hybridMultilevel"/>
    <w:tmpl w:val="58922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C40A28"/>
    <w:multiLevelType w:val="hybridMultilevel"/>
    <w:tmpl w:val="51C09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A561B21"/>
    <w:multiLevelType w:val="hybridMultilevel"/>
    <w:tmpl w:val="C1489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7D3770F1"/>
    <w:multiLevelType w:val="hybridMultilevel"/>
    <w:tmpl w:val="4A1C73C2"/>
    <w:lvl w:ilvl="0" w:tplc="0ADA9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144463969">
    <w:abstractNumId w:val="0"/>
  </w:num>
  <w:num w:numId="2" w16cid:durableId="1416899516">
    <w:abstractNumId w:val="1"/>
  </w:num>
  <w:num w:numId="3" w16cid:durableId="1152679412">
    <w:abstractNumId w:val="2"/>
  </w:num>
  <w:num w:numId="4" w16cid:durableId="2024814390">
    <w:abstractNumId w:val="7"/>
  </w:num>
  <w:num w:numId="5" w16cid:durableId="1115252923">
    <w:abstractNumId w:val="23"/>
  </w:num>
  <w:num w:numId="6" w16cid:durableId="645203328">
    <w:abstractNumId w:val="10"/>
  </w:num>
  <w:num w:numId="7" w16cid:durableId="66193981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94437127">
    <w:abstractNumId w:val="13"/>
  </w:num>
  <w:num w:numId="9" w16cid:durableId="36979975">
    <w:abstractNumId w:val="21"/>
  </w:num>
  <w:num w:numId="10" w16cid:durableId="1296061886">
    <w:abstractNumId w:val="3"/>
  </w:num>
  <w:num w:numId="11" w16cid:durableId="1386373036">
    <w:abstractNumId w:val="4"/>
  </w:num>
  <w:num w:numId="12" w16cid:durableId="973565397">
    <w:abstractNumId w:val="11"/>
  </w:num>
  <w:num w:numId="13" w16cid:durableId="901714424">
    <w:abstractNumId w:val="8"/>
  </w:num>
  <w:num w:numId="14" w16cid:durableId="204493250">
    <w:abstractNumId w:val="19"/>
  </w:num>
  <w:num w:numId="15" w16cid:durableId="1650749131">
    <w:abstractNumId w:val="15"/>
  </w:num>
  <w:num w:numId="16" w16cid:durableId="1982151564">
    <w:abstractNumId w:val="9"/>
  </w:num>
  <w:num w:numId="17" w16cid:durableId="1161387181">
    <w:abstractNumId w:val="20"/>
  </w:num>
  <w:num w:numId="18" w16cid:durableId="1164013010">
    <w:abstractNumId w:val="6"/>
  </w:num>
  <w:num w:numId="19" w16cid:durableId="1623220321">
    <w:abstractNumId w:val="14"/>
  </w:num>
  <w:num w:numId="20" w16cid:durableId="658971039">
    <w:abstractNumId w:val="5"/>
  </w:num>
  <w:num w:numId="21" w16cid:durableId="952632278">
    <w:abstractNumId w:val="22"/>
  </w:num>
  <w:num w:numId="22" w16cid:durableId="915742661">
    <w:abstractNumId w:val="17"/>
  </w:num>
  <w:num w:numId="23" w16cid:durableId="1320231605">
    <w:abstractNumId w:val="18"/>
  </w:num>
  <w:num w:numId="24" w16cid:durableId="19028678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B5166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32C3A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1F6B0C"/>
    <w:rsid w:val="00200737"/>
    <w:rsid w:val="00201693"/>
    <w:rsid w:val="002019A7"/>
    <w:rsid w:val="0020787B"/>
    <w:rsid w:val="002154A3"/>
    <w:rsid w:val="0022091E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2DD3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6D76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5E90"/>
    <w:rsid w:val="004F6036"/>
    <w:rsid w:val="00500238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2B9E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31D"/>
    <w:rsid w:val="005C45A6"/>
    <w:rsid w:val="005C6960"/>
    <w:rsid w:val="005C7450"/>
    <w:rsid w:val="005D421E"/>
    <w:rsid w:val="005E0513"/>
    <w:rsid w:val="005E22D5"/>
    <w:rsid w:val="005E241E"/>
    <w:rsid w:val="005E357E"/>
    <w:rsid w:val="005E39CC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6D22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24B4F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55F28"/>
    <w:rsid w:val="00C56C5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B32A8"/>
    <w:rsid w:val="00CC190D"/>
    <w:rsid w:val="00CC1CB4"/>
    <w:rsid w:val="00CC35BF"/>
    <w:rsid w:val="00CC6FF9"/>
    <w:rsid w:val="00CD2B5C"/>
    <w:rsid w:val="00CD7854"/>
    <w:rsid w:val="00CE03E0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6BA7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185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87703"/>
    <w:rsid w:val="00E90317"/>
    <w:rsid w:val="00E91A1D"/>
    <w:rsid w:val="00EA19F9"/>
    <w:rsid w:val="00EA23A4"/>
    <w:rsid w:val="00EA4C55"/>
    <w:rsid w:val="00EB62DF"/>
    <w:rsid w:val="00EB681B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1D12F8"/>
  <w15:docId w15:val="{7C3259FA-BCE5-4563-B3A1-1989D3633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b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CB32A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rsid w:val="00BB411A"/>
    <w:rPr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80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1744</Words>
  <Characters>10470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Agata Zarówna</cp:lastModifiedBy>
  <cp:revision>10</cp:revision>
  <cp:lastPrinted>2017-10-26T07:56:00Z</cp:lastPrinted>
  <dcterms:created xsi:type="dcterms:W3CDTF">2024-02-22T07:39:00Z</dcterms:created>
  <dcterms:modified xsi:type="dcterms:W3CDTF">2024-02-26T11:50:00Z</dcterms:modified>
</cp:coreProperties>
</file>