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BA420B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BA420B">
        <w:rPr>
          <w:rFonts w:ascii="Arial" w:hAnsi="Arial" w:cs="Arial"/>
          <w:bCs/>
          <w:sz w:val="20"/>
          <w:szCs w:val="20"/>
        </w:rPr>
        <w:t>23 r. poz. 1605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BF3EAF">
        <w:rPr>
          <w:rFonts w:ascii="Arial" w:hAnsi="Arial" w:cs="Arial"/>
          <w:bCs/>
          <w:sz w:val="20"/>
          <w:szCs w:val="20"/>
        </w:rPr>
        <w:t>w trybie podstawowym.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1F3F0D">
        <w:rPr>
          <w:rFonts w:ascii="Arial" w:hAnsi="Arial" w:cs="Arial"/>
          <w:b/>
          <w:sz w:val="20"/>
        </w:rPr>
        <w:t>środków czystości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1002AE">
        <w:rPr>
          <w:rFonts w:ascii="Arial" w:hAnsi="Arial" w:cs="Arial"/>
          <w:b/>
          <w:bCs/>
          <w:sz w:val="20"/>
        </w:rPr>
        <w:t>9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BA420B">
        <w:rPr>
          <w:rFonts w:ascii="Arial" w:hAnsi="Arial" w:cs="Arial"/>
          <w:b/>
          <w:bCs/>
          <w:sz w:val="20"/>
        </w:rPr>
        <w:t>4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</w:t>
      </w:r>
      <w:r w:rsidR="00D3257E">
        <w:rPr>
          <w:rFonts w:ascii="Arial" w:hAnsi="Arial" w:cs="Arial"/>
          <w:sz w:val="20"/>
          <w:szCs w:val="20"/>
        </w:rPr>
        <w:t xml:space="preserve">ający wykorzysta nie mniej niż </w:t>
      </w:r>
      <w:r w:rsidR="00A366BD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</w:t>
      </w:r>
      <w:r w:rsidR="005153D3">
        <w:rPr>
          <w:rFonts w:ascii="Arial" w:hAnsi="Arial" w:cs="Arial"/>
          <w:sz w:val="20"/>
          <w:szCs w:val="20"/>
        </w:rPr>
        <w:t xml:space="preserve"> zgodnym z ofertą Wykonawcy</w:t>
      </w:r>
      <w:r w:rsidRPr="009C2ADD">
        <w:rPr>
          <w:rFonts w:ascii="Arial" w:hAnsi="Arial" w:cs="Arial"/>
          <w:sz w:val="20"/>
          <w:szCs w:val="20"/>
        </w:rPr>
        <w:t>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5153D3">
        <w:rPr>
          <w:rFonts w:ascii="Arial" w:hAnsi="Arial" w:cs="Arial"/>
          <w:sz w:val="20"/>
          <w:szCs w:val="20"/>
          <w:highlight w:val="yellow"/>
        </w:rPr>
        <w:t xml:space="preserve">……………………..  </w:t>
      </w:r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Default="00BA420B" w:rsidP="001778B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Dostawy będą</w:t>
      </w:r>
      <w:r w:rsidRPr="00C57F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realizowane w siedzibie Z</w:t>
      </w:r>
      <w:r w:rsidRPr="00C57F27">
        <w:rPr>
          <w:rFonts w:ascii="Arial" w:hAnsi="Arial" w:cs="Arial"/>
          <w:sz w:val="20"/>
          <w:szCs w:val="20"/>
        </w:rPr>
        <w:t xml:space="preserve">amawiającego </w:t>
      </w:r>
      <w:r>
        <w:rPr>
          <w:rFonts w:ascii="Arial" w:hAnsi="Arial" w:cs="Arial"/>
          <w:sz w:val="20"/>
          <w:szCs w:val="20"/>
        </w:rPr>
        <w:t>w godzinach 8:00 do 14:00 w dni robocze od poniedziałku do piątku.</w:t>
      </w:r>
    </w:p>
    <w:p w:rsidR="00BA420B" w:rsidRDefault="00BA420B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DB035E" w:rsidRDefault="00DB035E" w:rsidP="00DB035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257682" w:rsidRPr="00DB035E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8E0AEE" w:rsidRPr="00B311D2" w:rsidRDefault="008E0AEE" w:rsidP="008E0AEE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 na fakturze w terminie 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8E0AEE" w:rsidRPr="00B311D2" w:rsidRDefault="008E0AEE" w:rsidP="008E0AEE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8E0AEE" w:rsidRDefault="008E0AEE" w:rsidP="008E0A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8E0AEE" w:rsidRDefault="008E0AEE" w:rsidP="008E0A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8E0AEE" w:rsidRDefault="008E0AEE" w:rsidP="008E0A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8E0AEE" w:rsidRDefault="008E0AEE" w:rsidP="008E0A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8E0AEE" w:rsidRDefault="008E0AEE" w:rsidP="008E0AEE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8E0AEE" w:rsidRDefault="008E0AEE" w:rsidP="008E0AE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 xml:space="preserve">Wykazanie </w:t>
      </w:r>
      <w:r w:rsidRPr="00500238">
        <w:rPr>
          <w:rFonts w:ascii="Arial" w:hAnsi="Arial" w:cs="Arial"/>
          <w:sz w:val="20"/>
          <w:szCs w:val="20"/>
        </w:rPr>
        <w:lastRenderedPageBreak/>
        <w:t>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8E0AEE" w:rsidRPr="00104B03" w:rsidRDefault="008E0AEE" w:rsidP="008E0AEE">
      <w:pPr>
        <w:jc w:val="both"/>
        <w:rPr>
          <w:rFonts w:ascii="Arial" w:hAnsi="Arial" w:cs="Arial"/>
          <w:sz w:val="20"/>
          <w:szCs w:val="20"/>
        </w:rPr>
      </w:pPr>
    </w:p>
    <w:p w:rsidR="008E0AEE" w:rsidRDefault="008E0AEE" w:rsidP="008E0A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7B52FA" w:rsidRDefault="007B52FA" w:rsidP="008E0AEE">
      <w:pPr>
        <w:jc w:val="both"/>
        <w:rPr>
          <w:rFonts w:ascii="Arial" w:hAnsi="Arial" w:cs="Arial"/>
          <w:sz w:val="20"/>
          <w:szCs w:val="20"/>
        </w:rPr>
      </w:pPr>
    </w:p>
    <w:p w:rsidR="007B52FA" w:rsidRPr="00604C7B" w:rsidRDefault="007B52FA" w:rsidP="007B52F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604C7B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:rsidR="007B52FA" w:rsidRPr="00604C7B" w:rsidRDefault="007B52FA" w:rsidP="007B52FA">
      <w:pPr>
        <w:jc w:val="both"/>
        <w:rPr>
          <w:rFonts w:ascii="Arial" w:hAnsi="Arial" w:cs="Arial"/>
          <w:sz w:val="20"/>
          <w:szCs w:val="20"/>
        </w:rPr>
      </w:pPr>
    </w:p>
    <w:p w:rsidR="007B52FA" w:rsidRPr="00604C7B" w:rsidRDefault="007B52FA" w:rsidP="007B52FA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a) ustalają, że poziom zmiany ceny materiałów lub kosztów uprawniający strony umowy do żądania zmiany wynagrodzenia musi wynosić co najmniej 18 % i będzie każdorazowo ustalany w oparciu o komunikat Prezesa GUS wskazujący na wzrost cen i towarów w odniesieniu do miesiąca w którym umowa była zawierana i miesiąca:</w:t>
      </w:r>
    </w:p>
    <w:p w:rsidR="007B52FA" w:rsidRPr="00604C7B" w:rsidRDefault="007B52FA" w:rsidP="007B52FA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:rsidR="007B52FA" w:rsidRPr="00604C7B" w:rsidRDefault="007B52FA" w:rsidP="007B52FA">
      <w:pPr>
        <w:jc w:val="both"/>
        <w:rPr>
          <w:rFonts w:ascii="Arial" w:hAnsi="Arial" w:cs="Arial"/>
          <w:sz w:val="20"/>
          <w:szCs w:val="20"/>
        </w:rPr>
      </w:pPr>
    </w:p>
    <w:p w:rsidR="007B52FA" w:rsidRPr="00604C7B" w:rsidRDefault="007B52FA" w:rsidP="007B52FA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wynagrodzenia, o ile sp</w:t>
      </w:r>
      <w:r>
        <w:rPr>
          <w:rFonts w:ascii="Arial" w:hAnsi="Arial" w:cs="Arial"/>
          <w:bCs/>
          <w:sz w:val="20"/>
          <w:szCs w:val="20"/>
        </w:rPr>
        <w:t>ełnione zostaną warunki z ust. 4</w:t>
      </w:r>
      <w:r w:rsidRPr="00604C7B">
        <w:rPr>
          <w:rFonts w:ascii="Arial" w:hAnsi="Arial" w:cs="Arial"/>
          <w:bCs/>
          <w:sz w:val="20"/>
          <w:szCs w:val="20"/>
        </w:rPr>
        <w:t>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 nie wcześniej niż 6 miesięcy</w:t>
      </w:r>
      <w:r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:rsidR="007B52FA" w:rsidRPr="00604C7B" w:rsidRDefault="007B52FA" w:rsidP="007B52FA">
      <w:pPr>
        <w:rPr>
          <w:rFonts w:ascii="Arial" w:hAnsi="Arial" w:cs="Arial"/>
          <w:b/>
          <w:bCs/>
          <w:sz w:val="20"/>
          <w:szCs w:val="20"/>
        </w:rPr>
      </w:pPr>
    </w:p>
    <w:p w:rsidR="007B52FA" w:rsidRPr="00604C7B" w:rsidRDefault="007B52FA" w:rsidP="007B52FA">
      <w:pPr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b)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:rsidR="007B52FA" w:rsidRPr="00604C7B" w:rsidRDefault="007B52FA" w:rsidP="007B52FA">
      <w:pPr>
        <w:rPr>
          <w:rFonts w:ascii="Arial" w:hAnsi="Arial" w:cs="Arial"/>
          <w:sz w:val="20"/>
          <w:szCs w:val="20"/>
        </w:rPr>
      </w:pPr>
    </w:p>
    <w:p w:rsidR="007B52FA" w:rsidRPr="00604C7B" w:rsidRDefault="007B52FA" w:rsidP="007B52FA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d) ustalają, że maksymalna łączna wartość zmiany wynagrodzenia Wykonawcy w okresie na jaki umowa została zawarta i jaką dopuszcza Zamawiający w efekcie zastosowania postanowień o zasadach wprowadzania zmian wysokości wynagrodzenia nie może przekraczać 50 % wynagrodzenia zastrzeżonego w dniu zawarcia umowy.</w:t>
      </w:r>
    </w:p>
    <w:p w:rsidR="007B52FA" w:rsidRPr="00604C7B" w:rsidRDefault="007B52FA" w:rsidP="007B52FA">
      <w:pPr>
        <w:rPr>
          <w:rFonts w:ascii="Arial" w:hAnsi="Arial" w:cs="Arial"/>
          <w:sz w:val="20"/>
          <w:szCs w:val="20"/>
        </w:rPr>
      </w:pPr>
    </w:p>
    <w:p w:rsidR="007B52FA" w:rsidRDefault="007B52FA" w:rsidP="008E0AEE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</w:t>
      </w:r>
      <w:r w:rsidR="007C4578">
        <w:rPr>
          <w:rFonts w:ascii="Arial" w:hAnsi="Arial" w:cs="Arial"/>
          <w:sz w:val="20"/>
          <w:szCs w:val="20"/>
        </w:rPr>
        <w:t>12 miesięcy</w:t>
      </w:r>
      <w:r>
        <w:rPr>
          <w:rFonts w:ascii="Arial" w:hAnsi="Arial" w:cs="Arial"/>
          <w:sz w:val="20"/>
          <w:szCs w:val="20"/>
        </w:rPr>
        <w:t xml:space="preserve"> od daty dostawy </w:t>
      </w: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</w:r>
      <w:r w:rsidR="007B52FA">
        <w:rPr>
          <w:rFonts w:ascii="Arial" w:hAnsi="Arial" w:cs="Arial"/>
          <w:color w:val="000000"/>
          <w:sz w:val="20"/>
          <w:szCs w:val="20"/>
        </w:rPr>
        <w:t>o parametrach zgodnych z S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8E0AEE">
      <w:pPr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</w:t>
      </w:r>
      <w:r w:rsidR="008E0AEE">
        <w:rPr>
          <w:rFonts w:ascii="Arial" w:hAnsi="Arial" w:cs="Arial"/>
          <w:sz w:val="20"/>
          <w:szCs w:val="20"/>
        </w:rPr>
        <w:t xml:space="preserve"> z przekształcenia podmiotowego po stronie Wykonawcy,</w:t>
      </w:r>
      <w:r w:rsidR="00D42D51">
        <w:rPr>
          <w:rFonts w:ascii="Arial" w:hAnsi="Arial" w:cs="Arial"/>
          <w:sz w:val="20"/>
          <w:szCs w:val="20"/>
        </w:rPr>
        <w:br/>
        <w:t xml:space="preserve">g) nie zrealizowania przedmiotu zamówienia w terminie określonym w </w:t>
      </w:r>
      <w:r w:rsidR="00D42D51" w:rsidRPr="004B10F5">
        <w:rPr>
          <w:rFonts w:ascii="Arial" w:hAnsi="Arial" w:cs="Arial"/>
          <w:b/>
          <w:sz w:val="20"/>
          <w:szCs w:val="20"/>
        </w:rPr>
        <w:t>§</w:t>
      </w:r>
      <w:r w:rsidR="00D42D51">
        <w:rPr>
          <w:rFonts w:ascii="Arial" w:hAnsi="Arial" w:cs="Arial"/>
          <w:b/>
          <w:sz w:val="20"/>
          <w:szCs w:val="20"/>
        </w:rPr>
        <w:t xml:space="preserve"> 7 ust. 1 , </w:t>
      </w:r>
      <w:r w:rsidR="00D42D51" w:rsidRPr="00D42D51">
        <w:rPr>
          <w:rFonts w:ascii="Arial" w:hAnsi="Arial" w:cs="Arial"/>
          <w:sz w:val="20"/>
          <w:szCs w:val="20"/>
        </w:rPr>
        <w:t>Zamawiający może</w:t>
      </w:r>
      <w:r w:rsidR="00D42D51"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="00D42D51" w:rsidRPr="00D42D51">
        <w:rPr>
          <w:rFonts w:ascii="Arial" w:hAnsi="Arial" w:cs="Arial"/>
          <w:sz w:val="20"/>
          <w:szCs w:val="20"/>
        </w:rPr>
        <w:t xml:space="preserve"> </w:t>
      </w:r>
    </w:p>
    <w:p w:rsidR="00D42D51" w:rsidRPr="004B10F5" w:rsidRDefault="00D42D51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2532E4" w:rsidRPr="00327C81" w:rsidRDefault="00C67B31" w:rsidP="002532E4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</w:t>
      </w:r>
      <w:r w:rsidR="008E0AEE">
        <w:rPr>
          <w:rFonts w:ascii="Arial" w:hAnsi="Arial" w:cs="Arial"/>
          <w:sz w:val="20"/>
          <w:szCs w:val="20"/>
        </w:rPr>
        <w:t xml:space="preserve"> </w:t>
      </w:r>
      <w:r w:rsidR="00C22DA0" w:rsidRPr="008E0AEE">
        <w:rPr>
          <w:rFonts w:ascii="Arial" w:hAnsi="Arial" w:cs="Arial"/>
          <w:sz w:val="20"/>
          <w:szCs w:val="20"/>
          <w:highlight w:val="yellow"/>
        </w:rPr>
        <w:t>na okres</w:t>
      </w:r>
      <w:r w:rsidR="00D42D51" w:rsidRPr="008E0AEE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904D08" w:rsidRPr="008E0AEE">
        <w:rPr>
          <w:rFonts w:ascii="Arial" w:hAnsi="Arial" w:cs="Arial"/>
          <w:sz w:val="20"/>
          <w:szCs w:val="20"/>
          <w:highlight w:val="yellow"/>
        </w:rPr>
        <w:t>1</w:t>
      </w:r>
      <w:r w:rsidR="008E0AEE" w:rsidRPr="008E0AEE">
        <w:rPr>
          <w:rFonts w:ascii="Arial" w:hAnsi="Arial" w:cs="Arial"/>
          <w:sz w:val="20"/>
          <w:szCs w:val="20"/>
          <w:highlight w:val="yellow"/>
        </w:rPr>
        <w:t>2</w:t>
      </w:r>
      <w:r w:rsidR="002532E4" w:rsidRPr="008E0AEE">
        <w:rPr>
          <w:rFonts w:ascii="Arial" w:hAnsi="Arial" w:cs="Arial"/>
          <w:sz w:val="20"/>
          <w:szCs w:val="20"/>
          <w:highlight w:val="yellow"/>
        </w:rPr>
        <w:t xml:space="preserve"> miesięcy od dnia podpisania umowy</w:t>
      </w:r>
      <w:r w:rsidR="002532E4" w:rsidRPr="00327C81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 w:rsidR="008E0AEE"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A366BD">
        <w:rPr>
          <w:rFonts w:ascii="Arial" w:hAnsi="Arial" w:cs="Arial"/>
          <w:sz w:val="20"/>
          <w:szCs w:val="20"/>
        </w:rPr>
        <w:t>zwłoki</w:t>
      </w:r>
      <w:r w:rsidR="002356C1">
        <w:rPr>
          <w:rFonts w:ascii="Arial" w:hAnsi="Arial" w:cs="Arial"/>
          <w:sz w:val="20"/>
          <w:szCs w:val="20"/>
        </w:rPr>
        <w:t xml:space="preserve">, również z tytułu reklamacji ilościowych i jakościowych, o których mowa w </w:t>
      </w:r>
      <w:r w:rsidR="002356C1" w:rsidRPr="004B10F5">
        <w:rPr>
          <w:rFonts w:ascii="Arial" w:hAnsi="Arial" w:cs="Arial"/>
          <w:b/>
          <w:sz w:val="20"/>
          <w:szCs w:val="20"/>
        </w:rPr>
        <w:t>§</w:t>
      </w:r>
      <w:r w:rsidR="002356C1">
        <w:rPr>
          <w:rFonts w:ascii="Arial" w:hAnsi="Arial" w:cs="Arial"/>
          <w:b/>
          <w:sz w:val="20"/>
          <w:szCs w:val="20"/>
        </w:rPr>
        <w:t xml:space="preserve"> 5 ust. 3.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lastRenderedPageBreak/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 xml:space="preserve">§ 4 pkt. 2 </w:t>
      </w:r>
      <w:r w:rsidR="00A009AB">
        <w:rPr>
          <w:rFonts w:ascii="Arial" w:hAnsi="Arial" w:cs="Arial"/>
          <w:bCs/>
          <w:sz w:val="20"/>
          <w:szCs w:val="20"/>
        </w:rPr>
        <w:t>a</w:t>
      </w:r>
      <w:r w:rsidRPr="008C72CD">
        <w:rPr>
          <w:rFonts w:ascii="Arial" w:hAnsi="Arial" w:cs="Arial"/>
          <w:bCs/>
          <w:sz w:val="20"/>
          <w:szCs w:val="20"/>
        </w:rPr>
        <w:t xml:space="preserve">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02AE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1F3F0D"/>
    <w:rsid w:val="00200737"/>
    <w:rsid w:val="00201693"/>
    <w:rsid w:val="002019A7"/>
    <w:rsid w:val="0020787B"/>
    <w:rsid w:val="002154A3"/>
    <w:rsid w:val="00223299"/>
    <w:rsid w:val="0023236E"/>
    <w:rsid w:val="002356C1"/>
    <w:rsid w:val="002359DD"/>
    <w:rsid w:val="002360A8"/>
    <w:rsid w:val="00250D48"/>
    <w:rsid w:val="00251303"/>
    <w:rsid w:val="002532E4"/>
    <w:rsid w:val="00254EE7"/>
    <w:rsid w:val="002560FB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34D7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153D3"/>
    <w:rsid w:val="00520052"/>
    <w:rsid w:val="00522F1A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265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52FA"/>
    <w:rsid w:val="007B7439"/>
    <w:rsid w:val="007C4578"/>
    <w:rsid w:val="007D230B"/>
    <w:rsid w:val="007D2CAA"/>
    <w:rsid w:val="007D59AC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0AEE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4D08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5731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09AB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6BD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73B67"/>
    <w:rsid w:val="00B815BC"/>
    <w:rsid w:val="00B840BA"/>
    <w:rsid w:val="00B86F35"/>
    <w:rsid w:val="00B936F8"/>
    <w:rsid w:val="00B97CD5"/>
    <w:rsid w:val="00BA13B2"/>
    <w:rsid w:val="00BA420B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3EAF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0F14"/>
    <w:rsid w:val="00D311AF"/>
    <w:rsid w:val="00D31857"/>
    <w:rsid w:val="00D3257E"/>
    <w:rsid w:val="00D32640"/>
    <w:rsid w:val="00D328DC"/>
    <w:rsid w:val="00D35BD5"/>
    <w:rsid w:val="00D365FD"/>
    <w:rsid w:val="00D42D51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B035E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D5286-966E-4ED6-AD01-A70CA497B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1940</Words>
  <Characters>11642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10</cp:revision>
  <cp:lastPrinted>2017-10-26T07:56:00Z</cp:lastPrinted>
  <dcterms:created xsi:type="dcterms:W3CDTF">2022-05-05T09:36:00Z</dcterms:created>
  <dcterms:modified xsi:type="dcterms:W3CDTF">2024-03-19T11:54:00Z</dcterms:modified>
</cp:coreProperties>
</file>