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88F182" w14:textId="7F4FF170" w:rsidR="007E4B40" w:rsidRPr="00F67A55" w:rsidRDefault="007E4B40" w:rsidP="0081719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Umowa nr </w:t>
      </w:r>
      <w:r w:rsidR="00C90A2B">
        <w:rPr>
          <w:rFonts w:ascii="Arial" w:hAnsi="Arial" w:cs="Arial"/>
          <w:b/>
        </w:rPr>
        <w:t>…</w:t>
      </w:r>
      <w:r w:rsidR="00CC31B3">
        <w:rPr>
          <w:rFonts w:ascii="Arial" w:hAnsi="Arial" w:cs="Arial"/>
          <w:b/>
        </w:rPr>
        <w:t>/ 2</w:t>
      </w:r>
      <w:r w:rsidR="00C85A68">
        <w:rPr>
          <w:rFonts w:ascii="Arial" w:hAnsi="Arial" w:cs="Arial"/>
          <w:b/>
        </w:rPr>
        <w:t>4</w:t>
      </w:r>
      <w:r w:rsidR="007D2B5F">
        <w:rPr>
          <w:rFonts w:ascii="Arial" w:hAnsi="Arial" w:cs="Arial"/>
          <w:b/>
        </w:rPr>
        <w:t xml:space="preserve"> (zad. 1-53)</w:t>
      </w:r>
    </w:p>
    <w:p w14:paraId="43A5F3E6" w14:textId="77777777" w:rsidR="007E4B40" w:rsidRPr="00F67A5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508A9924" w14:textId="77777777"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</w:t>
      </w:r>
      <w:r w:rsidR="00C90A2B">
        <w:rPr>
          <w:rFonts w:ascii="Arial" w:hAnsi="Arial" w:cs="Arial"/>
          <w:sz w:val="20"/>
          <w:szCs w:val="20"/>
        </w:rPr>
        <w:t>…..</w:t>
      </w:r>
      <w:r w:rsidRPr="0025320C">
        <w:rPr>
          <w:rFonts w:ascii="Arial" w:hAnsi="Arial" w:cs="Arial"/>
          <w:sz w:val="20"/>
          <w:szCs w:val="20"/>
        </w:rPr>
        <w:t>.</w:t>
      </w:r>
      <w:r w:rsidRPr="004B10F5">
        <w:rPr>
          <w:rFonts w:ascii="Arial" w:hAnsi="Arial" w:cs="Arial"/>
          <w:sz w:val="20"/>
          <w:szCs w:val="20"/>
        </w:rPr>
        <w:t xml:space="preserve"> w </w:t>
      </w:r>
      <w:r>
        <w:rPr>
          <w:rFonts w:ascii="Arial" w:hAnsi="Arial" w:cs="Arial"/>
          <w:sz w:val="20"/>
          <w:szCs w:val="20"/>
        </w:rPr>
        <w:t>Oławie</w:t>
      </w:r>
    </w:p>
    <w:p w14:paraId="7021EB11" w14:textId="46F0208B" w:rsidR="007E4B40" w:rsidRDefault="007E4B40" w:rsidP="0059335D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1272B0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1272B0">
        <w:rPr>
          <w:rFonts w:ascii="Arial" w:hAnsi="Arial" w:cs="Arial"/>
          <w:bCs/>
          <w:sz w:val="20"/>
          <w:szCs w:val="20"/>
        </w:rPr>
        <w:t>września</w:t>
      </w:r>
      <w:r w:rsidRPr="00D46FC5">
        <w:rPr>
          <w:rFonts w:ascii="Arial" w:hAnsi="Arial" w:cs="Arial"/>
          <w:bCs/>
          <w:sz w:val="20"/>
          <w:szCs w:val="20"/>
        </w:rPr>
        <w:t xml:space="preserve"> 20</w:t>
      </w:r>
      <w:r w:rsidR="001272B0">
        <w:rPr>
          <w:rFonts w:ascii="Arial" w:hAnsi="Arial" w:cs="Arial"/>
          <w:bCs/>
          <w:sz w:val="20"/>
          <w:szCs w:val="20"/>
        </w:rPr>
        <w:t>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</w:t>
      </w:r>
      <w:r w:rsidR="00CC31B3" w:rsidRPr="00D46FC5">
        <w:rPr>
          <w:rFonts w:ascii="Arial" w:hAnsi="Arial" w:cs="Arial"/>
          <w:bCs/>
          <w:sz w:val="20"/>
          <w:szCs w:val="20"/>
        </w:rPr>
        <w:t>tekst jednolity Dz. U. z</w:t>
      </w:r>
      <w:r w:rsidR="007D6BCB">
        <w:rPr>
          <w:rFonts w:ascii="Arial" w:hAnsi="Arial" w:cs="Arial"/>
          <w:bCs/>
          <w:sz w:val="20"/>
          <w:szCs w:val="20"/>
        </w:rPr>
        <w:t xml:space="preserve"> 202</w:t>
      </w:r>
      <w:r w:rsidR="00C85A68">
        <w:rPr>
          <w:rFonts w:ascii="Arial" w:hAnsi="Arial" w:cs="Arial"/>
          <w:bCs/>
          <w:sz w:val="20"/>
          <w:szCs w:val="20"/>
        </w:rPr>
        <w:t>3</w:t>
      </w:r>
      <w:r w:rsidR="00CC31B3">
        <w:rPr>
          <w:rFonts w:ascii="Arial" w:hAnsi="Arial" w:cs="Arial"/>
          <w:bCs/>
          <w:sz w:val="20"/>
          <w:szCs w:val="20"/>
        </w:rPr>
        <w:t xml:space="preserve"> r. poz. </w:t>
      </w:r>
      <w:r w:rsidR="00C85A68">
        <w:rPr>
          <w:rFonts w:ascii="Arial" w:hAnsi="Arial" w:cs="Arial"/>
          <w:bCs/>
          <w:sz w:val="20"/>
          <w:szCs w:val="20"/>
        </w:rPr>
        <w:t>1605</w:t>
      </w:r>
      <w:r w:rsidR="00CC31B3" w:rsidRPr="007A025B">
        <w:rPr>
          <w:rFonts w:ascii="Arial" w:hAnsi="Arial" w:cs="Arial"/>
          <w:bCs/>
          <w:sz w:val="20"/>
          <w:szCs w:val="20"/>
        </w:rPr>
        <w:t xml:space="preserve"> </w:t>
      </w:r>
      <w:r w:rsidR="00CC31B3">
        <w:rPr>
          <w:rFonts w:ascii="Arial" w:hAnsi="Arial" w:cs="Arial"/>
          <w:bCs/>
          <w:sz w:val="20"/>
          <w:szCs w:val="20"/>
        </w:rPr>
        <w:t>z późn. zm.)</w:t>
      </w:r>
      <w:r w:rsidR="00CC31B3" w:rsidRPr="00D46FC5">
        <w:rPr>
          <w:rFonts w:ascii="Arial" w:hAnsi="Arial" w:cs="Arial"/>
          <w:bCs/>
          <w:sz w:val="20"/>
          <w:szCs w:val="20"/>
        </w:rPr>
        <w:t xml:space="preserve">, </w:t>
      </w:r>
      <w:r w:rsidRPr="00D46FC5">
        <w:rPr>
          <w:rFonts w:ascii="Arial" w:hAnsi="Arial" w:cs="Arial"/>
          <w:bCs/>
          <w:sz w:val="20"/>
          <w:szCs w:val="20"/>
        </w:rPr>
        <w:t xml:space="preserve">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>p</w:t>
      </w:r>
      <w:r w:rsidR="001272B0">
        <w:rPr>
          <w:rFonts w:ascii="Arial" w:hAnsi="Arial" w:cs="Arial"/>
          <w:sz w:val="20"/>
          <w:szCs w:val="20"/>
        </w:rPr>
        <w:t>rzekraczającej progi unijne</w:t>
      </w:r>
      <w:r w:rsidR="001272B0" w:rsidRPr="003E0BAD">
        <w:rPr>
          <w:rFonts w:ascii="Arial" w:hAnsi="Arial" w:cs="Arial"/>
          <w:sz w:val="20"/>
          <w:szCs w:val="20"/>
        </w:rPr>
        <w:t xml:space="preserve">, o jakich stanowi art. 3 ustawy </w:t>
      </w:r>
      <w:r w:rsidR="001272B0">
        <w:rPr>
          <w:rFonts w:ascii="Arial" w:hAnsi="Arial" w:cs="Arial"/>
          <w:sz w:val="20"/>
          <w:szCs w:val="20"/>
        </w:rPr>
        <w:t>Pzp,</w:t>
      </w:r>
      <w:r w:rsidR="001272B0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wyniku rozstrzygnięcia przetargu nieograniczonego z dnia </w:t>
      </w:r>
      <w:r w:rsidR="00CC31B3">
        <w:rPr>
          <w:rFonts w:ascii="Arial" w:hAnsi="Arial" w:cs="Arial"/>
          <w:bCs/>
          <w:sz w:val="20"/>
          <w:szCs w:val="20"/>
        </w:rPr>
        <w:t>…….202</w:t>
      </w:r>
      <w:r w:rsidR="007D6BCB">
        <w:rPr>
          <w:rFonts w:ascii="Arial" w:hAnsi="Arial" w:cs="Arial"/>
          <w:bCs/>
          <w:sz w:val="20"/>
          <w:szCs w:val="20"/>
        </w:rPr>
        <w:t xml:space="preserve">3 </w:t>
      </w:r>
      <w:r w:rsidR="00DA7DDE">
        <w:rPr>
          <w:rFonts w:ascii="Arial" w:hAnsi="Arial" w:cs="Arial"/>
          <w:bCs/>
          <w:sz w:val="20"/>
          <w:szCs w:val="20"/>
        </w:rPr>
        <w:t>r.</w:t>
      </w:r>
    </w:p>
    <w:p w14:paraId="6043E814" w14:textId="77777777" w:rsidR="007E4B40" w:rsidRPr="004B10F5" w:rsidRDefault="007E4B40" w:rsidP="005933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14:paraId="282B3FAD" w14:textId="77777777" w:rsidR="007E4B40" w:rsidRPr="004B10F5" w:rsidRDefault="00D85380" w:rsidP="0059335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Samodzielnym P</w:t>
      </w:r>
      <w:r w:rsidR="007E4B40" w:rsidRPr="004B10F5">
        <w:rPr>
          <w:rFonts w:ascii="Arial" w:hAnsi="Arial" w:cs="Arial"/>
          <w:sz w:val="20"/>
          <w:szCs w:val="20"/>
        </w:rPr>
        <w:t xml:space="preserve">ublicznym </w:t>
      </w:r>
      <w:r>
        <w:rPr>
          <w:rFonts w:ascii="Arial" w:hAnsi="Arial" w:cs="Arial"/>
          <w:sz w:val="20"/>
          <w:szCs w:val="20"/>
        </w:rPr>
        <w:t>Z</w:t>
      </w:r>
      <w:r w:rsidR="007E4B40" w:rsidRPr="004B10F5">
        <w:rPr>
          <w:rFonts w:ascii="Arial" w:hAnsi="Arial" w:cs="Arial"/>
          <w:sz w:val="20"/>
          <w:szCs w:val="20"/>
        </w:rPr>
        <w:t xml:space="preserve">akładem </w:t>
      </w:r>
      <w:r>
        <w:rPr>
          <w:rFonts w:ascii="Arial" w:hAnsi="Arial" w:cs="Arial"/>
          <w:sz w:val="20"/>
          <w:szCs w:val="20"/>
        </w:rPr>
        <w:t>Opieki Z</w:t>
      </w:r>
      <w:r w:rsidR="007E4B40" w:rsidRPr="004B10F5">
        <w:rPr>
          <w:rFonts w:ascii="Arial" w:hAnsi="Arial" w:cs="Arial"/>
          <w:sz w:val="20"/>
          <w:szCs w:val="20"/>
        </w:rPr>
        <w:t xml:space="preserve">drowotnej pn. Zespół Opieki Zdrowotnej w Oławie,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14:paraId="1E36A5B8" w14:textId="77777777"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14:paraId="31803D77" w14:textId="77777777"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14:paraId="1FC2CBDC" w14:textId="77777777"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14:paraId="0F13714B" w14:textId="77777777" w:rsidR="007E4B40" w:rsidRPr="00AE67BD" w:rsidRDefault="007E4B40" w:rsidP="00AE67BD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AE67BD">
        <w:rPr>
          <w:rFonts w:ascii="Arial" w:hAnsi="Arial" w:cs="Arial"/>
          <w:sz w:val="20"/>
          <w:szCs w:val="20"/>
        </w:rPr>
        <w:t>Dyrektor - Andrzej Dronsejko</w:t>
      </w:r>
    </w:p>
    <w:p w14:paraId="77EE10D3" w14:textId="77777777" w:rsidR="007E4B40" w:rsidRPr="00667F12" w:rsidRDefault="007E4B40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667F12">
        <w:rPr>
          <w:rFonts w:ascii="Arial" w:hAnsi="Arial" w:cs="Arial"/>
          <w:b/>
          <w:bCs/>
          <w:sz w:val="20"/>
          <w:szCs w:val="20"/>
        </w:rPr>
        <w:t xml:space="preserve">a </w:t>
      </w:r>
    </w:p>
    <w:p w14:paraId="030872E8" w14:textId="77777777" w:rsidR="003F49F5" w:rsidRDefault="00E36F2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……..</w:t>
      </w:r>
    </w:p>
    <w:p w14:paraId="762CD252" w14:textId="77777777" w:rsidR="00E36F27" w:rsidRDefault="007E4B40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</w:t>
      </w:r>
      <w:r w:rsidR="00E36F27">
        <w:rPr>
          <w:rFonts w:ascii="Arial" w:hAnsi="Arial" w:cs="Arial"/>
          <w:bCs/>
          <w:sz w:val="20"/>
          <w:szCs w:val="20"/>
        </w:rPr>
        <w:t>…………</w:t>
      </w:r>
      <w:r>
        <w:rPr>
          <w:rFonts w:ascii="Arial" w:hAnsi="Arial" w:cs="Arial"/>
          <w:bCs/>
          <w:sz w:val="20"/>
          <w:szCs w:val="20"/>
        </w:rPr>
        <w:t xml:space="preserve">. </w:t>
      </w:r>
    </w:p>
    <w:p w14:paraId="308D7BCB" w14:textId="77777777" w:rsidR="006F742E" w:rsidRPr="004B10F5" w:rsidRDefault="006F742E" w:rsidP="006F742E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  <w:r w:rsidR="004750E5">
        <w:rPr>
          <w:rFonts w:ascii="Arial" w:hAnsi="Arial" w:cs="Arial"/>
          <w:sz w:val="20"/>
          <w:szCs w:val="20"/>
        </w:rPr>
        <w:t>:</w:t>
      </w:r>
    </w:p>
    <w:p w14:paraId="3ED2E9CC" w14:textId="77777777" w:rsidR="006F742E" w:rsidRDefault="00E36F27" w:rsidP="00C27307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……………………….</w:t>
      </w:r>
    </w:p>
    <w:p w14:paraId="3C6002CA" w14:textId="77777777" w:rsidR="006F5407" w:rsidRPr="004B10F5" w:rsidRDefault="006F5407" w:rsidP="006F5407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14:paraId="4A57C464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24161555" w14:textId="77777777"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14:paraId="031AA0C4" w14:textId="77777777" w:rsidR="00C51658" w:rsidRDefault="007E4B40" w:rsidP="00C51658">
      <w:pPr>
        <w:pStyle w:val="Nagwek"/>
        <w:numPr>
          <w:ilvl w:val="0"/>
          <w:numId w:val="25"/>
        </w:numPr>
        <w:tabs>
          <w:tab w:val="clear" w:pos="4536"/>
          <w:tab w:val="center" w:pos="284"/>
        </w:tabs>
        <w:spacing w:line="200" w:lineRule="atLeast"/>
        <w:jc w:val="both"/>
        <w:rPr>
          <w:rFonts w:ascii="Arial" w:hAnsi="Arial" w:cs="Arial"/>
          <w:sz w:val="20"/>
        </w:rPr>
      </w:pPr>
      <w:r w:rsidRPr="005C45A6">
        <w:rPr>
          <w:rFonts w:ascii="Arial" w:hAnsi="Arial" w:cs="Arial"/>
          <w:sz w:val="20"/>
        </w:rPr>
        <w:t xml:space="preserve">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="001272B0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 xml:space="preserve">Dostawę </w:t>
      </w:r>
      <w:r w:rsidR="00FB6EF6">
        <w:rPr>
          <w:rFonts w:ascii="Arial" w:hAnsi="Arial" w:cs="Arial"/>
          <w:b/>
          <w:bCs/>
          <w:sz w:val="20"/>
        </w:rPr>
        <w:t>sprzętu medycznego jednorazowego</w:t>
      </w:r>
      <w:r w:rsidR="00C85A68">
        <w:rPr>
          <w:rFonts w:ascii="Arial" w:hAnsi="Arial" w:cs="Arial"/>
          <w:b/>
          <w:bCs/>
          <w:sz w:val="20"/>
        </w:rPr>
        <w:t xml:space="preserve"> uzupełnienie</w:t>
      </w:r>
      <w:r>
        <w:rPr>
          <w:rFonts w:ascii="Arial" w:hAnsi="Arial" w:cs="Arial"/>
          <w:b/>
          <w:bCs/>
          <w:sz w:val="20"/>
        </w:rPr>
        <w:t xml:space="preserve">, </w:t>
      </w:r>
      <w:r>
        <w:rPr>
          <w:rFonts w:ascii="Arial" w:hAnsi="Arial" w:cs="Arial"/>
          <w:bCs/>
          <w:sz w:val="20"/>
        </w:rPr>
        <w:t xml:space="preserve">znak sprawy </w:t>
      </w:r>
      <w:r w:rsidR="007E329E" w:rsidRPr="00FB6EF6">
        <w:rPr>
          <w:rFonts w:ascii="Arial" w:hAnsi="Arial" w:cs="Arial"/>
          <w:bCs/>
          <w:sz w:val="20"/>
          <w:highlight w:val="yellow"/>
        </w:rPr>
        <w:t>ZOZ/DZP/PN/</w:t>
      </w:r>
      <w:r w:rsidR="00C85A68">
        <w:rPr>
          <w:rFonts w:ascii="Arial" w:hAnsi="Arial" w:cs="Arial"/>
          <w:bCs/>
          <w:sz w:val="20"/>
          <w:highlight w:val="yellow"/>
        </w:rPr>
        <w:t>12</w:t>
      </w:r>
      <w:r w:rsidRPr="00FB6EF6">
        <w:rPr>
          <w:rFonts w:ascii="Arial" w:hAnsi="Arial" w:cs="Arial"/>
          <w:bCs/>
          <w:sz w:val="20"/>
          <w:highlight w:val="yellow"/>
        </w:rPr>
        <w:t>/</w:t>
      </w:r>
      <w:r w:rsidR="00CC31B3" w:rsidRPr="00C85A68">
        <w:rPr>
          <w:rFonts w:ascii="Arial" w:hAnsi="Arial" w:cs="Arial"/>
          <w:bCs/>
          <w:sz w:val="20"/>
          <w:highlight w:val="yellow"/>
        </w:rPr>
        <w:t>2</w:t>
      </w:r>
      <w:r w:rsidR="00C85A68" w:rsidRPr="00C85A68">
        <w:rPr>
          <w:rFonts w:ascii="Arial" w:hAnsi="Arial" w:cs="Arial"/>
          <w:bCs/>
          <w:sz w:val="20"/>
          <w:highlight w:val="yellow"/>
        </w:rPr>
        <w:t>4</w:t>
      </w:r>
      <w:r w:rsidRPr="005C45A6">
        <w:rPr>
          <w:rFonts w:ascii="Arial" w:hAnsi="Arial" w:cs="Arial"/>
          <w:b/>
          <w:bCs/>
          <w:sz w:val="20"/>
        </w:rPr>
        <w:t xml:space="preserve">, </w:t>
      </w:r>
      <w:r w:rsidRPr="005C45A6">
        <w:rPr>
          <w:rFonts w:ascii="Arial" w:hAnsi="Arial" w:cs="Arial"/>
          <w:sz w:val="20"/>
        </w:rPr>
        <w:t xml:space="preserve">zleca, </w:t>
      </w:r>
      <w:r w:rsidR="00DA6764">
        <w:rPr>
          <w:rFonts w:ascii="Arial" w:hAnsi="Arial" w:cs="Arial"/>
          <w:sz w:val="20"/>
        </w:rPr>
        <w:t xml:space="preserve">a Wykonawca zobowiązuje się, zgodnie ze specyfikacją warunków zamówienia oraz ofertą, do dostarczenia Zamawiającemu przedmiotu zamówienia do ZOZ w Oławie przy ul. K. Baczyńskiego 1, według </w:t>
      </w:r>
      <w:r w:rsidR="00DA6764" w:rsidRPr="003B743B">
        <w:rPr>
          <w:rFonts w:ascii="Arial" w:hAnsi="Arial" w:cs="Arial"/>
          <w:b/>
          <w:sz w:val="20"/>
        </w:rPr>
        <w:t>wykazu</w:t>
      </w:r>
      <w:r w:rsidR="00DA6764">
        <w:rPr>
          <w:rFonts w:ascii="Arial" w:hAnsi="Arial" w:cs="Arial"/>
          <w:sz w:val="20"/>
        </w:rPr>
        <w:t xml:space="preserve"> zawierającego ceny jednostkowe netto i brutto produktów, </w:t>
      </w:r>
      <w:r w:rsidR="00DA6764" w:rsidRPr="003B743B">
        <w:rPr>
          <w:rFonts w:ascii="Arial" w:hAnsi="Arial" w:cs="Arial"/>
          <w:b/>
          <w:sz w:val="20"/>
        </w:rPr>
        <w:t>stanowiącego Załącznik nr 9 do niniejszej umowy.</w:t>
      </w:r>
    </w:p>
    <w:p w14:paraId="4986B7A7" w14:textId="5FA87557" w:rsidR="007E4B40" w:rsidRPr="00C51658" w:rsidRDefault="007E4B40" w:rsidP="00A035AB">
      <w:pPr>
        <w:pStyle w:val="Nagwek"/>
        <w:numPr>
          <w:ilvl w:val="0"/>
          <w:numId w:val="25"/>
        </w:numPr>
        <w:tabs>
          <w:tab w:val="clear" w:pos="4536"/>
          <w:tab w:val="center" w:pos="284"/>
        </w:tabs>
        <w:spacing w:line="200" w:lineRule="atLeast"/>
        <w:jc w:val="both"/>
        <w:rPr>
          <w:rFonts w:ascii="Arial" w:hAnsi="Arial" w:cs="Arial"/>
          <w:sz w:val="20"/>
        </w:rPr>
      </w:pPr>
      <w:r w:rsidRPr="00C51658">
        <w:rPr>
          <w:rFonts w:ascii="Arial" w:hAnsi="Arial" w:cs="Arial"/>
          <w:sz w:val="20"/>
        </w:rPr>
        <w:t>Towar zostanie dostarczony i rozładowany w miejscu składowania wskazanym przez pracownika Zamawiającego.</w:t>
      </w:r>
      <w:r w:rsidR="005B1E64">
        <w:rPr>
          <w:rFonts w:ascii="Arial" w:hAnsi="Arial" w:cs="Arial"/>
          <w:sz w:val="20"/>
        </w:rPr>
        <w:t xml:space="preserve"> </w:t>
      </w:r>
      <w:r w:rsidRPr="00C51658">
        <w:rPr>
          <w:rFonts w:ascii="Arial" w:hAnsi="Arial" w:cs="Arial"/>
          <w:sz w:val="20"/>
        </w:rPr>
        <w:t>Zamawiający wymaga rozładowania, rozpaletowania i wniesienia przedmiotu zamówienia</w:t>
      </w:r>
      <w:r w:rsidR="00DB2C4C" w:rsidRPr="00C51658">
        <w:rPr>
          <w:rFonts w:ascii="Arial" w:hAnsi="Arial" w:cs="Arial"/>
          <w:sz w:val="20"/>
        </w:rPr>
        <w:t xml:space="preserve"> </w:t>
      </w:r>
      <w:r w:rsidRPr="00C51658">
        <w:rPr>
          <w:rFonts w:ascii="Arial" w:hAnsi="Arial" w:cs="Arial"/>
          <w:sz w:val="20"/>
        </w:rPr>
        <w:t>do</w:t>
      </w:r>
      <w:r w:rsidR="00DB2C4C" w:rsidRPr="00C51658">
        <w:rPr>
          <w:rFonts w:ascii="Arial" w:hAnsi="Arial" w:cs="Arial"/>
          <w:sz w:val="20"/>
        </w:rPr>
        <w:t xml:space="preserve"> </w:t>
      </w:r>
      <w:r w:rsidRPr="00C51658">
        <w:rPr>
          <w:rFonts w:ascii="Arial" w:hAnsi="Arial" w:cs="Arial"/>
          <w:sz w:val="20"/>
        </w:rPr>
        <w:t xml:space="preserve">jednego z dwóch magazynów znajdujących się na terenie szpitala.  </w:t>
      </w:r>
    </w:p>
    <w:p w14:paraId="52C39C36" w14:textId="23E4CEC1" w:rsidR="007E4B40" w:rsidRPr="00C51658" w:rsidRDefault="007E4B40" w:rsidP="00A035AB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 xml:space="preserve">Towar, o którym mowa w ust. 1 dostarczany będzie sukcesywnie na podstawie składanych drogą pisemną, faksem, </w:t>
      </w:r>
      <w:r w:rsidRPr="00C51658">
        <w:rPr>
          <w:rFonts w:ascii="Arial" w:hAnsi="Arial" w:cs="Arial"/>
          <w:color w:val="000000"/>
          <w:sz w:val="20"/>
          <w:szCs w:val="20"/>
        </w:rPr>
        <w:t>e-mail</w:t>
      </w:r>
      <w:r w:rsidR="00D11787" w:rsidRPr="00C51658">
        <w:rPr>
          <w:rFonts w:ascii="Arial" w:hAnsi="Arial" w:cs="Arial"/>
          <w:color w:val="000000"/>
          <w:sz w:val="20"/>
          <w:szCs w:val="20"/>
        </w:rPr>
        <w:t>, telefonicznie</w:t>
      </w:r>
      <w:r w:rsidRPr="00C51658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14:paraId="478A0231" w14:textId="77777777" w:rsidR="00C51658" w:rsidRDefault="005D4161" w:rsidP="005D4161">
      <w:pPr>
        <w:pStyle w:val="Tekstpodstawowy"/>
        <w:numPr>
          <w:ilvl w:val="0"/>
          <w:numId w:val="25"/>
        </w:numPr>
        <w:tabs>
          <w:tab w:val="left" w:pos="1440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Określona w Załączniku nr 9</w:t>
      </w:r>
      <w:r w:rsidR="001272B0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ilość przedmiotu zamówienia</w:t>
      </w:r>
      <w:r w:rsidRPr="00A8176C">
        <w:rPr>
          <w:rFonts w:ascii="Arial" w:hAnsi="Arial" w:cs="Arial"/>
          <w:sz w:val="20"/>
        </w:rPr>
        <w:t xml:space="preserve"> jest </w:t>
      </w:r>
      <w:r>
        <w:rPr>
          <w:rFonts w:ascii="Arial" w:hAnsi="Arial" w:cs="Arial"/>
          <w:sz w:val="20"/>
        </w:rPr>
        <w:t xml:space="preserve">ilością </w:t>
      </w:r>
      <w:r w:rsidRPr="00A8176C">
        <w:rPr>
          <w:rFonts w:ascii="Arial" w:hAnsi="Arial" w:cs="Arial"/>
          <w:sz w:val="20"/>
        </w:rPr>
        <w:t xml:space="preserve">szacunkową i w trakcie realizacji umowy </w:t>
      </w:r>
      <w:r w:rsidRPr="00A8176C">
        <w:rPr>
          <w:rFonts w:ascii="Arial" w:hAnsi="Arial" w:cs="Arial"/>
          <w:b/>
          <w:bCs/>
          <w:sz w:val="20"/>
        </w:rPr>
        <w:t>może ulec zmianie</w:t>
      </w:r>
      <w:r w:rsidRPr="00A8176C">
        <w:rPr>
          <w:rFonts w:ascii="Arial" w:hAnsi="Arial" w:cs="Arial"/>
          <w:sz w:val="20"/>
        </w:rPr>
        <w:t xml:space="preserve"> w zależności od bieżących rzeczywistych potrzeb Zamawiającego wynikających z ilości hospitalizowanych pacjentów.</w:t>
      </w:r>
    </w:p>
    <w:p w14:paraId="5B1B56D1" w14:textId="0E6B771D" w:rsidR="005D4161" w:rsidRPr="00C51658" w:rsidRDefault="005D4161" w:rsidP="00C51658">
      <w:pPr>
        <w:pStyle w:val="Tekstpodstawowy"/>
        <w:tabs>
          <w:tab w:val="left" w:pos="1440"/>
        </w:tabs>
        <w:ind w:left="360"/>
        <w:jc w:val="both"/>
        <w:rPr>
          <w:rFonts w:ascii="Arial" w:hAnsi="Arial" w:cs="Arial"/>
          <w:sz w:val="20"/>
        </w:rPr>
      </w:pPr>
      <w:r w:rsidRPr="00C51658">
        <w:rPr>
          <w:rFonts w:ascii="Arial" w:hAnsi="Arial" w:cs="Arial"/>
          <w:sz w:val="20"/>
        </w:rPr>
        <w:t xml:space="preserve">Zamawiający zastrzega sobie prawo do </w:t>
      </w:r>
      <w:r w:rsidRPr="00777FDD">
        <w:rPr>
          <w:rFonts w:ascii="Arial" w:hAnsi="Arial" w:cs="Arial"/>
          <w:sz w:val="20"/>
          <w:u w:val="single"/>
        </w:rPr>
        <w:t>ni</w:t>
      </w:r>
      <w:r w:rsidR="005E6B79" w:rsidRPr="00777FDD">
        <w:rPr>
          <w:rFonts w:ascii="Arial" w:hAnsi="Arial" w:cs="Arial"/>
          <w:sz w:val="20"/>
          <w:u w:val="single"/>
        </w:rPr>
        <w:t xml:space="preserve">ewykorzystania do </w:t>
      </w:r>
      <w:r w:rsidR="007E329E" w:rsidRPr="00777FDD">
        <w:rPr>
          <w:rFonts w:ascii="Arial" w:hAnsi="Arial" w:cs="Arial"/>
          <w:sz w:val="20"/>
          <w:u w:val="single"/>
        </w:rPr>
        <w:t>50</w:t>
      </w:r>
      <w:r w:rsidRPr="00777FDD">
        <w:rPr>
          <w:rFonts w:ascii="Arial" w:hAnsi="Arial" w:cs="Arial"/>
          <w:sz w:val="20"/>
          <w:u w:val="single"/>
        </w:rPr>
        <w:t>%</w:t>
      </w:r>
      <w:r w:rsidRPr="00C51658">
        <w:rPr>
          <w:rFonts w:ascii="Arial" w:hAnsi="Arial" w:cs="Arial"/>
          <w:sz w:val="20"/>
        </w:rPr>
        <w:t xml:space="preserve"> przedmiotu zamówienia opisanego w Załączniku nr 9, bez prawa roszczeń z tego tytułu przez Wykonawcę.</w:t>
      </w:r>
    </w:p>
    <w:p w14:paraId="42DE6F3C" w14:textId="37CB409A" w:rsidR="007E4B40" w:rsidRPr="00C51658" w:rsidRDefault="007E4B40" w:rsidP="00C51658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Wykonawca zobowiązuje się dostarczyć zamówiony towar do miejsca wskazanego przez Zamawiającego na koszt własny - bez względu na wartość dostawy - w terminie:</w:t>
      </w:r>
    </w:p>
    <w:p w14:paraId="6A5E2C6F" w14:textId="77777777" w:rsidR="007E329E" w:rsidRDefault="007E329E" w:rsidP="001272B0">
      <w:pPr>
        <w:ind w:firstLine="360"/>
        <w:rPr>
          <w:rFonts w:ascii="Arial" w:hAnsi="Arial" w:cs="Arial"/>
          <w:b/>
          <w:sz w:val="20"/>
          <w:szCs w:val="20"/>
          <w:lang w:eastAsia="ar-SA"/>
        </w:rPr>
      </w:pPr>
    </w:p>
    <w:p w14:paraId="39DB7DC9" w14:textId="77777777" w:rsidR="00B74E4E" w:rsidRPr="00D53FD6" w:rsidRDefault="00B74E4E" w:rsidP="00B74E4E">
      <w:pPr>
        <w:pStyle w:val="Default"/>
        <w:jc w:val="center"/>
        <w:rPr>
          <w:sz w:val="20"/>
          <w:szCs w:val="20"/>
          <w:highlight w:val="yellow"/>
        </w:rPr>
      </w:pPr>
    </w:p>
    <w:p w14:paraId="253967AA" w14:textId="6924E49D" w:rsidR="00BA28B0" w:rsidRDefault="00B74E4E" w:rsidP="00C51658">
      <w:pPr>
        <w:pStyle w:val="Default"/>
        <w:jc w:val="center"/>
        <w:rPr>
          <w:sz w:val="20"/>
          <w:szCs w:val="20"/>
        </w:rPr>
      </w:pPr>
      <w:r w:rsidRPr="00D53FD6">
        <w:rPr>
          <w:b/>
          <w:bCs/>
          <w:sz w:val="20"/>
          <w:szCs w:val="20"/>
          <w:highlight w:val="yellow"/>
        </w:rPr>
        <w:t>–</w:t>
      </w:r>
      <w:r w:rsidR="00ED418A">
        <w:rPr>
          <w:b/>
          <w:bCs/>
          <w:sz w:val="20"/>
          <w:szCs w:val="20"/>
          <w:highlight w:val="yellow"/>
        </w:rPr>
        <w:t xml:space="preserve"> </w:t>
      </w:r>
      <w:r w:rsidRPr="00D53FD6">
        <w:rPr>
          <w:b/>
          <w:bCs/>
          <w:sz w:val="20"/>
          <w:szCs w:val="20"/>
          <w:highlight w:val="yellow"/>
        </w:rPr>
        <w:t xml:space="preserve">do </w:t>
      </w:r>
      <w:r w:rsidR="00ED418A">
        <w:rPr>
          <w:b/>
          <w:bCs/>
          <w:sz w:val="20"/>
          <w:szCs w:val="20"/>
          <w:highlight w:val="yellow"/>
        </w:rPr>
        <w:t>…….</w:t>
      </w:r>
      <w:r w:rsidRPr="00D53FD6">
        <w:rPr>
          <w:b/>
          <w:bCs/>
          <w:sz w:val="20"/>
          <w:szCs w:val="20"/>
          <w:highlight w:val="yellow"/>
        </w:rPr>
        <w:t xml:space="preserve"> godziny</w:t>
      </w:r>
      <w:r w:rsidR="00777FDD">
        <w:rPr>
          <w:b/>
          <w:bCs/>
          <w:sz w:val="20"/>
          <w:szCs w:val="20"/>
          <w:highlight w:val="yellow"/>
        </w:rPr>
        <w:t xml:space="preserve"> </w:t>
      </w:r>
      <w:r w:rsidR="007D2B5F">
        <w:rPr>
          <w:b/>
          <w:bCs/>
          <w:sz w:val="20"/>
          <w:szCs w:val="20"/>
          <w:highlight w:val="yellow"/>
        </w:rPr>
        <w:t>w</w:t>
      </w:r>
      <w:r w:rsidR="00777FDD">
        <w:rPr>
          <w:b/>
          <w:bCs/>
          <w:sz w:val="20"/>
          <w:szCs w:val="20"/>
          <w:highlight w:val="yellow"/>
        </w:rPr>
        <w:t xml:space="preserve"> dni robocze</w:t>
      </w:r>
      <w:r w:rsidRPr="00D53FD6">
        <w:rPr>
          <w:b/>
          <w:bCs/>
          <w:sz w:val="20"/>
          <w:szCs w:val="20"/>
          <w:highlight w:val="yellow"/>
        </w:rPr>
        <w:t xml:space="preserve"> od momentu złożenia zamówienia - zgodnie z terminem zadeklarowanym w ofercie wykonawcy*</w:t>
      </w:r>
      <w:r w:rsidRPr="00D53FD6">
        <w:rPr>
          <w:sz w:val="20"/>
          <w:szCs w:val="20"/>
          <w:highlight w:val="yellow"/>
        </w:rPr>
        <w:t>;</w:t>
      </w:r>
    </w:p>
    <w:p w14:paraId="264AA5DF" w14:textId="77777777" w:rsidR="00CB5861" w:rsidRDefault="00CB5861" w:rsidP="00CB5861">
      <w:pPr>
        <w:suppressAutoHyphens/>
        <w:rPr>
          <w:rFonts w:ascii="Arial" w:hAnsi="Arial" w:cs="Arial"/>
          <w:i/>
          <w:sz w:val="18"/>
          <w:szCs w:val="18"/>
          <w:lang w:eastAsia="ar-SA"/>
        </w:rPr>
      </w:pPr>
    </w:p>
    <w:p w14:paraId="18CA2FEF" w14:textId="77777777" w:rsidR="00CB5861" w:rsidRPr="00717F41" w:rsidRDefault="00CB5861" w:rsidP="00CB5861">
      <w:pPr>
        <w:suppressAutoHyphens/>
        <w:rPr>
          <w:rFonts w:ascii="Arial" w:hAnsi="Arial" w:cs="Arial"/>
          <w:i/>
          <w:sz w:val="18"/>
          <w:szCs w:val="18"/>
          <w:lang w:eastAsia="ar-SA"/>
        </w:rPr>
      </w:pP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* termin dostawy jest jednym z kryterium oceny ofert. Ilość przyznawanych punktów w kryterium termin dostawy </w:t>
      </w:r>
      <w:r w:rsidR="001272B0">
        <w:rPr>
          <w:rFonts w:ascii="Arial" w:hAnsi="Arial" w:cs="Arial"/>
          <w:i/>
          <w:sz w:val="18"/>
          <w:szCs w:val="18"/>
          <w:lang w:eastAsia="ar-SA"/>
        </w:rPr>
        <w:t>została podana w Rozdz. XVII S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WZ. </w:t>
      </w:r>
    </w:p>
    <w:p w14:paraId="1F9DA816" w14:textId="77777777" w:rsidR="00CB5861" w:rsidRDefault="00CB5861" w:rsidP="00C5082C">
      <w:pPr>
        <w:ind w:left="360"/>
        <w:jc w:val="both"/>
        <w:rPr>
          <w:rFonts w:ascii="Arial" w:hAnsi="Arial" w:cs="Arial"/>
          <w:sz w:val="20"/>
          <w:szCs w:val="20"/>
        </w:rPr>
      </w:pPr>
    </w:p>
    <w:p w14:paraId="7E4619AC" w14:textId="77777777" w:rsidR="007E4B40" w:rsidRDefault="007E4B40" w:rsidP="00E20BB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</w:p>
    <w:p w14:paraId="6253D8D6" w14:textId="77777777" w:rsidR="00D04C5F" w:rsidRPr="004B10F5" w:rsidRDefault="00D04C5F" w:rsidP="00E20BB4">
      <w:pPr>
        <w:jc w:val="both"/>
        <w:rPr>
          <w:rFonts w:ascii="Arial" w:hAnsi="Arial" w:cs="Arial"/>
          <w:color w:val="FF00FF"/>
          <w:sz w:val="20"/>
          <w:szCs w:val="20"/>
        </w:rPr>
      </w:pPr>
    </w:p>
    <w:p w14:paraId="6CBC2216" w14:textId="011CE921" w:rsidR="007E4B40" w:rsidRPr="00C51658" w:rsidRDefault="007E4B40" w:rsidP="00A035AB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 xml:space="preserve">Jeżeli dostawa wypada w dniu wolnym od pracy - dostawa nastąpi w pierwszym dniu roboczym </w:t>
      </w:r>
      <w:r w:rsidRPr="00C51658">
        <w:rPr>
          <w:rFonts w:ascii="Arial" w:hAnsi="Arial" w:cs="Arial"/>
          <w:sz w:val="20"/>
          <w:szCs w:val="20"/>
        </w:rPr>
        <w:br/>
        <w:t>po tym dniu</w:t>
      </w:r>
      <w:r w:rsidR="007E329E" w:rsidRPr="00C51658">
        <w:rPr>
          <w:rFonts w:ascii="Arial" w:hAnsi="Arial" w:cs="Arial"/>
          <w:sz w:val="20"/>
          <w:szCs w:val="20"/>
        </w:rPr>
        <w:t xml:space="preserve"> w terminie wyznaczonym przez Zamawiającego</w:t>
      </w:r>
      <w:r w:rsidRPr="00C51658">
        <w:rPr>
          <w:rFonts w:ascii="Arial" w:hAnsi="Arial" w:cs="Arial"/>
          <w:sz w:val="20"/>
          <w:szCs w:val="20"/>
        </w:rPr>
        <w:t>.</w:t>
      </w:r>
    </w:p>
    <w:p w14:paraId="0874883A" w14:textId="011BE4EC" w:rsidR="007E4B40" w:rsidRPr="00C51658" w:rsidRDefault="007E4B40" w:rsidP="00C51658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W przypadku niedotrzymania terminu realizacji zamówienia Zamawiający może dokonać zakupu interwencyjnego u innego dostawcy, a różnicą kosztów obciążyć Wykonawcę. Nie zwalnia to jednak Wykonawcy z płacenia kary umownej z tytułu nie dotrzymania terminu dostawy.</w:t>
      </w:r>
      <w:r w:rsidR="004D3D32" w:rsidRPr="00C51658">
        <w:rPr>
          <w:rFonts w:ascii="Arial" w:hAnsi="Arial" w:cs="Arial"/>
          <w:sz w:val="20"/>
          <w:szCs w:val="20"/>
        </w:rPr>
        <w:t xml:space="preserve"> </w:t>
      </w:r>
      <w:r w:rsidR="004D3D32" w:rsidRPr="00C51658">
        <w:rPr>
          <w:rFonts w:ascii="Arial" w:hAnsi="Arial" w:cs="Arial"/>
          <w:iCs/>
          <w:sz w:val="20"/>
          <w:szCs w:val="20"/>
        </w:rPr>
        <w:t>Wykonawca wyraża jednocześnie zgodę na dokonanie potrącenia różnicy kosztów z wynagrodzenia Wykonawcy.</w:t>
      </w:r>
    </w:p>
    <w:p w14:paraId="799AD1A3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43695FBD" w14:textId="7F0D0CD5" w:rsidR="007E4B40" w:rsidRPr="00C51658" w:rsidRDefault="007E4B40" w:rsidP="00C51658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lastRenderedPageBreak/>
        <w:t>Przekazanie towaru przez Wykonawcę Zamawiającemu następuje po potwierdzeniu odbioru przez wyznaczonego pracownika Zamawiającego, co do ilości towaru.</w:t>
      </w:r>
    </w:p>
    <w:p w14:paraId="46C7A9DE" w14:textId="5BE5E4DB" w:rsidR="007E4B40" w:rsidRPr="005B1E64" w:rsidRDefault="008E7F2E" w:rsidP="00A035AB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b/>
          <w:bCs/>
          <w:sz w:val="20"/>
          <w:szCs w:val="20"/>
          <w:highlight w:val="yellow"/>
        </w:rPr>
      </w:pPr>
      <w:r w:rsidRPr="005B1E64">
        <w:rPr>
          <w:rFonts w:ascii="Arial" w:hAnsi="Arial" w:cs="Arial"/>
          <w:b/>
          <w:bCs/>
          <w:sz w:val="20"/>
          <w:szCs w:val="20"/>
          <w:highlight w:val="yellow"/>
        </w:rPr>
        <w:t>W przypadku Zada</w:t>
      </w:r>
      <w:r w:rsidR="005B1E64" w:rsidRPr="005B1E64">
        <w:rPr>
          <w:rFonts w:ascii="Arial" w:hAnsi="Arial" w:cs="Arial"/>
          <w:b/>
          <w:bCs/>
          <w:sz w:val="20"/>
          <w:szCs w:val="20"/>
          <w:highlight w:val="yellow"/>
        </w:rPr>
        <w:t>nia</w:t>
      </w:r>
      <w:r w:rsidRPr="005B1E64">
        <w:rPr>
          <w:rFonts w:ascii="Arial" w:hAnsi="Arial" w:cs="Arial"/>
          <w:b/>
          <w:bCs/>
          <w:sz w:val="20"/>
          <w:szCs w:val="20"/>
          <w:highlight w:val="yellow"/>
        </w:rPr>
        <w:t xml:space="preserve"> nr </w:t>
      </w:r>
      <w:r w:rsidR="005B1E64" w:rsidRPr="005B1E64">
        <w:rPr>
          <w:rFonts w:ascii="Arial" w:hAnsi="Arial" w:cs="Arial"/>
          <w:b/>
          <w:bCs/>
          <w:sz w:val="20"/>
          <w:szCs w:val="20"/>
          <w:highlight w:val="yellow"/>
        </w:rPr>
        <w:t>29: Preparat znieczulający (103) -</w:t>
      </w:r>
      <w:r w:rsidRPr="005B1E64">
        <w:rPr>
          <w:rFonts w:ascii="Arial" w:hAnsi="Arial" w:cs="Arial"/>
          <w:b/>
          <w:bCs/>
          <w:sz w:val="20"/>
          <w:szCs w:val="20"/>
          <w:highlight w:val="yellow"/>
        </w:rPr>
        <w:t xml:space="preserve"> Zamawiający podpisze odrębn</w:t>
      </w:r>
      <w:r w:rsidR="005B1E64" w:rsidRPr="005B1E64">
        <w:rPr>
          <w:rFonts w:ascii="Arial" w:hAnsi="Arial" w:cs="Arial"/>
          <w:b/>
          <w:bCs/>
          <w:sz w:val="20"/>
          <w:szCs w:val="20"/>
          <w:highlight w:val="yellow"/>
        </w:rPr>
        <w:t>ą</w:t>
      </w:r>
      <w:r w:rsidRPr="005B1E64">
        <w:rPr>
          <w:rFonts w:ascii="Arial" w:hAnsi="Arial" w:cs="Arial"/>
          <w:b/>
          <w:bCs/>
          <w:sz w:val="20"/>
          <w:szCs w:val="20"/>
          <w:highlight w:val="yellow"/>
        </w:rPr>
        <w:t xml:space="preserve"> umowę na dzierżawę butli, </w:t>
      </w:r>
      <w:r w:rsidR="005B1E64" w:rsidRPr="005B1E64">
        <w:rPr>
          <w:rFonts w:ascii="Arial" w:hAnsi="Arial" w:cs="Arial"/>
          <w:b/>
          <w:bCs/>
          <w:sz w:val="20"/>
          <w:szCs w:val="20"/>
          <w:highlight w:val="yellow"/>
        </w:rPr>
        <w:t>wózków do transportu butli</w:t>
      </w:r>
      <w:r w:rsidRPr="005B1E64">
        <w:rPr>
          <w:rFonts w:ascii="Arial" w:hAnsi="Arial" w:cs="Arial"/>
          <w:b/>
          <w:bCs/>
          <w:sz w:val="20"/>
          <w:szCs w:val="20"/>
          <w:highlight w:val="yellow"/>
        </w:rPr>
        <w:t xml:space="preserve"> i zaworów</w:t>
      </w:r>
      <w:r w:rsidR="005B1E64" w:rsidRPr="005B1E64">
        <w:rPr>
          <w:rFonts w:ascii="Arial" w:hAnsi="Arial" w:cs="Arial"/>
          <w:b/>
          <w:bCs/>
          <w:sz w:val="20"/>
          <w:szCs w:val="20"/>
          <w:highlight w:val="yellow"/>
        </w:rPr>
        <w:t xml:space="preserve"> dozujących</w:t>
      </w:r>
      <w:r w:rsidRPr="005B1E64">
        <w:rPr>
          <w:rFonts w:ascii="Arial" w:hAnsi="Arial" w:cs="Arial"/>
          <w:b/>
          <w:bCs/>
          <w:sz w:val="20"/>
          <w:szCs w:val="20"/>
          <w:highlight w:val="yellow"/>
        </w:rPr>
        <w:t xml:space="preserve">. </w:t>
      </w:r>
    </w:p>
    <w:p w14:paraId="74CC88A8" w14:textId="669CCD5A" w:rsidR="00EF1624" w:rsidRPr="00C51658" w:rsidRDefault="00EF1624" w:rsidP="00C51658">
      <w:pPr>
        <w:pStyle w:val="Akapitzlist"/>
        <w:numPr>
          <w:ilvl w:val="0"/>
          <w:numId w:val="25"/>
        </w:num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 xml:space="preserve">Wykonawca oświadcza, że dostarczony sprzęt jest dopuszczony do obrotu na terenie RP w okresie trwania umowy i spełnia wszelkie normy stawiane przez polskie prawo w tym zakresie. </w:t>
      </w:r>
    </w:p>
    <w:p w14:paraId="4BB89D8C" w14:textId="786C1801" w:rsidR="00EF1624" w:rsidRPr="00C51658" w:rsidRDefault="00EF1624" w:rsidP="00C51658">
      <w:pPr>
        <w:pStyle w:val="Akapitzlist"/>
        <w:numPr>
          <w:ilvl w:val="0"/>
          <w:numId w:val="25"/>
        </w:num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Wykonawca zobowiązany jest posiadać przez cały okres obowiązywania umowy aktualną Deklarację Zgodności oraz Certyfikat CE (jeżeli dotyczy) dla przedmiotu zamówienia oraz przedłożyć je Zamawiającemu w formie elektronicznej (z dokładnym opisem jakiego pakietu i jakiej pozycji asortymentowej dotyczy dany dokument) w ter</w:t>
      </w:r>
      <w:r w:rsidR="004A2853" w:rsidRPr="00C51658">
        <w:rPr>
          <w:rFonts w:ascii="Arial" w:hAnsi="Arial" w:cs="Arial"/>
          <w:sz w:val="20"/>
          <w:szCs w:val="20"/>
        </w:rPr>
        <w:t>minie 14</w:t>
      </w:r>
      <w:r w:rsidRPr="00C51658">
        <w:rPr>
          <w:rFonts w:ascii="Arial" w:hAnsi="Arial" w:cs="Arial"/>
          <w:sz w:val="20"/>
          <w:szCs w:val="20"/>
        </w:rPr>
        <w:t xml:space="preserve"> dni roboczych od dnia zawarcia umowy. A przypadku zakończenia okresu ważności tych dokumentów w trakcie obowiązywania umowy, Wykonawca niezwłocznie przedłoży aktualne. </w:t>
      </w:r>
    </w:p>
    <w:p w14:paraId="61F36919" w14:textId="0435E248" w:rsidR="00EF1624" w:rsidRPr="00C51658" w:rsidRDefault="00EF1624" w:rsidP="00C51658">
      <w:pPr>
        <w:pStyle w:val="Akapitzlist"/>
        <w:numPr>
          <w:ilvl w:val="0"/>
          <w:numId w:val="25"/>
        </w:num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 xml:space="preserve">W trakcie obowiązywania umowy Wykonawca na każde żądanie Zamawiającego zobowiązuje się do dostarczenia dokumentów, o których mowa w </w:t>
      </w:r>
      <w:r w:rsidRPr="00C51658">
        <w:rPr>
          <w:rFonts w:ascii="Arial" w:hAnsi="Arial" w:cs="Arial"/>
          <w:b/>
          <w:bCs/>
          <w:sz w:val="20"/>
          <w:szCs w:val="20"/>
        </w:rPr>
        <w:t>ust. 1</w:t>
      </w:r>
      <w:r w:rsidR="00DC29DD">
        <w:rPr>
          <w:rFonts w:ascii="Arial" w:hAnsi="Arial" w:cs="Arial"/>
          <w:b/>
          <w:bCs/>
          <w:sz w:val="20"/>
          <w:szCs w:val="20"/>
        </w:rPr>
        <w:t>0</w:t>
      </w:r>
      <w:r w:rsidRPr="00C51658">
        <w:rPr>
          <w:rFonts w:ascii="Arial" w:hAnsi="Arial" w:cs="Arial"/>
          <w:bCs/>
          <w:sz w:val="20"/>
          <w:szCs w:val="20"/>
        </w:rPr>
        <w:t xml:space="preserve"> </w:t>
      </w:r>
      <w:r w:rsidRPr="00C51658">
        <w:rPr>
          <w:rFonts w:ascii="Arial" w:hAnsi="Arial" w:cs="Arial"/>
          <w:sz w:val="20"/>
          <w:szCs w:val="20"/>
        </w:rPr>
        <w:t>w terminie do 3 dni roboczych od dnia wezwania.</w:t>
      </w:r>
    </w:p>
    <w:p w14:paraId="5213D479" w14:textId="77777777" w:rsidR="00EF1624" w:rsidRDefault="00EF1624" w:rsidP="00A035AB">
      <w:pPr>
        <w:jc w:val="both"/>
        <w:rPr>
          <w:rFonts w:ascii="Arial" w:hAnsi="Arial" w:cs="Arial"/>
          <w:sz w:val="20"/>
          <w:szCs w:val="20"/>
        </w:rPr>
      </w:pPr>
    </w:p>
    <w:p w14:paraId="5DCB117A" w14:textId="77777777" w:rsidR="007E4B40" w:rsidRPr="004B10F5" w:rsidRDefault="007E4B40" w:rsidP="00AD7270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14:paraId="572E9E3E" w14:textId="7FD99671" w:rsidR="00E63D5F" w:rsidRPr="00C51658" w:rsidRDefault="00E63D5F" w:rsidP="00E63D5F">
      <w:pPr>
        <w:pStyle w:val="Akapitzlist"/>
        <w:numPr>
          <w:ilvl w:val="0"/>
          <w:numId w:val="26"/>
        </w:numPr>
        <w:spacing w:line="200" w:lineRule="atLeast"/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14:paraId="32798A70" w14:textId="3A455951" w:rsidR="00E63D5F" w:rsidRPr="00C51658" w:rsidRDefault="00E63D5F" w:rsidP="00C51658">
      <w:pPr>
        <w:pStyle w:val="Akapitzlist"/>
        <w:numPr>
          <w:ilvl w:val="0"/>
          <w:numId w:val="26"/>
        </w:num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Z chwilą odbioru towaru przez wyznaczonego pracownika ryzyko przypadkowej utraty lub niszczenia towaru przechodzi na Zamawiającego.</w:t>
      </w:r>
    </w:p>
    <w:p w14:paraId="2D1242C9" w14:textId="687329EF" w:rsidR="007E4B40" w:rsidRPr="00C51658" w:rsidRDefault="007E4B40" w:rsidP="00C51658">
      <w:pPr>
        <w:pStyle w:val="Akapitzlist"/>
        <w:numPr>
          <w:ilvl w:val="0"/>
          <w:numId w:val="26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14:paraId="3098E7C5" w14:textId="77777777" w:rsidR="007E4B40" w:rsidRPr="00C77669" w:rsidRDefault="007E4B40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14:paraId="750046BB" w14:textId="77777777"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14:paraId="26A66FCB" w14:textId="77777777" w:rsidR="00FB17AE" w:rsidRPr="00C51658" w:rsidRDefault="00FB17AE" w:rsidP="00C51658">
      <w:pPr>
        <w:pStyle w:val="Akapitzlist"/>
        <w:numPr>
          <w:ilvl w:val="0"/>
          <w:numId w:val="27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5A1B7BF6" w14:textId="102E9740" w:rsidR="00FB17AE" w:rsidRPr="00000DDD" w:rsidRDefault="00FB17AE" w:rsidP="00C51658">
      <w:pPr>
        <w:pStyle w:val="Akapitzlist"/>
        <w:numPr>
          <w:ilvl w:val="0"/>
          <w:numId w:val="27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14:paraId="6B6F7590" w14:textId="7A6B57CC" w:rsidR="00FB17AE" w:rsidRPr="00000DDD" w:rsidRDefault="00FB17AE" w:rsidP="00C51658">
      <w:pPr>
        <w:pStyle w:val="Default"/>
        <w:numPr>
          <w:ilvl w:val="0"/>
          <w:numId w:val="27"/>
        </w:numPr>
        <w:jc w:val="both"/>
        <w:rPr>
          <w:sz w:val="20"/>
          <w:szCs w:val="20"/>
        </w:rPr>
      </w:pP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14:paraId="2DFE166A" w14:textId="756900AE" w:rsidR="00FB17AE" w:rsidRPr="00000DDD" w:rsidRDefault="00FB17AE" w:rsidP="00C51658">
      <w:pPr>
        <w:pStyle w:val="Default"/>
        <w:numPr>
          <w:ilvl w:val="0"/>
          <w:numId w:val="27"/>
        </w:numPr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>118 ust. 1 ustawy Pzp</w:t>
      </w:r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14:paraId="07AEB927" w14:textId="77777777" w:rsidR="00FB17AE" w:rsidRPr="00000DDD" w:rsidRDefault="00FB17AE" w:rsidP="00FB17AE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14:paraId="5501BC12" w14:textId="77777777" w:rsidR="007E4B40" w:rsidRPr="004B10F5" w:rsidRDefault="007E4B40" w:rsidP="00AD7270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14:paraId="3E98F381" w14:textId="0803FEDB" w:rsidR="00941D20" w:rsidRDefault="00941D20" w:rsidP="00C51658">
      <w:pPr>
        <w:pStyle w:val="Akapitzlist"/>
        <w:numPr>
          <w:ilvl w:val="0"/>
          <w:numId w:val="28"/>
        </w:numPr>
        <w:tabs>
          <w:tab w:val="left" w:pos="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C51658">
        <w:rPr>
          <w:rFonts w:ascii="Arial" w:hAnsi="Arial" w:cs="Arial"/>
          <w:bCs/>
          <w:sz w:val="20"/>
          <w:szCs w:val="20"/>
        </w:rPr>
        <w:t>Za wykonanie Przedmiotu umowy Zamawiający zapłaci Wykonawcy wynagrodzenie w wysokości:</w:t>
      </w:r>
    </w:p>
    <w:p w14:paraId="3D11AD21" w14:textId="77777777" w:rsidR="00C51658" w:rsidRPr="00C51658" w:rsidRDefault="00C51658" w:rsidP="00C51658">
      <w:pPr>
        <w:pStyle w:val="Akapitzlist"/>
        <w:tabs>
          <w:tab w:val="left" w:pos="0"/>
        </w:tabs>
        <w:spacing w:line="200" w:lineRule="atLeast"/>
        <w:ind w:left="360"/>
        <w:rPr>
          <w:rFonts w:ascii="Arial" w:hAnsi="Arial" w:cs="Arial"/>
          <w:bCs/>
          <w:sz w:val="20"/>
          <w:szCs w:val="20"/>
        </w:rPr>
      </w:pPr>
    </w:p>
    <w:p w14:paraId="0CC26419" w14:textId="77777777"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netto ……… PLN (słownie: …………….),</w:t>
      </w:r>
    </w:p>
    <w:p w14:paraId="1886CA75" w14:textId="77777777"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 xml:space="preserve">podatek od towarów i usług (VAT) w kwocie ……… PLN (słownie: ……………………..), </w:t>
      </w:r>
    </w:p>
    <w:p w14:paraId="0611A6E6" w14:textId="77777777" w:rsidR="00941D20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brutto …………..PLN (słownie: ……………….).</w:t>
      </w:r>
    </w:p>
    <w:p w14:paraId="6E3C8877" w14:textId="77777777" w:rsidR="003B743B" w:rsidRDefault="003B743B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Wynagrodzenie ma charakter ryczałtowy i zawiera wszystkie koszty związa</w:t>
      </w:r>
      <w:r w:rsidR="00C94036">
        <w:rPr>
          <w:rFonts w:ascii="Arial" w:hAnsi="Arial" w:cs="Arial"/>
          <w:bCs/>
          <w:sz w:val="20"/>
          <w:szCs w:val="20"/>
        </w:rPr>
        <w:t>ne z wykonaniem niniejszej umowy.</w:t>
      </w:r>
    </w:p>
    <w:p w14:paraId="241227B7" w14:textId="77777777" w:rsidR="00C51658" w:rsidRDefault="00C51658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</w:p>
    <w:p w14:paraId="04EA6288" w14:textId="33A4F5B6" w:rsidR="007E4B40" w:rsidRPr="00C51658" w:rsidRDefault="007E4B40" w:rsidP="00C51658">
      <w:pPr>
        <w:pStyle w:val="Akapitzlist"/>
        <w:numPr>
          <w:ilvl w:val="0"/>
          <w:numId w:val="28"/>
        </w:num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 xml:space="preserve">Należność za dostarczony towar Zamawiający będzie regulował przelewem na konto Wykonawcy, podane na fakturze w terminie </w:t>
      </w:r>
      <w:r w:rsidR="005C0A55" w:rsidRPr="00C51658">
        <w:rPr>
          <w:rFonts w:ascii="Arial" w:hAnsi="Arial" w:cs="Arial"/>
          <w:sz w:val="20"/>
          <w:szCs w:val="20"/>
        </w:rPr>
        <w:t>6</w:t>
      </w:r>
      <w:r w:rsidRPr="00C51658">
        <w:rPr>
          <w:rFonts w:ascii="Arial" w:hAnsi="Arial" w:cs="Arial"/>
          <w:sz w:val="20"/>
          <w:szCs w:val="20"/>
        </w:rPr>
        <w:t>0 dni, licząc od daty doręczenia prawidłowo wystawionej faktury VAT. Wykonawca wystawiając fakturę VAT winien umieścić na fakturze numer umowy, w oparciu o którą została wystawiona. Na fakturze winny znaleźć się wyłącznie pozycje, których dotyczy niniejsza umowa.</w:t>
      </w:r>
    </w:p>
    <w:p w14:paraId="2ED2A43E" w14:textId="6EC44AC7" w:rsidR="007E4B40" w:rsidRPr="00C51658" w:rsidRDefault="007E4B40" w:rsidP="00C51658">
      <w:pPr>
        <w:pStyle w:val="Akapitzlist"/>
        <w:numPr>
          <w:ilvl w:val="0"/>
          <w:numId w:val="28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14:paraId="61F3B823" w14:textId="6289D206" w:rsidR="007E4B40" w:rsidRDefault="007E4B40" w:rsidP="00C51658">
      <w:pPr>
        <w:pStyle w:val="Akapitzlist"/>
        <w:numPr>
          <w:ilvl w:val="0"/>
          <w:numId w:val="29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zmiany stawki podatku VAT, wówczas zmianie ulega kwota podatku VAT oraz cena brutto, a cena netto pozostaje bez zmian;</w:t>
      </w:r>
    </w:p>
    <w:p w14:paraId="5DEBF9D8" w14:textId="0D68EA9A" w:rsidR="007E4B40" w:rsidRDefault="007E4B40" w:rsidP="002019A7">
      <w:pPr>
        <w:pStyle w:val="Akapitzlist"/>
        <w:numPr>
          <w:ilvl w:val="0"/>
          <w:numId w:val="29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zmiany ceny urzędowej dla przedmiotu zamówienia, która powoduje zmianę ceny netto określonej w Załączniku Nr 9 do umowy</w:t>
      </w:r>
      <w:r w:rsidR="00777FDD">
        <w:rPr>
          <w:rFonts w:ascii="Arial" w:hAnsi="Arial" w:cs="Arial"/>
          <w:sz w:val="20"/>
          <w:szCs w:val="20"/>
        </w:rPr>
        <w:t>;</w:t>
      </w:r>
    </w:p>
    <w:p w14:paraId="40DCB939" w14:textId="37843BAB" w:rsidR="007E329E" w:rsidRDefault="007E329E" w:rsidP="007E329E">
      <w:pPr>
        <w:pStyle w:val="Akapitzlist"/>
        <w:numPr>
          <w:ilvl w:val="0"/>
          <w:numId w:val="29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lastRenderedPageBreak/>
        <w:t>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przepisów;</w:t>
      </w:r>
    </w:p>
    <w:p w14:paraId="6EBA8CCE" w14:textId="50941D16" w:rsidR="007E329E" w:rsidRDefault="007E329E" w:rsidP="007E329E">
      <w:pPr>
        <w:pStyle w:val="Akapitzlist"/>
        <w:numPr>
          <w:ilvl w:val="0"/>
          <w:numId w:val="29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przepisów;</w:t>
      </w:r>
    </w:p>
    <w:p w14:paraId="67332579" w14:textId="06D72DFE" w:rsidR="001740F7" w:rsidRPr="001740F7" w:rsidRDefault="007E329E" w:rsidP="001740F7">
      <w:pPr>
        <w:pStyle w:val="Akapitzlist"/>
        <w:numPr>
          <w:ilvl w:val="0"/>
          <w:numId w:val="29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zmiana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14:paraId="4B23F944" w14:textId="080C0DFE" w:rsidR="006843DD" w:rsidRPr="00C51658" w:rsidRDefault="006843DD" w:rsidP="00C51658">
      <w:pPr>
        <w:pStyle w:val="Akapitzlist"/>
        <w:numPr>
          <w:ilvl w:val="0"/>
          <w:numId w:val="28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 xml:space="preserve">Stosownie do regulacji zawartych w art. 439 ust. 1 i 2 ustawy z dnia 11 września 2019r. Prawo zamówień publicznych (Dz.U. z 2022 r. poz. 1710) strony: </w:t>
      </w:r>
    </w:p>
    <w:p w14:paraId="3E1E7D85" w14:textId="55509BAB" w:rsidR="006843DD" w:rsidRPr="00C51658" w:rsidRDefault="006843DD" w:rsidP="00C51658">
      <w:pPr>
        <w:pStyle w:val="Akapitzlist"/>
        <w:numPr>
          <w:ilvl w:val="0"/>
          <w:numId w:val="31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ustalają, że poziom zmiany ceny materiałów lub kosztów uprawniający strony umowy do żądania zmiany wynagrodzenia musi wynosić co najmniej 18% i będzie każdorazowo ustalany w oparciu o komunikat Prezesa GUS wskazujący na wzrost cen i towarów w odniesieniu do miesiąca w którym umowa była zawierana i miesiąca:</w:t>
      </w:r>
    </w:p>
    <w:p w14:paraId="32C22CA9" w14:textId="3CA8F88C" w:rsidR="006843DD" w:rsidRPr="00C51658" w:rsidRDefault="006843DD" w:rsidP="00C51658">
      <w:pPr>
        <w:pStyle w:val="Akapitzlist"/>
        <w:numPr>
          <w:ilvl w:val="0"/>
          <w:numId w:val="32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przypadającego odpowiednio 6 miesięcy po zawarciu umowy</w:t>
      </w:r>
      <w:r w:rsidR="00C51658">
        <w:rPr>
          <w:rFonts w:ascii="Arial" w:hAnsi="Arial" w:cs="Arial"/>
          <w:sz w:val="20"/>
          <w:szCs w:val="20"/>
        </w:rPr>
        <w:t>.</w:t>
      </w:r>
    </w:p>
    <w:p w14:paraId="639281DC" w14:textId="77777777" w:rsidR="00C51658" w:rsidRDefault="00C51658" w:rsidP="00C51658">
      <w:pPr>
        <w:jc w:val="both"/>
        <w:rPr>
          <w:rFonts w:ascii="Arial" w:hAnsi="Arial" w:cs="Arial"/>
          <w:sz w:val="20"/>
          <w:szCs w:val="20"/>
        </w:rPr>
      </w:pPr>
    </w:p>
    <w:p w14:paraId="2AEEDBD8" w14:textId="3953EC06" w:rsidR="006843DD" w:rsidRPr="00604C7B" w:rsidRDefault="006843DD" w:rsidP="001740F7">
      <w:pPr>
        <w:ind w:left="360"/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bCs/>
          <w:sz w:val="20"/>
          <w:szCs w:val="20"/>
        </w:rPr>
        <w:t>Początkowy termin ustalenia zmiany wynagrodzenia, o ile sp</w:t>
      </w:r>
      <w:r w:rsidR="00670AAA">
        <w:rPr>
          <w:rFonts w:ascii="Arial" w:hAnsi="Arial" w:cs="Arial"/>
          <w:bCs/>
          <w:sz w:val="20"/>
          <w:szCs w:val="20"/>
        </w:rPr>
        <w:t>ełnione zostaną warunki z ust. 4</w:t>
      </w:r>
      <w:r w:rsidRPr="00604C7B">
        <w:rPr>
          <w:rFonts w:ascii="Arial" w:hAnsi="Arial" w:cs="Arial"/>
          <w:bCs/>
          <w:sz w:val="20"/>
          <w:szCs w:val="20"/>
        </w:rPr>
        <w:t>a)</w:t>
      </w:r>
      <w:r w:rsidRPr="00604C7B">
        <w:rPr>
          <w:rFonts w:ascii="Arial" w:hAnsi="Arial" w:cs="Arial"/>
          <w:sz w:val="20"/>
          <w:szCs w:val="20"/>
        </w:rPr>
        <w:t xml:space="preserve"> strony ustalają na termin przypadający nie wcześniej niż 6 miesięcy od daty zawarcia umowy </w:t>
      </w:r>
      <w:r w:rsidRPr="00604C7B">
        <w:rPr>
          <w:rFonts w:ascii="Arial" w:hAnsi="Arial" w:cs="Arial"/>
          <w:bCs/>
          <w:sz w:val="20"/>
          <w:szCs w:val="20"/>
        </w:rPr>
        <w:t xml:space="preserve">a następny na termin przypadający nie wcześniej niż w ciągu kolejnych 12 miesięcy, aż do zakończenia trwania umowy. </w:t>
      </w:r>
    </w:p>
    <w:p w14:paraId="2874A538" w14:textId="77777777" w:rsidR="006843DD" w:rsidRPr="00604C7B" w:rsidRDefault="006843DD" w:rsidP="00C5165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1DF30E37" w14:textId="33354851" w:rsidR="006843DD" w:rsidRDefault="006843DD" w:rsidP="00C51658">
      <w:pPr>
        <w:pStyle w:val="Akapitzlist"/>
        <w:numPr>
          <w:ilvl w:val="0"/>
          <w:numId w:val="31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 xml:space="preserve">ustalają, że wynagrodzenie Wykonawcy będzie ulegało zmianie w ten sposób, że w przypadku wzrostu cen i towarów równego lub przekraczającego 18% na podstawie komunikatu Prezesa GUS w stosunku rocznym, wynagrodzenie Wykonawcy zostanie zwaloryzowane o ½ wskaźnika wzrostu cen i towarów; </w:t>
      </w:r>
    </w:p>
    <w:p w14:paraId="79A54BE2" w14:textId="1E24160F" w:rsidR="006843DD" w:rsidRPr="00C51658" w:rsidRDefault="006843DD" w:rsidP="00C51658">
      <w:pPr>
        <w:pStyle w:val="Akapitzlist"/>
        <w:numPr>
          <w:ilvl w:val="0"/>
          <w:numId w:val="31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ustalają, że maksymalna łączna wartość zmiany wynagrodzenia Wykonawcy w okresie na jaki umowa została zawarta i jaką dopuszcza Zamawiający w efekcie zastosowania postanowień o zasadach wprowadzania zmian wysokości wynagrodzenia nie może przekraczać 50% wynagrodzenia zastrzeżonego w dniu zawarcia umowy.</w:t>
      </w:r>
    </w:p>
    <w:p w14:paraId="555D064D" w14:textId="77777777" w:rsidR="006843DD" w:rsidRPr="00604C7B" w:rsidRDefault="006843DD" w:rsidP="006843DD">
      <w:pPr>
        <w:rPr>
          <w:rFonts w:ascii="Arial" w:hAnsi="Arial" w:cs="Arial"/>
          <w:sz w:val="20"/>
          <w:szCs w:val="20"/>
        </w:rPr>
      </w:pPr>
    </w:p>
    <w:p w14:paraId="6CC792B5" w14:textId="63FE8578" w:rsidR="007247C7" w:rsidRDefault="006843DD" w:rsidP="00C51658">
      <w:pPr>
        <w:pStyle w:val="Akapitzlist"/>
        <w:numPr>
          <w:ilvl w:val="0"/>
          <w:numId w:val="34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Strony przewidują możliwość zmiany umowy bez przeprowadzenia nowego postępowania o udzielenie zamówienia, jeżeli konieczność zmiany umowy, w tym w szczególności zmiany wysokości ceny, spowodowana jest okolicznościami, których zamawiający, działając z należytą starannością, nie mógł przewidzieć, o ile zmiana nie modyfikuje ogólnego charakteru umowy, a wzrost ceny spowodowany każdą kolejną zmianą nie przekracza 50% wartości pierwotnej umowy.</w:t>
      </w:r>
    </w:p>
    <w:p w14:paraId="4BFB3048" w14:textId="77777777" w:rsidR="00C51658" w:rsidRDefault="007E4B40" w:rsidP="00A035AB">
      <w:pPr>
        <w:pStyle w:val="Akapitzlist"/>
        <w:numPr>
          <w:ilvl w:val="0"/>
          <w:numId w:val="34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Zmiana stawki podatku VAT oraz cen urzędowych wchodzą w życie z mocy prawa.</w:t>
      </w:r>
    </w:p>
    <w:p w14:paraId="46AF0F1B" w14:textId="77777777" w:rsidR="00C51658" w:rsidRPr="00C51658" w:rsidRDefault="007E4B40" w:rsidP="00C51658">
      <w:pPr>
        <w:pStyle w:val="Akapitzlist"/>
        <w:numPr>
          <w:ilvl w:val="0"/>
          <w:numId w:val="34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 xml:space="preserve"> </w:t>
      </w:r>
      <w:r w:rsidR="00941D20" w:rsidRPr="00C51658">
        <w:rPr>
          <w:rFonts w:ascii="Arial" w:hAnsi="Arial" w:cs="Arial"/>
          <w:bCs/>
          <w:sz w:val="20"/>
          <w:szCs w:val="20"/>
        </w:rPr>
        <w:t xml:space="preserve">Za termin zapłaty uważa się datę obciążenia rachunku bankowego Zamawiającego. </w:t>
      </w:r>
    </w:p>
    <w:p w14:paraId="760716D6" w14:textId="7E0C7283" w:rsidR="00941D20" w:rsidRPr="00C51658" w:rsidRDefault="00941D20" w:rsidP="00C51658">
      <w:pPr>
        <w:pStyle w:val="Akapitzlist"/>
        <w:numPr>
          <w:ilvl w:val="0"/>
          <w:numId w:val="34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bCs/>
          <w:sz w:val="20"/>
          <w:szCs w:val="20"/>
        </w:rPr>
        <w:t xml:space="preserve"> Wykonawca wyraża zgodę na potrącenie z kwoty wynagrodzenia za wykonanie przedmiotu umowy wymagalnych zobowiązań wobec Zamawiającego, w tym z tytułu kar umownych.</w:t>
      </w:r>
    </w:p>
    <w:p w14:paraId="4516D605" w14:textId="048E784C" w:rsidR="0033614B" w:rsidRPr="00C51658" w:rsidRDefault="0033614B" w:rsidP="0033614B">
      <w:pPr>
        <w:pStyle w:val="Akapitzlist"/>
        <w:numPr>
          <w:ilvl w:val="0"/>
          <w:numId w:val="34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 xml:space="preserve">Zamawiający wymaga przesyłania faktury w wersji papierowej oraz e-mailem na adres: </w:t>
      </w:r>
      <w:hyperlink r:id="rId5" w:history="1">
        <w:r w:rsidRPr="00C51658">
          <w:rPr>
            <w:rStyle w:val="Hipercze"/>
            <w:rFonts w:ascii="Arial" w:hAnsi="Arial" w:cs="Arial"/>
            <w:sz w:val="20"/>
            <w:szCs w:val="20"/>
          </w:rPr>
          <w:t>apteka@zozolawa.wroc.pl</w:t>
        </w:r>
      </w:hyperlink>
      <w:r w:rsidR="00C51658">
        <w:rPr>
          <w:rStyle w:val="Hipercze"/>
          <w:rFonts w:ascii="Arial" w:hAnsi="Arial" w:cs="Arial"/>
          <w:sz w:val="20"/>
          <w:szCs w:val="20"/>
        </w:rPr>
        <w:t xml:space="preserve"> </w:t>
      </w:r>
      <w:r w:rsidRPr="00C51658">
        <w:rPr>
          <w:rFonts w:ascii="Arial" w:hAnsi="Arial" w:cs="Arial"/>
          <w:sz w:val="20"/>
          <w:szCs w:val="20"/>
        </w:rPr>
        <w:t>w pliku typu kt1, kt0 lub innym kompatybilnym</w:t>
      </w:r>
      <w:r w:rsidR="006E5332" w:rsidRPr="00C51658">
        <w:rPr>
          <w:rFonts w:ascii="Arial" w:hAnsi="Arial" w:cs="Arial"/>
          <w:sz w:val="20"/>
          <w:szCs w:val="20"/>
        </w:rPr>
        <w:t xml:space="preserve"> do odczytu w programie Eskulap.</w:t>
      </w:r>
      <w:r w:rsidR="00C51658">
        <w:rPr>
          <w:rFonts w:ascii="Arial" w:hAnsi="Arial" w:cs="Arial"/>
          <w:sz w:val="20"/>
          <w:szCs w:val="20"/>
        </w:rPr>
        <w:t xml:space="preserve"> </w:t>
      </w:r>
      <w:r w:rsidR="006E5332" w:rsidRPr="00C51658">
        <w:rPr>
          <w:rFonts w:ascii="Arial" w:hAnsi="Arial" w:cs="Arial"/>
          <w:sz w:val="20"/>
          <w:szCs w:val="20"/>
        </w:rPr>
        <w:t>Zamawiający d</w:t>
      </w:r>
      <w:r w:rsidRPr="00C51658">
        <w:rPr>
          <w:rFonts w:ascii="Arial" w:hAnsi="Arial" w:cs="Arial"/>
          <w:sz w:val="20"/>
          <w:szCs w:val="20"/>
        </w:rPr>
        <w:t xml:space="preserve">opuszcza </w:t>
      </w:r>
      <w:r w:rsidR="006E5332" w:rsidRPr="00C51658">
        <w:rPr>
          <w:rFonts w:ascii="Arial" w:hAnsi="Arial" w:cs="Arial"/>
          <w:sz w:val="20"/>
          <w:szCs w:val="20"/>
        </w:rPr>
        <w:t>również formaty pliku: doc, xls lub pdf.</w:t>
      </w:r>
    </w:p>
    <w:p w14:paraId="181D5E40" w14:textId="77777777" w:rsidR="00492B80" w:rsidRDefault="00492B80" w:rsidP="00895FDA">
      <w:pPr>
        <w:pStyle w:val="Tekstpodstawowy"/>
        <w:spacing w:line="360" w:lineRule="auto"/>
        <w:rPr>
          <w:rFonts w:ascii="Arial" w:hAnsi="Arial" w:cs="Arial"/>
          <w:b/>
          <w:sz w:val="20"/>
        </w:rPr>
      </w:pPr>
    </w:p>
    <w:p w14:paraId="39B58E53" w14:textId="77777777" w:rsidR="007E4B40" w:rsidRPr="004B10F5" w:rsidRDefault="007E4B40" w:rsidP="00AD7270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14:paraId="4426F759" w14:textId="77777777" w:rsidR="00C51658" w:rsidRDefault="007E4B40" w:rsidP="00A035AB">
      <w:pPr>
        <w:pStyle w:val="Akapitzlist"/>
        <w:numPr>
          <w:ilvl w:val="0"/>
          <w:numId w:val="36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Wykonawca zobowiązuje się do dostarczenia towaru o jakości odpowiadającej  parametrom zawartym w specyfikacji istotnych warunków zamówienia.</w:t>
      </w:r>
    </w:p>
    <w:p w14:paraId="6ED77F53" w14:textId="5C264B63" w:rsidR="007E4B40" w:rsidRPr="00C51658" w:rsidRDefault="007E4B40" w:rsidP="00A035AB">
      <w:pPr>
        <w:pStyle w:val="Akapitzlist"/>
        <w:numPr>
          <w:ilvl w:val="0"/>
          <w:numId w:val="36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Termin przydatności do użycia oferowanych produktów  od daty dostawy wynosi:</w:t>
      </w:r>
    </w:p>
    <w:p w14:paraId="5C3C7B60" w14:textId="5F9F0B75" w:rsidR="007E4B40" w:rsidRDefault="007E4B40" w:rsidP="00C51658">
      <w:pPr>
        <w:pStyle w:val="Akapitzlist"/>
        <w:numPr>
          <w:ilvl w:val="0"/>
          <w:numId w:val="32"/>
        </w:numPr>
        <w:jc w:val="both"/>
        <w:rPr>
          <w:rFonts w:ascii="Arial" w:hAnsi="Arial" w:cs="Arial"/>
          <w:sz w:val="20"/>
          <w:szCs w:val="20"/>
          <w:highlight w:val="yellow"/>
        </w:rPr>
      </w:pPr>
      <w:r w:rsidRPr="00C51658">
        <w:rPr>
          <w:rFonts w:ascii="Arial" w:hAnsi="Arial" w:cs="Arial"/>
          <w:sz w:val="20"/>
          <w:szCs w:val="20"/>
          <w:highlight w:val="yellow"/>
        </w:rPr>
        <w:t xml:space="preserve">min. 12 </w:t>
      </w:r>
      <w:r w:rsidR="000E798C" w:rsidRPr="00C51658">
        <w:rPr>
          <w:rFonts w:ascii="Arial" w:hAnsi="Arial" w:cs="Arial"/>
          <w:sz w:val="20"/>
          <w:szCs w:val="20"/>
          <w:highlight w:val="yellow"/>
        </w:rPr>
        <w:t>miesięcy od daty dostawy</w:t>
      </w:r>
      <w:r w:rsidR="001740F7">
        <w:rPr>
          <w:rFonts w:ascii="Arial" w:hAnsi="Arial" w:cs="Arial"/>
          <w:sz w:val="20"/>
          <w:szCs w:val="20"/>
          <w:highlight w:val="yellow"/>
        </w:rPr>
        <w:t>.</w:t>
      </w:r>
    </w:p>
    <w:p w14:paraId="5A11F12E" w14:textId="77777777" w:rsidR="007E4B40" w:rsidRPr="00323059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4C817376" w14:textId="77777777" w:rsidR="00C51658" w:rsidRDefault="007E4B40" w:rsidP="00AB45EF">
      <w:pPr>
        <w:pStyle w:val="Akapitzlist"/>
        <w:numPr>
          <w:ilvl w:val="0"/>
          <w:numId w:val="3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51658">
        <w:rPr>
          <w:rFonts w:ascii="Arial" w:hAnsi="Arial" w:cs="Arial"/>
          <w:color w:val="000000"/>
          <w:sz w:val="20"/>
          <w:szCs w:val="20"/>
        </w:rPr>
        <w:t xml:space="preserve">W przypadku stwierdzenia wad jakościowych </w:t>
      </w:r>
      <w:r w:rsidR="004713C8" w:rsidRPr="00C51658">
        <w:rPr>
          <w:rFonts w:ascii="Arial" w:hAnsi="Arial" w:cs="Arial"/>
          <w:color w:val="000000"/>
          <w:sz w:val="20"/>
          <w:szCs w:val="20"/>
        </w:rPr>
        <w:t xml:space="preserve">lub ilościowych </w:t>
      </w:r>
      <w:r w:rsidRPr="00C51658">
        <w:rPr>
          <w:rFonts w:ascii="Arial" w:hAnsi="Arial" w:cs="Arial"/>
          <w:color w:val="000000"/>
          <w:sz w:val="20"/>
          <w:szCs w:val="20"/>
        </w:rPr>
        <w:t xml:space="preserve">dostarczonego asortymentu Zamawiający niezwłocznie powiadamia o tym Wykonawcę telefonicznie, faksem lub za pośrednictwem poczty elektronicznej. Wykonawca rozpatruje reklamację niezwłocznie, nie później </w:t>
      </w:r>
      <w:r w:rsidRPr="00C51658">
        <w:rPr>
          <w:rFonts w:ascii="Arial" w:hAnsi="Arial" w:cs="Arial"/>
          <w:color w:val="000000"/>
          <w:sz w:val="20"/>
          <w:szCs w:val="20"/>
        </w:rPr>
        <w:lastRenderedPageBreak/>
        <w:t>jednak niż w terminie 7 dni od daty otrzymania powiadomienia. W przypadku braku odpowiedzi na reklamację w ww. terminie przyjmuje się, że Wykonawca uznał reklamację za zasadną.</w:t>
      </w:r>
    </w:p>
    <w:p w14:paraId="074E6990" w14:textId="76A2541A" w:rsidR="007E4B40" w:rsidRDefault="007E4B40" w:rsidP="00AB45EF">
      <w:pPr>
        <w:pStyle w:val="Akapitzlist"/>
        <w:numPr>
          <w:ilvl w:val="0"/>
          <w:numId w:val="3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51658">
        <w:rPr>
          <w:rFonts w:ascii="Arial" w:hAnsi="Arial" w:cs="Arial"/>
          <w:color w:val="000000"/>
          <w:sz w:val="20"/>
          <w:szCs w:val="20"/>
          <w:highlight w:val="yellow"/>
        </w:rPr>
        <w:t>Wykonawca zobowiązany jest dostarczyć na czas rozpatrzenia reklamacji towar zamien</w:t>
      </w:r>
      <w:r w:rsidR="00FB17AE" w:rsidRPr="00C51658">
        <w:rPr>
          <w:rFonts w:ascii="Arial" w:hAnsi="Arial" w:cs="Arial"/>
          <w:color w:val="000000"/>
          <w:sz w:val="20"/>
          <w:szCs w:val="20"/>
          <w:highlight w:val="yellow"/>
        </w:rPr>
        <w:t xml:space="preserve">ny, </w:t>
      </w:r>
      <w:r w:rsidR="00FB17AE" w:rsidRPr="00C51658">
        <w:rPr>
          <w:rFonts w:ascii="Arial" w:hAnsi="Arial" w:cs="Arial"/>
          <w:color w:val="000000"/>
          <w:sz w:val="20"/>
          <w:szCs w:val="20"/>
          <w:highlight w:val="yellow"/>
        </w:rPr>
        <w:br/>
        <w:t>o parametrach zgodnych z S</w:t>
      </w:r>
      <w:r w:rsidRPr="00C51658">
        <w:rPr>
          <w:rFonts w:ascii="Arial" w:hAnsi="Arial" w:cs="Arial"/>
          <w:color w:val="000000"/>
          <w:sz w:val="20"/>
          <w:szCs w:val="20"/>
          <w:highlight w:val="yellow"/>
        </w:rPr>
        <w:t xml:space="preserve">WZ i umową, (który w przypadku uznania zasadności reklamacji zostanie zaliczony na poczet pierwotnego zamówienia) </w:t>
      </w:r>
      <w:r w:rsidR="00501E13" w:rsidRPr="00C51658">
        <w:rPr>
          <w:rFonts w:ascii="Arial" w:hAnsi="Arial" w:cs="Arial"/>
          <w:sz w:val="20"/>
          <w:szCs w:val="20"/>
          <w:highlight w:val="yellow"/>
        </w:rPr>
        <w:t xml:space="preserve">w nieprzekraczalnym terminie do 24 godzin w dni robocze </w:t>
      </w:r>
      <w:r w:rsidR="00501E13" w:rsidRPr="00C51658">
        <w:rPr>
          <w:rFonts w:ascii="Arial" w:hAnsi="Arial" w:cs="Arial"/>
          <w:color w:val="000000"/>
          <w:sz w:val="20"/>
          <w:szCs w:val="20"/>
          <w:highlight w:val="yellow"/>
        </w:rPr>
        <w:t>od momentu powiadomienia przez Zamawiającego</w:t>
      </w:r>
      <w:r w:rsidRPr="00C51658">
        <w:rPr>
          <w:rFonts w:ascii="Arial" w:hAnsi="Arial" w:cs="Arial"/>
          <w:color w:val="000000"/>
          <w:sz w:val="20"/>
          <w:szCs w:val="20"/>
          <w:highlight w:val="yellow"/>
        </w:rPr>
        <w:t>. W przypadku uznania reklamacji za bezzasadną, towar zamienny zostanie zaliczony na poczet najbliższej dostawy tego asortymentu do siedziby Zamawiającego.</w:t>
      </w:r>
    </w:p>
    <w:p w14:paraId="045DF1A3" w14:textId="492D7709" w:rsidR="007E4B40" w:rsidRPr="00C51658" w:rsidRDefault="007E4B40" w:rsidP="00AB45EF">
      <w:pPr>
        <w:pStyle w:val="Akapitzlist"/>
        <w:numPr>
          <w:ilvl w:val="0"/>
          <w:numId w:val="3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51658">
        <w:rPr>
          <w:rFonts w:ascii="Arial" w:hAnsi="Arial" w:cs="Arial"/>
          <w:color w:val="000000"/>
          <w:sz w:val="20"/>
          <w:szCs w:val="20"/>
          <w:highlight w:val="yellow"/>
        </w:rPr>
        <w:t xml:space="preserve">W przypadku stwierdzenia przez Zamawiającego braków ilościowych w dostarczonym towarze Wykonawca dostarczy brakujący asortyment </w:t>
      </w:r>
      <w:r w:rsidR="00501E13" w:rsidRPr="00C51658">
        <w:rPr>
          <w:rFonts w:ascii="Arial" w:hAnsi="Arial" w:cs="Arial"/>
          <w:color w:val="000000"/>
          <w:sz w:val="20"/>
          <w:szCs w:val="20"/>
          <w:highlight w:val="yellow"/>
        </w:rPr>
        <w:t xml:space="preserve">w </w:t>
      </w:r>
      <w:r w:rsidR="00501E13" w:rsidRPr="00C51658">
        <w:rPr>
          <w:rFonts w:ascii="Arial" w:hAnsi="Arial" w:cs="Arial"/>
          <w:sz w:val="20"/>
          <w:szCs w:val="20"/>
          <w:highlight w:val="yellow"/>
        </w:rPr>
        <w:t>terminie do 24 godzin w dni robocze</w:t>
      </w:r>
      <w:r w:rsidR="00C604D1" w:rsidRPr="00C51658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501E13" w:rsidRPr="00C51658">
        <w:rPr>
          <w:rFonts w:ascii="Arial" w:hAnsi="Arial" w:cs="Arial"/>
          <w:color w:val="000000"/>
          <w:sz w:val="20"/>
          <w:szCs w:val="20"/>
          <w:highlight w:val="yellow"/>
        </w:rPr>
        <w:t>od chwili powiadomienia o brakach</w:t>
      </w:r>
      <w:r w:rsidRPr="00C51658">
        <w:rPr>
          <w:rFonts w:ascii="Arial" w:hAnsi="Arial" w:cs="Arial"/>
          <w:color w:val="000000"/>
          <w:sz w:val="20"/>
          <w:szCs w:val="20"/>
          <w:highlight w:val="yellow"/>
        </w:rPr>
        <w:t>.</w:t>
      </w:r>
    </w:p>
    <w:p w14:paraId="230BA646" w14:textId="77777777" w:rsidR="007E4B40" w:rsidRDefault="007E4B40" w:rsidP="00384697">
      <w:pPr>
        <w:rPr>
          <w:rFonts w:ascii="Arial" w:hAnsi="Arial" w:cs="Arial"/>
          <w:sz w:val="20"/>
          <w:szCs w:val="20"/>
        </w:rPr>
      </w:pPr>
    </w:p>
    <w:p w14:paraId="600FA6AB" w14:textId="73877CC4" w:rsidR="007E4B40" w:rsidRPr="004B10F5" w:rsidRDefault="007E4B40" w:rsidP="001740F7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14:paraId="5379E3FC" w14:textId="102C934E" w:rsidR="007E4B40" w:rsidRPr="00C51658" w:rsidRDefault="007E4B40" w:rsidP="00C51658">
      <w:pPr>
        <w:pStyle w:val="Akapitzlist"/>
        <w:numPr>
          <w:ilvl w:val="0"/>
          <w:numId w:val="38"/>
        </w:numPr>
        <w:jc w:val="both"/>
        <w:rPr>
          <w:rFonts w:ascii="Arial" w:hAnsi="Arial" w:cs="Arial"/>
          <w:sz w:val="20"/>
          <w:szCs w:val="20"/>
        </w:rPr>
      </w:pPr>
      <w:bookmarkStart w:id="0" w:name="_Hlk163636990"/>
      <w:r w:rsidRPr="00C51658">
        <w:rPr>
          <w:rFonts w:ascii="Arial" w:hAnsi="Arial" w:cs="Arial"/>
          <w:sz w:val="20"/>
          <w:szCs w:val="20"/>
        </w:rPr>
        <w:t>Strony dopuszczają zmiany umowy w stosunku do treści oferty w zakresie:</w:t>
      </w:r>
    </w:p>
    <w:p w14:paraId="062C09AD" w14:textId="239D2D47" w:rsidR="007E4B40" w:rsidRDefault="007E4B40" w:rsidP="00C51658">
      <w:pPr>
        <w:pStyle w:val="Akapitzlist"/>
        <w:numPr>
          <w:ilvl w:val="0"/>
          <w:numId w:val="39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numeru katalogowego produktu,</w:t>
      </w:r>
    </w:p>
    <w:p w14:paraId="627BDE21" w14:textId="21A7DFB2" w:rsidR="007E4B40" w:rsidRDefault="007E4B40" w:rsidP="00A035AB">
      <w:pPr>
        <w:pStyle w:val="Akapitzlist"/>
        <w:numPr>
          <w:ilvl w:val="0"/>
          <w:numId w:val="39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sposobu konfekcjonowania,</w:t>
      </w:r>
    </w:p>
    <w:p w14:paraId="45057F3D" w14:textId="424F92F1" w:rsidR="007E4B40" w:rsidRDefault="007E4B40" w:rsidP="00A035AB">
      <w:pPr>
        <w:pStyle w:val="Akapitzlist"/>
        <w:numPr>
          <w:ilvl w:val="0"/>
          <w:numId w:val="39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liczby opakowań,</w:t>
      </w:r>
    </w:p>
    <w:p w14:paraId="7EEF2C89" w14:textId="0E92CCD0" w:rsidR="007E4B40" w:rsidRDefault="007E4B40" w:rsidP="00A035AB">
      <w:pPr>
        <w:pStyle w:val="Akapitzlist"/>
        <w:numPr>
          <w:ilvl w:val="0"/>
          <w:numId w:val="39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 xml:space="preserve">dostarczenia produktu zamiennego o parametrach nie gorszych od produktu objętego umową </w:t>
      </w:r>
      <w:r w:rsidRPr="00C51658">
        <w:rPr>
          <w:rFonts w:ascii="Arial" w:hAnsi="Arial" w:cs="Arial"/>
          <w:sz w:val="20"/>
          <w:szCs w:val="20"/>
        </w:rPr>
        <w:br/>
        <w:t xml:space="preserve">w przypadku, gdy wystąpi  przejściowy brak produktu z przyczyn leżących po stronie producenta lub wycofanie produktu z obrotu, </w:t>
      </w:r>
    </w:p>
    <w:p w14:paraId="388C7AC2" w14:textId="0D53734F" w:rsidR="007E4B40" w:rsidRDefault="007E4B40" w:rsidP="00C51658">
      <w:pPr>
        <w:pStyle w:val="Akapitzlist"/>
        <w:numPr>
          <w:ilvl w:val="0"/>
          <w:numId w:val="39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w przypadku obniżki cen Wykonawcy lub zastosowania promocyjnej  obniżki cen, Zamawiający zastrzega sobie prawa zakupu przedmiotu zamówienia objętego umową po cenach odpowiednio obniżonych,</w:t>
      </w:r>
    </w:p>
    <w:p w14:paraId="004E290A" w14:textId="7BA37F5B" w:rsidR="007E4B40" w:rsidRDefault="007E4B40" w:rsidP="00A035AB">
      <w:pPr>
        <w:pStyle w:val="Akapitzlist"/>
        <w:numPr>
          <w:ilvl w:val="0"/>
          <w:numId w:val="39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zmiany danych  Wykonawcy ( np. zmiana adresu, nazwy) lub zmiana wynikająca z przekształcenia podmiotowego po stronie Wykonawcy.</w:t>
      </w:r>
    </w:p>
    <w:p w14:paraId="1496CE87" w14:textId="7AD37728" w:rsidR="003D1F74" w:rsidRPr="00AD7270" w:rsidRDefault="003D1F74" w:rsidP="00A035AB">
      <w:pPr>
        <w:pStyle w:val="Akapitzlist"/>
        <w:numPr>
          <w:ilvl w:val="0"/>
          <w:numId w:val="39"/>
        </w:numPr>
        <w:jc w:val="both"/>
        <w:rPr>
          <w:rFonts w:ascii="Arial" w:hAnsi="Arial" w:cs="Arial"/>
          <w:sz w:val="20"/>
          <w:szCs w:val="20"/>
        </w:rPr>
      </w:pPr>
      <w:r w:rsidRPr="00AD7270">
        <w:rPr>
          <w:rFonts w:ascii="Arial" w:hAnsi="Arial" w:cs="Arial"/>
          <w:sz w:val="20"/>
        </w:rPr>
        <w:t>nie zrealizowania przedmiotu zamówienia w terminie określonym w § 7ust.1, Zamawiający może przedłużyć okres realizacji przedmiotu zamówienia do 6 miesięcy.</w:t>
      </w:r>
      <w:r w:rsidR="0028569D">
        <w:rPr>
          <w:rFonts w:ascii="Arial" w:hAnsi="Arial" w:cs="Arial"/>
          <w:sz w:val="20"/>
        </w:rPr>
        <w:t xml:space="preserve"> </w:t>
      </w:r>
      <w:r w:rsidRPr="00AD7270">
        <w:rPr>
          <w:rFonts w:ascii="Arial" w:hAnsi="Arial" w:cs="Arial"/>
          <w:sz w:val="20"/>
        </w:rPr>
        <w:t xml:space="preserve">Każda ze stron może wystąpić z pisemnym wnioskiem przed upływem terminu obowiązywania umowy. </w:t>
      </w:r>
    </w:p>
    <w:p w14:paraId="787DCFFB" w14:textId="77777777" w:rsidR="007E4B40" w:rsidRDefault="007E4B40" w:rsidP="00C51658">
      <w:pPr>
        <w:pStyle w:val="Tekstpodstawowy"/>
        <w:numPr>
          <w:ilvl w:val="0"/>
          <w:numId w:val="41"/>
        </w:numPr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Powyższe zmiany nie mogą skutkować podwyższeniem ceny</w:t>
      </w:r>
      <w:r w:rsidR="007E329E">
        <w:rPr>
          <w:rFonts w:ascii="Arial" w:hAnsi="Arial" w:cs="Arial"/>
          <w:sz w:val="20"/>
        </w:rPr>
        <w:t xml:space="preserve">. </w:t>
      </w:r>
    </w:p>
    <w:bookmarkEnd w:id="0"/>
    <w:p w14:paraId="0DA0C034" w14:textId="77777777" w:rsidR="00FB17AE" w:rsidRPr="00FB17AE" w:rsidRDefault="00FB17AE" w:rsidP="00143B46">
      <w:pPr>
        <w:pStyle w:val="Tekstpodstawowy"/>
        <w:jc w:val="both"/>
        <w:rPr>
          <w:rFonts w:ascii="Arial" w:hAnsi="Arial" w:cs="Arial"/>
          <w:sz w:val="20"/>
        </w:rPr>
      </w:pPr>
    </w:p>
    <w:p w14:paraId="6AFA53A5" w14:textId="77777777" w:rsidR="007E4B40" w:rsidRPr="004B10F5" w:rsidRDefault="007E4B40" w:rsidP="00AD7270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14:paraId="2067C918" w14:textId="00C7E9CF" w:rsidR="001424F4" w:rsidRPr="00C51658" w:rsidRDefault="001424F4" w:rsidP="00C51658">
      <w:pPr>
        <w:pStyle w:val="Akapitzlist"/>
        <w:numPr>
          <w:ilvl w:val="0"/>
          <w:numId w:val="42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Umowa zostanie zawarta:</w:t>
      </w:r>
    </w:p>
    <w:p w14:paraId="52B2A763" w14:textId="064315FA" w:rsidR="007D2B5F" w:rsidRDefault="007D2B5F" w:rsidP="007D2B5F">
      <w:pPr>
        <w:pStyle w:val="Akapitzlist"/>
        <w:numPr>
          <w:ilvl w:val="0"/>
          <w:numId w:val="32"/>
        </w:numPr>
        <w:jc w:val="both"/>
        <w:rPr>
          <w:rFonts w:ascii="Arial" w:hAnsi="Arial" w:cs="Arial"/>
          <w:sz w:val="20"/>
          <w:szCs w:val="20"/>
        </w:rPr>
      </w:pPr>
      <w:r w:rsidRPr="007D2B5F">
        <w:rPr>
          <w:rFonts w:ascii="Arial" w:hAnsi="Arial" w:cs="Arial"/>
          <w:b/>
          <w:bCs/>
          <w:sz w:val="20"/>
          <w:szCs w:val="20"/>
        </w:rPr>
        <w:t>dla zad. 50, 52:</w:t>
      </w:r>
      <w:r w:rsidRPr="007D2B5F">
        <w:rPr>
          <w:rFonts w:ascii="Arial" w:hAnsi="Arial" w:cs="Arial"/>
          <w:sz w:val="20"/>
          <w:szCs w:val="20"/>
        </w:rPr>
        <w:t xml:space="preserve"> </w:t>
      </w:r>
      <w:r w:rsidRPr="007D2B5F">
        <w:rPr>
          <w:rFonts w:ascii="Arial" w:hAnsi="Arial" w:cs="Arial"/>
          <w:sz w:val="20"/>
          <w:szCs w:val="20"/>
          <w:highlight w:val="yellow"/>
        </w:rPr>
        <w:t>na okres 7 miesięcy</w:t>
      </w:r>
      <w:r w:rsidRPr="007D2B5F">
        <w:rPr>
          <w:rFonts w:ascii="Arial" w:hAnsi="Arial" w:cs="Arial"/>
          <w:sz w:val="20"/>
          <w:szCs w:val="20"/>
        </w:rPr>
        <w:t xml:space="preserve"> od dnia podpisania umowy;</w:t>
      </w:r>
    </w:p>
    <w:p w14:paraId="489A63C7" w14:textId="10D630E3" w:rsidR="00F97E3E" w:rsidRPr="007D2B5F" w:rsidRDefault="007D2B5F" w:rsidP="007D2B5F">
      <w:pPr>
        <w:pStyle w:val="Akapitzlist"/>
        <w:numPr>
          <w:ilvl w:val="0"/>
          <w:numId w:val="3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dla zad. 1-49, 51, 53: </w:t>
      </w:r>
      <w:r w:rsidR="00F97E3E" w:rsidRPr="007D2B5F">
        <w:rPr>
          <w:rFonts w:ascii="Arial" w:hAnsi="Arial" w:cs="Arial"/>
          <w:sz w:val="20"/>
          <w:szCs w:val="20"/>
        </w:rPr>
        <w:t xml:space="preserve">na </w:t>
      </w:r>
      <w:r w:rsidR="00F97E3E" w:rsidRPr="007D2B5F">
        <w:rPr>
          <w:rFonts w:ascii="Arial" w:hAnsi="Arial" w:cs="Arial"/>
          <w:sz w:val="20"/>
          <w:szCs w:val="20"/>
          <w:highlight w:val="yellow"/>
        </w:rPr>
        <w:t>okres</w:t>
      </w:r>
      <w:r w:rsidR="00DC1A9B" w:rsidRPr="007D2B5F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555E68" w:rsidRPr="007D2B5F">
        <w:rPr>
          <w:rFonts w:ascii="Arial" w:hAnsi="Arial" w:cs="Arial"/>
          <w:sz w:val="20"/>
          <w:szCs w:val="20"/>
          <w:highlight w:val="yellow"/>
        </w:rPr>
        <w:t>2</w:t>
      </w:r>
      <w:r w:rsidR="00C51658" w:rsidRPr="007D2B5F">
        <w:rPr>
          <w:rFonts w:ascii="Arial" w:hAnsi="Arial" w:cs="Arial"/>
          <w:sz w:val="20"/>
          <w:szCs w:val="20"/>
          <w:highlight w:val="yellow"/>
        </w:rPr>
        <w:t>0</w:t>
      </w:r>
      <w:r w:rsidR="00DC1A9B" w:rsidRPr="007D2B5F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1740F7" w:rsidRPr="007D2B5F">
        <w:rPr>
          <w:rFonts w:ascii="Arial" w:hAnsi="Arial" w:cs="Arial"/>
          <w:sz w:val="20"/>
          <w:szCs w:val="20"/>
          <w:highlight w:val="yellow"/>
        </w:rPr>
        <w:t>miesięcy</w:t>
      </w:r>
      <w:r w:rsidR="00F97E3E" w:rsidRPr="007D2B5F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F97E3E" w:rsidRPr="007D2B5F">
        <w:rPr>
          <w:rFonts w:ascii="Arial" w:hAnsi="Arial" w:cs="Arial"/>
          <w:sz w:val="20"/>
          <w:szCs w:val="20"/>
        </w:rPr>
        <w:t xml:space="preserve">od dnia podpisania umowy </w:t>
      </w:r>
      <w:r w:rsidR="00E00109" w:rsidRPr="007D2B5F">
        <w:rPr>
          <w:rFonts w:ascii="Arial" w:hAnsi="Arial" w:cs="Arial"/>
          <w:sz w:val="20"/>
          <w:szCs w:val="20"/>
        </w:rPr>
        <w:t>;</w:t>
      </w:r>
    </w:p>
    <w:p w14:paraId="2774CC05" w14:textId="1E14A466" w:rsidR="007E4B40" w:rsidRPr="00B0024F" w:rsidRDefault="007E4B40" w:rsidP="00B0024F">
      <w:pPr>
        <w:pStyle w:val="Akapitzlist"/>
        <w:numPr>
          <w:ilvl w:val="0"/>
          <w:numId w:val="42"/>
        </w:numPr>
        <w:jc w:val="both"/>
        <w:rPr>
          <w:rFonts w:ascii="Arial" w:hAnsi="Arial" w:cs="Arial"/>
          <w:sz w:val="20"/>
          <w:szCs w:val="20"/>
        </w:rPr>
      </w:pPr>
      <w:r w:rsidRPr="00B0024F">
        <w:rPr>
          <w:rFonts w:ascii="Arial" w:hAnsi="Arial" w:cs="Arial"/>
          <w:sz w:val="20"/>
          <w:szCs w:val="20"/>
        </w:rPr>
        <w:t xml:space="preserve">Zamawiający może odstąpić od  umowy ze skutkiem natychmiastowym </w:t>
      </w:r>
      <w:r w:rsidR="004D3D32" w:rsidRPr="00B0024F">
        <w:rPr>
          <w:rFonts w:ascii="Arial" w:hAnsi="Arial" w:cs="Arial"/>
          <w:sz w:val="20"/>
          <w:szCs w:val="20"/>
        </w:rPr>
        <w:t>po uprzednim wezwaniu do za</w:t>
      </w:r>
      <w:r w:rsidR="0044207B" w:rsidRPr="00B0024F">
        <w:rPr>
          <w:rFonts w:ascii="Arial" w:hAnsi="Arial" w:cs="Arial"/>
          <w:sz w:val="20"/>
          <w:szCs w:val="20"/>
        </w:rPr>
        <w:t>przestania naruszeń w terminie 60</w:t>
      </w:r>
      <w:r w:rsidR="004D3D32" w:rsidRPr="00B0024F">
        <w:rPr>
          <w:rFonts w:ascii="Arial" w:hAnsi="Arial" w:cs="Arial"/>
          <w:sz w:val="20"/>
          <w:szCs w:val="20"/>
        </w:rPr>
        <w:t xml:space="preserve"> dni, w przypadku gdy pomimo wysłanego wezwania: </w:t>
      </w:r>
    </w:p>
    <w:p w14:paraId="46C393DD" w14:textId="0EB44689" w:rsidR="007E4B40" w:rsidRDefault="007E4B40" w:rsidP="00B0024F">
      <w:pPr>
        <w:pStyle w:val="Akapitzlist"/>
        <w:numPr>
          <w:ilvl w:val="0"/>
          <w:numId w:val="43"/>
        </w:numPr>
        <w:jc w:val="both"/>
        <w:rPr>
          <w:rFonts w:ascii="Arial" w:hAnsi="Arial" w:cs="Arial"/>
          <w:sz w:val="20"/>
          <w:szCs w:val="20"/>
        </w:rPr>
      </w:pPr>
      <w:r w:rsidRPr="00B0024F">
        <w:rPr>
          <w:rFonts w:ascii="Arial" w:hAnsi="Arial" w:cs="Arial"/>
          <w:sz w:val="20"/>
          <w:szCs w:val="20"/>
        </w:rPr>
        <w:t>Wykonawca nienależycie wykonuje postanowienia niniejszej umowy;</w:t>
      </w:r>
    </w:p>
    <w:p w14:paraId="580C5A07" w14:textId="4D759169" w:rsidR="007E4B40" w:rsidRDefault="007E4B40" w:rsidP="00982B5B">
      <w:pPr>
        <w:pStyle w:val="Akapitzlist"/>
        <w:numPr>
          <w:ilvl w:val="0"/>
          <w:numId w:val="43"/>
        </w:numPr>
        <w:jc w:val="both"/>
        <w:rPr>
          <w:rFonts w:ascii="Arial" w:hAnsi="Arial" w:cs="Arial"/>
          <w:sz w:val="20"/>
          <w:szCs w:val="20"/>
        </w:rPr>
      </w:pPr>
      <w:r w:rsidRPr="00B0024F">
        <w:rPr>
          <w:rFonts w:ascii="Arial" w:hAnsi="Arial" w:cs="Arial"/>
          <w:sz w:val="20"/>
          <w:szCs w:val="20"/>
        </w:rPr>
        <w:t>Wykonawca nie dotrzymuje terminów realizacji umowy;</w:t>
      </w:r>
    </w:p>
    <w:p w14:paraId="67F1BC6E" w14:textId="42FDDB90" w:rsidR="007E4B40" w:rsidRDefault="004713C8" w:rsidP="00982B5B">
      <w:pPr>
        <w:pStyle w:val="Akapitzlist"/>
        <w:numPr>
          <w:ilvl w:val="0"/>
          <w:numId w:val="43"/>
        </w:numPr>
        <w:jc w:val="both"/>
        <w:rPr>
          <w:rFonts w:ascii="Arial" w:hAnsi="Arial" w:cs="Arial"/>
          <w:sz w:val="20"/>
          <w:szCs w:val="20"/>
        </w:rPr>
      </w:pPr>
      <w:r w:rsidRPr="00B0024F">
        <w:rPr>
          <w:rFonts w:ascii="Arial" w:hAnsi="Arial" w:cs="Arial"/>
          <w:sz w:val="20"/>
          <w:szCs w:val="20"/>
        </w:rPr>
        <w:t xml:space="preserve">Wykonawca </w:t>
      </w:r>
      <w:r w:rsidR="007E4B40" w:rsidRPr="00B0024F">
        <w:rPr>
          <w:rFonts w:ascii="Arial" w:hAnsi="Arial" w:cs="Arial"/>
          <w:sz w:val="20"/>
          <w:szCs w:val="20"/>
        </w:rPr>
        <w:t>nie wykonuje w ustalonym terminie zobowiązań wynikających z reklamacji</w:t>
      </w:r>
      <w:r w:rsidR="00B0024F">
        <w:rPr>
          <w:rFonts w:ascii="Arial" w:hAnsi="Arial" w:cs="Arial"/>
          <w:sz w:val="20"/>
          <w:szCs w:val="20"/>
        </w:rPr>
        <w:t xml:space="preserve"> </w:t>
      </w:r>
      <w:r w:rsidR="007E4B40" w:rsidRPr="00B0024F">
        <w:rPr>
          <w:rFonts w:ascii="Arial" w:hAnsi="Arial" w:cs="Arial"/>
          <w:sz w:val="20"/>
          <w:szCs w:val="20"/>
        </w:rPr>
        <w:t>jakościowych, z gwarancji lub rękojmi</w:t>
      </w:r>
      <w:r w:rsidR="00B0024F">
        <w:rPr>
          <w:rFonts w:ascii="Arial" w:hAnsi="Arial" w:cs="Arial"/>
          <w:sz w:val="20"/>
          <w:szCs w:val="20"/>
        </w:rPr>
        <w:t>,</w:t>
      </w:r>
    </w:p>
    <w:p w14:paraId="3FD6C983" w14:textId="162F224D" w:rsidR="007E4B40" w:rsidRPr="00B0024F" w:rsidRDefault="004713C8" w:rsidP="00B0024F">
      <w:pPr>
        <w:pStyle w:val="Akapitzlist"/>
        <w:numPr>
          <w:ilvl w:val="0"/>
          <w:numId w:val="43"/>
        </w:numPr>
        <w:jc w:val="both"/>
        <w:rPr>
          <w:rFonts w:ascii="Arial" w:hAnsi="Arial" w:cs="Arial"/>
          <w:sz w:val="20"/>
          <w:szCs w:val="20"/>
        </w:rPr>
      </w:pPr>
      <w:r w:rsidRPr="00B0024F">
        <w:rPr>
          <w:rFonts w:ascii="Arial" w:hAnsi="Arial" w:cs="Arial"/>
          <w:sz w:val="20"/>
          <w:szCs w:val="20"/>
        </w:rPr>
        <w:t>W</w:t>
      </w:r>
      <w:r w:rsidR="007E4B40" w:rsidRPr="00B0024F">
        <w:rPr>
          <w:rFonts w:ascii="Arial" w:hAnsi="Arial" w:cs="Arial"/>
          <w:sz w:val="20"/>
          <w:szCs w:val="20"/>
        </w:rPr>
        <w:t xml:space="preserve">ykonawca w chwili zawarcia umowy podlegał wykluczeniu z postępowania na podstawie art. </w:t>
      </w:r>
      <w:r w:rsidR="004D3D32" w:rsidRPr="00B0024F">
        <w:rPr>
          <w:rFonts w:ascii="Arial" w:hAnsi="Arial" w:cs="Arial"/>
          <w:sz w:val="20"/>
          <w:szCs w:val="20"/>
        </w:rPr>
        <w:t>108</w:t>
      </w:r>
      <w:r w:rsidR="001740F7" w:rsidRPr="001740F7">
        <w:rPr>
          <w:rFonts w:ascii="Arial" w:hAnsi="Arial" w:cs="Arial"/>
          <w:sz w:val="20"/>
          <w:szCs w:val="20"/>
        </w:rPr>
        <w:t xml:space="preserve"> lub 109 </w:t>
      </w:r>
      <w:r w:rsidR="007E4B40" w:rsidRPr="00B0024F">
        <w:rPr>
          <w:rFonts w:ascii="Arial" w:hAnsi="Arial" w:cs="Arial"/>
          <w:sz w:val="20"/>
          <w:szCs w:val="20"/>
        </w:rPr>
        <w:t xml:space="preserve"> ustawy Pzp</w:t>
      </w:r>
      <w:r w:rsidR="00B0024F">
        <w:rPr>
          <w:rFonts w:ascii="Arial" w:hAnsi="Arial" w:cs="Arial"/>
          <w:sz w:val="20"/>
          <w:szCs w:val="20"/>
        </w:rPr>
        <w:t>.</w:t>
      </w:r>
    </w:p>
    <w:p w14:paraId="2DFD829A" w14:textId="77777777" w:rsidR="004D3D32" w:rsidRPr="004B10F5" w:rsidRDefault="004D3D32" w:rsidP="00884D47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14:paraId="0C6E6341" w14:textId="77777777" w:rsidR="00B0024F" w:rsidRDefault="004D3D32" w:rsidP="000F54C4">
      <w:pPr>
        <w:pStyle w:val="Akapitzlist"/>
        <w:numPr>
          <w:ilvl w:val="0"/>
          <w:numId w:val="42"/>
        </w:num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B0024F">
        <w:rPr>
          <w:rFonts w:ascii="Arial" w:hAnsi="Arial" w:cs="Arial"/>
          <w:sz w:val="20"/>
          <w:szCs w:val="20"/>
        </w:rPr>
        <w:t xml:space="preserve">Zamawiający może odstąpić od umowy terminie 30 dni od dnia powzięcia wiadomości o zaistnieniu istotnej zmiany okoliczności powodującej, że wykonanie </w:t>
      </w:r>
      <w:r w:rsidRPr="00B0024F">
        <w:rPr>
          <w:rFonts w:ascii="Arial" w:hAnsi="Arial" w:cs="Arial"/>
          <w:iCs/>
          <w:sz w:val="20"/>
          <w:szCs w:val="20"/>
        </w:rPr>
        <w:t>umowy</w:t>
      </w:r>
      <w:r w:rsidRPr="00B0024F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Pr="00B0024F">
        <w:rPr>
          <w:rFonts w:ascii="Arial" w:hAnsi="Arial" w:cs="Arial"/>
          <w:iCs/>
          <w:sz w:val="20"/>
          <w:szCs w:val="20"/>
        </w:rPr>
        <w:t>umowy</w:t>
      </w:r>
      <w:r w:rsidRPr="00B0024F">
        <w:rPr>
          <w:rFonts w:ascii="Arial" w:hAnsi="Arial" w:cs="Arial"/>
          <w:sz w:val="20"/>
          <w:szCs w:val="20"/>
        </w:rPr>
        <w:t xml:space="preserve">, lub dalsze wykonywanie </w:t>
      </w:r>
      <w:r w:rsidRPr="00B0024F">
        <w:rPr>
          <w:rFonts w:ascii="Arial" w:hAnsi="Arial" w:cs="Arial"/>
          <w:iCs/>
          <w:sz w:val="20"/>
          <w:szCs w:val="20"/>
        </w:rPr>
        <w:t>umowy</w:t>
      </w:r>
      <w:r w:rsidRPr="00B0024F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14:paraId="2AC5C3C8" w14:textId="49C7AE16" w:rsidR="004D3D32" w:rsidRPr="00B0024F" w:rsidRDefault="004D3D32" w:rsidP="000F54C4">
      <w:pPr>
        <w:pStyle w:val="Akapitzlist"/>
        <w:numPr>
          <w:ilvl w:val="0"/>
          <w:numId w:val="42"/>
        </w:num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B0024F">
        <w:rPr>
          <w:rFonts w:ascii="Arial" w:hAnsi="Arial" w:cs="Arial"/>
          <w:sz w:val="20"/>
          <w:szCs w:val="20"/>
        </w:rPr>
        <w:t>W przypadku opisanym w ust. 3 i ust. 2 Wykonawca może żądać od Zamawiającego wyłącznie wynagrodzenia należnego z tytułu wykonania części umowy.</w:t>
      </w:r>
    </w:p>
    <w:p w14:paraId="7FF48FF1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64430AE8" w14:textId="77777777" w:rsidR="007E4B40" w:rsidRPr="004B10F5" w:rsidRDefault="007E4B40" w:rsidP="00AD7270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14:paraId="1FF39661" w14:textId="77777777" w:rsidR="00143B46" w:rsidRPr="00143B46" w:rsidRDefault="00E14226" w:rsidP="00B0024F">
      <w:pPr>
        <w:pStyle w:val="Akapitzlist"/>
        <w:numPr>
          <w:ilvl w:val="0"/>
          <w:numId w:val="44"/>
        </w:num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 w:rsidRPr="00B0024F">
        <w:rPr>
          <w:rFonts w:ascii="Arial" w:hAnsi="Arial" w:cs="Arial"/>
          <w:sz w:val="20"/>
          <w:szCs w:val="20"/>
        </w:rPr>
        <w:t>Wykonawca zapłaci Zamawiającemu karę umowną</w:t>
      </w:r>
      <w:r w:rsidR="00143B46">
        <w:rPr>
          <w:rFonts w:ascii="Arial" w:hAnsi="Arial" w:cs="Arial"/>
          <w:sz w:val="20"/>
          <w:szCs w:val="20"/>
        </w:rPr>
        <w:t>:</w:t>
      </w:r>
    </w:p>
    <w:p w14:paraId="7B0657F2" w14:textId="64CADB6C" w:rsidR="00E14226" w:rsidRPr="00B0024F" w:rsidRDefault="00E14226" w:rsidP="00143B46">
      <w:pPr>
        <w:pStyle w:val="Akapitzlist"/>
        <w:numPr>
          <w:ilvl w:val="0"/>
          <w:numId w:val="32"/>
        </w:num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 w:rsidRPr="00B0024F">
        <w:rPr>
          <w:rFonts w:ascii="Arial" w:hAnsi="Arial" w:cs="Arial"/>
          <w:sz w:val="20"/>
          <w:szCs w:val="20"/>
        </w:rPr>
        <w:t xml:space="preserve">w wysokości 0,5% wartości netto zamówionego i niedostarczonego w terminie towaru za każdy dzień </w:t>
      </w:r>
      <w:r w:rsidR="00853BD5" w:rsidRPr="00B0024F">
        <w:rPr>
          <w:rFonts w:ascii="Arial" w:hAnsi="Arial" w:cs="Arial"/>
          <w:sz w:val="20"/>
          <w:szCs w:val="20"/>
        </w:rPr>
        <w:t>zwłoki</w:t>
      </w:r>
      <w:r w:rsidR="007C1B27" w:rsidRPr="00B0024F">
        <w:rPr>
          <w:rFonts w:ascii="Arial" w:hAnsi="Arial" w:cs="Arial"/>
          <w:sz w:val="20"/>
          <w:szCs w:val="20"/>
        </w:rPr>
        <w:t xml:space="preserve">, w tym </w:t>
      </w:r>
      <w:r w:rsidR="00347789" w:rsidRPr="00B0024F">
        <w:rPr>
          <w:rFonts w:ascii="Arial" w:hAnsi="Arial" w:cs="Arial"/>
          <w:sz w:val="20"/>
          <w:szCs w:val="20"/>
        </w:rPr>
        <w:t>zwłoki</w:t>
      </w:r>
      <w:r w:rsidR="007C1B27" w:rsidRPr="00B0024F">
        <w:rPr>
          <w:rFonts w:ascii="Arial" w:hAnsi="Arial" w:cs="Arial"/>
          <w:sz w:val="20"/>
          <w:szCs w:val="20"/>
        </w:rPr>
        <w:t xml:space="preserve"> w realizacji roszczeń z tytułu rękojmi lub gwarancji.</w:t>
      </w:r>
    </w:p>
    <w:p w14:paraId="78AC5171" w14:textId="7FBFDEF4" w:rsidR="00E14226" w:rsidRPr="00B0024F" w:rsidRDefault="00E14226" w:rsidP="00E14226">
      <w:pPr>
        <w:pStyle w:val="Akapitzlist"/>
        <w:numPr>
          <w:ilvl w:val="0"/>
          <w:numId w:val="44"/>
        </w:num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 w:rsidRPr="00B0024F">
        <w:rPr>
          <w:rFonts w:ascii="Arial" w:hAnsi="Arial" w:cs="Arial"/>
          <w:sz w:val="20"/>
          <w:szCs w:val="20"/>
        </w:rPr>
        <w:t xml:space="preserve">Zamawiający w razie wystąpienia </w:t>
      </w:r>
      <w:r w:rsidR="00716024" w:rsidRPr="00B0024F">
        <w:rPr>
          <w:rFonts w:ascii="Arial" w:hAnsi="Arial" w:cs="Arial"/>
          <w:i/>
          <w:sz w:val="20"/>
          <w:szCs w:val="20"/>
        </w:rPr>
        <w:t>zwłoki</w:t>
      </w:r>
      <w:r w:rsidRPr="00B0024F">
        <w:rPr>
          <w:rFonts w:ascii="Arial" w:hAnsi="Arial" w:cs="Arial"/>
          <w:sz w:val="20"/>
          <w:szCs w:val="20"/>
        </w:rPr>
        <w:t xml:space="preserve"> w dostarczeniu towaru może wyznaczyć Wykonawcy    dodatkowy termin nie rezygnując z kar umownych.</w:t>
      </w:r>
    </w:p>
    <w:p w14:paraId="4B66A87F" w14:textId="3C2D9F76" w:rsidR="00E14226" w:rsidRPr="00B0024F" w:rsidRDefault="00E14226" w:rsidP="00E14226">
      <w:pPr>
        <w:pStyle w:val="Akapitzlist"/>
        <w:numPr>
          <w:ilvl w:val="0"/>
          <w:numId w:val="44"/>
        </w:num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 w:rsidRPr="00B0024F">
        <w:rPr>
          <w:rFonts w:ascii="Arial" w:hAnsi="Arial" w:cs="Arial"/>
          <w:sz w:val="20"/>
          <w:szCs w:val="20"/>
        </w:rPr>
        <w:lastRenderedPageBreak/>
        <w:t>Wykonawca zapłaci Zamawiającemu karę umowną w wysokości 10% wartości netto niezrealizowanej części umowy za odstąpienie od niniejszej umowy z przyczyn leżących po stronie Wykonawcy.</w:t>
      </w:r>
    </w:p>
    <w:p w14:paraId="07F7002D" w14:textId="79E29456" w:rsidR="00FA292D" w:rsidRPr="00B0024F" w:rsidRDefault="00FA292D" w:rsidP="00FA292D">
      <w:pPr>
        <w:pStyle w:val="Akapitzlist"/>
        <w:numPr>
          <w:ilvl w:val="0"/>
          <w:numId w:val="44"/>
        </w:num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 w:rsidRPr="00B0024F">
        <w:rPr>
          <w:rFonts w:ascii="Arial" w:hAnsi="Arial" w:cs="Arial"/>
          <w:sz w:val="20"/>
          <w:szCs w:val="20"/>
        </w:rPr>
        <w:t>Zamawiający zapłaci Wykonawcy karę umowną w wysokości 10% wartości netto niezrealizowanej części umowy za odstąpienie od niniejszej umowy z przyczyn leżących po stronie Zamawiającego.</w:t>
      </w:r>
    </w:p>
    <w:p w14:paraId="6F81625E" w14:textId="21998128" w:rsidR="004D3D32" w:rsidRPr="00B0024F" w:rsidRDefault="004D3D32" w:rsidP="00B0024F">
      <w:pPr>
        <w:pStyle w:val="Akapitzlist"/>
        <w:numPr>
          <w:ilvl w:val="0"/>
          <w:numId w:val="44"/>
        </w:num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 w:rsidRPr="00B0024F">
        <w:rPr>
          <w:rFonts w:ascii="Arial" w:hAnsi="Arial" w:cs="Arial"/>
          <w:sz w:val="20"/>
          <w:szCs w:val="20"/>
        </w:rPr>
        <w:t xml:space="preserve">Zapłata kar umownych zostanie dokonana w terminie 14 dni liczonych od dnia wystąpienia z żądaniem jej zapłaty. </w:t>
      </w:r>
    </w:p>
    <w:p w14:paraId="246B14F7" w14:textId="60DCA77F" w:rsidR="004D3D32" w:rsidRPr="00B0024F" w:rsidRDefault="004D3D32" w:rsidP="00B0024F">
      <w:pPr>
        <w:pStyle w:val="Akapitzlist"/>
        <w:numPr>
          <w:ilvl w:val="0"/>
          <w:numId w:val="44"/>
        </w:num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 w:rsidRPr="00B0024F">
        <w:rPr>
          <w:rFonts w:ascii="Arial" w:hAnsi="Arial" w:cs="Arial"/>
          <w:sz w:val="20"/>
          <w:szCs w:val="20"/>
        </w:rPr>
        <w:t>Zamawiający, w razie zwłoki w zapłacie kary umownej przez Wykonawcę, będzie mógł potrącić należną mu kwotę z wynagrodzenia Wykonawcy.</w:t>
      </w:r>
    </w:p>
    <w:p w14:paraId="7274EBC6" w14:textId="79D678F9" w:rsidR="00E14226" w:rsidRPr="00B0024F" w:rsidRDefault="00D04C5F" w:rsidP="00B0024F">
      <w:pPr>
        <w:pStyle w:val="Akapitzlist"/>
        <w:numPr>
          <w:ilvl w:val="0"/>
          <w:numId w:val="44"/>
        </w:num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 w:rsidRPr="00B0024F">
        <w:rPr>
          <w:rFonts w:ascii="Arial" w:hAnsi="Arial" w:cs="Arial"/>
          <w:spacing w:val="4"/>
          <w:sz w:val="20"/>
          <w:szCs w:val="20"/>
        </w:rPr>
        <w:t xml:space="preserve">Zamawiający zastrzega łączna maksymalną wysokość kar umownych do wartości brutto niniejszej umowy.  </w:t>
      </w:r>
    </w:p>
    <w:p w14:paraId="0A85F03C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4F5DF773" w14:textId="77777777" w:rsidR="007E4B40" w:rsidRPr="004B10F5" w:rsidRDefault="007E4B40" w:rsidP="00AD7270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14:paraId="62EAE5D2" w14:textId="77777777" w:rsidR="007E4B40" w:rsidRPr="00867524" w:rsidRDefault="007E4B40" w:rsidP="00415E21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</w:rPr>
      </w:pPr>
      <w:bookmarkStart w:id="1" w:name="_Hlk163636809"/>
      <w:r w:rsidRPr="00867524"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osobę trzecią, bez pisemnej zgody podmiotu tworzącego Zamawiającego.</w:t>
      </w:r>
    </w:p>
    <w:bookmarkEnd w:id="1"/>
    <w:p w14:paraId="687F8A78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7FF00DFC" w14:textId="77777777" w:rsidR="007E4B40" w:rsidRPr="000B032D" w:rsidRDefault="007E4B40" w:rsidP="00AD7270">
      <w:pPr>
        <w:pStyle w:val="Tekstpodstawowy"/>
        <w:spacing w:after="0"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14:paraId="37556812" w14:textId="01E12A65" w:rsidR="007E4B40" w:rsidRDefault="007E4B40" w:rsidP="00415E21">
      <w:pPr>
        <w:pStyle w:val="Tekstpodstawowy"/>
        <w:tabs>
          <w:tab w:val="left" w:pos="142"/>
          <w:tab w:val="left" w:pos="284"/>
        </w:tabs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FA292D">
        <w:rPr>
          <w:rFonts w:ascii="Arial" w:hAnsi="Arial" w:cs="Arial"/>
          <w:i/>
          <w:iCs/>
          <w:sz w:val="20"/>
        </w:rPr>
        <w:t>11 września 2019</w:t>
      </w:r>
      <w:r w:rsidRPr="004B10F5">
        <w:rPr>
          <w:rFonts w:ascii="Arial" w:hAnsi="Arial" w:cs="Arial"/>
          <w:i/>
          <w:iCs/>
          <w:sz w:val="20"/>
        </w:rPr>
        <w:t>r. Prawo</w:t>
      </w:r>
      <w:r w:rsidR="00DB68B8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="00FA292D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="00FA292D"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14:paraId="13D2E255" w14:textId="77777777" w:rsidR="00AD7270" w:rsidRDefault="00AD7270" w:rsidP="00AD7270">
      <w:pPr>
        <w:pStyle w:val="Tekstpodstawowy"/>
        <w:tabs>
          <w:tab w:val="left" w:pos="142"/>
          <w:tab w:val="left" w:pos="284"/>
        </w:tabs>
        <w:jc w:val="both"/>
        <w:rPr>
          <w:rFonts w:ascii="Arial" w:hAnsi="Arial" w:cs="Arial"/>
          <w:iCs/>
          <w:sz w:val="20"/>
        </w:rPr>
      </w:pPr>
    </w:p>
    <w:p w14:paraId="62864730" w14:textId="77777777" w:rsidR="007E4B40" w:rsidRPr="004B10F5" w:rsidRDefault="007E4B40" w:rsidP="00AD7270">
      <w:pPr>
        <w:pStyle w:val="Tekstpodstawowy"/>
        <w:spacing w:after="0"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  <w:t>§ 11</w:t>
      </w:r>
    </w:p>
    <w:p w14:paraId="5465F5AC" w14:textId="77777777" w:rsidR="007E4B40" w:rsidRPr="00CD1AFD" w:rsidRDefault="007E4B40" w:rsidP="00AD7270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415E21">
        <w:rPr>
          <w:rFonts w:ascii="Arial" w:hAnsi="Arial" w:cs="Arial"/>
          <w:sz w:val="20"/>
          <w:szCs w:val="20"/>
        </w:rPr>
        <w:t>Spory mogące wynikać w związku z realizacją umowy, str</w:t>
      </w:r>
      <w:r w:rsidR="00E14226" w:rsidRPr="00415E21">
        <w:rPr>
          <w:rFonts w:ascii="Arial" w:hAnsi="Arial" w:cs="Arial"/>
          <w:sz w:val="20"/>
          <w:szCs w:val="20"/>
        </w:rPr>
        <w:t xml:space="preserve">ony zobowiązują się rozwiązywać </w:t>
      </w:r>
      <w:r w:rsidRPr="00415E21">
        <w:rPr>
          <w:rFonts w:ascii="Arial" w:hAnsi="Arial" w:cs="Arial"/>
          <w:sz w:val="20"/>
          <w:szCs w:val="20"/>
        </w:rPr>
        <w:t>polubownie na drodze negocjacji. W razie braku porozumienia stron, spory rozstrzygał będzie Sąd właściwy dla miejsca siedziby Zamawiającego.</w:t>
      </w:r>
    </w:p>
    <w:p w14:paraId="668E9D46" w14:textId="77777777" w:rsidR="007E4B40" w:rsidRPr="00CD1AFD" w:rsidRDefault="007E4B40" w:rsidP="00AD7270">
      <w:pPr>
        <w:jc w:val="both"/>
        <w:rPr>
          <w:rFonts w:ascii="Arial" w:hAnsi="Arial" w:cs="Arial"/>
          <w:sz w:val="16"/>
          <w:szCs w:val="16"/>
        </w:rPr>
      </w:pPr>
    </w:p>
    <w:p w14:paraId="083485D0" w14:textId="79AE83A0" w:rsidR="007E4B40" w:rsidRDefault="007E4B40" w:rsidP="00AD7270">
      <w:pPr>
        <w:pStyle w:val="Tekstpodstawowy"/>
        <w:spacing w:after="0"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§12</w:t>
      </w:r>
    </w:p>
    <w:p w14:paraId="61FE27F2" w14:textId="08657C17" w:rsidR="007E4B40" w:rsidRDefault="007E4B40" w:rsidP="00AD7270">
      <w:pPr>
        <w:pStyle w:val="Akapitzlist"/>
        <w:numPr>
          <w:ilvl w:val="0"/>
          <w:numId w:val="45"/>
        </w:numPr>
        <w:tabs>
          <w:tab w:val="left" w:pos="284"/>
        </w:tabs>
        <w:jc w:val="both"/>
        <w:rPr>
          <w:rFonts w:ascii="Arial" w:hAnsi="Arial" w:cs="Arial"/>
          <w:bCs/>
          <w:sz w:val="20"/>
          <w:szCs w:val="20"/>
        </w:rPr>
      </w:pPr>
      <w:bookmarkStart w:id="2" w:name="_Hlk163636848"/>
      <w:r w:rsidRPr="00F74247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="00B0024F">
        <w:rPr>
          <w:rFonts w:ascii="Arial" w:hAnsi="Arial" w:cs="Arial"/>
          <w:sz w:val="20"/>
          <w:szCs w:val="20"/>
        </w:rPr>
        <w:t xml:space="preserve"> </w:t>
      </w:r>
      <w:r w:rsidRPr="00F74247">
        <w:rPr>
          <w:rFonts w:ascii="Arial" w:hAnsi="Arial" w:cs="Arial"/>
          <w:sz w:val="20"/>
          <w:szCs w:val="20"/>
        </w:rPr>
        <w:t xml:space="preserve">po podpisaniu przez strony w ciągu 7 dni stosownego aneksu, za wyjątkiem </w:t>
      </w:r>
      <w:r w:rsidR="009724B2">
        <w:rPr>
          <w:rFonts w:ascii="Arial" w:hAnsi="Arial" w:cs="Arial"/>
          <w:bCs/>
          <w:sz w:val="20"/>
          <w:szCs w:val="20"/>
        </w:rPr>
        <w:t>§ 4 pkt. 3</w:t>
      </w:r>
      <w:r w:rsidRPr="00F74247">
        <w:rPr>
          <w:rFonts w:ascii="Arial" w:hAnsi="Arial" w:cs="Arial"/>
          <w:bCs/>
          <w:sz w:val="20"/>
          <w:szCs w:val="20"/>
        </w:rPr>
        <w:t xml:space="preserve"> poz. 1 oraz § 6 pkt. 1e, gdzie wymaga się tylko pisemnego powiadomienia.</w:t>
      </w:r>
    </w:p>
    <w:p w14:paraId="708410AE" w14:textId="71295BFE" w:rsidR="00B0024F" w:rsidRDefault="007E4B40" w:rsidP="00AD7270">
      <w:pPr>
        <w:pStyle w:val="Akapitzlist"/>
        <w:numPr>
          <w:ilvl w:val="0"/>
          <w:numId w:val="45"/>
        </w:numPr>
        <w:tabs>
          <w:tab w:val="left" w:pos="284"/>
        </w:tabs>
        <w:jc w:val="both"/>
        <w:rPr>
          <w:rFonts w:ascii="Arial" w:hAnsi="Arial" w:cs="Arial"/>
          <w:bCs/>
          <w:sz w:val="20"/>
          <w:szCs w:val="20"/>
        </w:rPr>
      </w:pPr>
      <w:r w:rsidRPr="00B0024F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 w:rsidRPr="00B0024F">
        <w:rPr>
          <w:rFonts w:ascii="Arial" w:hAnsi="Arial" w:cs="Arial"/>
          <w:sz w:val="20"/>
          <w:szCs w:val="20"/>
        </w:rPr>
        <w:br/>
        <w:t xml:space="preserve">nr 9 – specyfikacja asortymentowo cenowa, załącznik nr 1 - oferta przetargowa </w:t>
      </w:r>
      <w:r w:rsidRPr="00B0024F">
        <w:rPr>
          <w:rFonts w:ascii="Arial" w:hAnsi="Arial" w:cs="Arial"/>
          <w:bCs/>
          <w:sz w:val="20"/>
          <w:szCs w:val="20"/>
        </w:rPr>
        <w:t>Wykonawcy</w:t>
      </w:r>
      <w:r w:rsidR="00FA292D" w:rsidRPr="00B0024F">
        <w:rPr>
          <w:rFonts w:ascii="Arial" w:hAnsi="Arial" w:cs="Arial"/>
          <w:bCs/>
          <w:sz w:val="20"/>
          <w:szCs w:val="20"/>
        </w:rPr>
        <w:t>.</w:t>
      </w:r>
      <w:r w:rsidR="00330358" w:rsidRPr="00B0024F">
        <w:rPr>
          <w:rFonts w:ascii="Arial" w:hAnsi="Arial" w:cs="Arial"/>
          <w:bCs/>
          <w:sz w:val="20"/>
          <w:szCs w:val="20"/>
        </w:rPr>
        <w:t xml:space="preserve"> </w:t>
      </w:r>
    </w:p>
    <w:bookmarkEnd w:id="2"/>
    <w:p w14:paraId="53F90801" w14:textId="77777777" w:rsidR="00AD7270" w:rsidRPr="00AD7270" w:rsidRDefault="00AD7270" w:rsidP="00AD7270">
      <w:pPr>
        <w:pStyle w:val="Akapitzlist"/>
        <w:tabs>
          <w:tab w:val="left" w:pos="284"/>
        </w:tabs>
        <w:ind w:left="360"/>
        <w:jc w:val="both"/>
        <w:rPr>
          <w:rFonts w:ascii="Arial" w:hAnsi="Arial" w:cs="Arial"/>
          <w:bCs/>
          <w:sz w:val="20"/>
          <w:szCs w:val="20"/>
        </w:rPr>
      </w:pPr>
    </w:p>
    <w:p w14:paraId="01B825FA" w14:textId="215FBA8A" w:rsidR="007E4B40" w:rsidRPr="004B10F5" w:rsidRDefault="007E4B40" w:rsidP="00AD7270">
      <w:pPr>
        <w:pStyle w:val="Tekstpodstawowy"/>
        <w:spacing w:after="0"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14:paraId="109590F6" w14:textId="77777777" w:rsidR="007E4B40" w:rsidRPr="004B10F5" w:rsidRDefault="007E4B40" w:rsidP="00AD7270">
      <w:pPr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14:paraId="54E6D621" w14:textId="77777777" w:rsidR="007E4B40" w:rsidRPr="004B10F5" w:rsidRDefault="007E4B40" w:rsidP="00AD7270">
      <w:pPr>
        <w:rPr>
          <w:rFonts w:ascii="Arial" w:hAnsi="Arial" w:cs="Arial"/>
          <w:sz w:val="20"/>
          <w:szCs w:val="20"/>
        </w:rPr>
      </w:pPr>
    </w:p>
    <w:p w14:paraId="36B199A3" w14:textId="77777777" w:rsidR="007E4B40" w:rsidRPr="004B10F5" w:rsidRDefault="007E4B40" w:rsidP="00AD7270">
      <w:pPr>
        <w:pStyle w:val="Tekstpodstawowy"/>
        <w:spacing w:after="0"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§14</w:t>
      </w:r>
    </w:p>
    <w:p w14:paraId="565FE066" w14:textId="77777777" w:rsidR="007E4B40" w:rsidRPr="004B10F5" w:rsidRDefault="007E4B40" w:rsidP="00AD7270">
      <w:pPr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14:paraId="37308F42" w14:textId="77777777" w:rsidR="00451F2D" w:rsidRPr="00CD1AFD" w:rsidRDefault="00451F2D" w:rsidP="00A035AB">
      <w:pPr>
        <w:pStyle w:val="Tekstpodstawowy"/>
        <w:spacing w:line="360" w:lineRule="auto"/>
        <w:jc w:val="both"/>
        <w:rPr>
          <w:sz w:val="16"/>
          <w:szCs w:val="16"/>
        </w:rPr>
      </w:pPr>
    </w:p>
    <w:p w14:paraId="5CF4A786" w14:textId="77777777" w:rsidR="007E4B40" w:rsidRPr="00C8037D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</w:p>
    <w:sectPr w:rsidR="007E4B40" w:rsidRPr="00C8037D" w:rsidSect="00A0187B">
      <w:footnotePr>
        <w:pos w:val="beneathText"/>
      </w:footnotePr>
      <w:pgSz w:w="11905" w:h="16837"/>
      <w:pgMar w:top="125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E209D7"/>
    <w:multiLevelType w:val="hybridMultilevel"/>
    <w:tmpl w:val="717E68FA"/>
    <w:lvl w:ilvl="0" w:tplc="C2F2581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942572C"/>
    <w:multiLevelType w:val="hybridMultilevel"/>
    <w:tmpl w:val="E134041C"/>
    <w:lvl w:ilvl="0" w:tplc="D59E9C86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16444E"/>
    <w:multiLevelType w:val="hybridMultilevel"/>
    <w:tmpl w:val="477E34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424B14"/>
    <w:multiLevelType w:val="hybridMultilevel"/>
    <w:tmpl w:val="088653A2"/>
    <w:lvl w:ilvl="0" w:tplc="448AB0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91D1D2D"/>
    <w:multiLevelType w:val="hybridMultilevel"/>
    <w:tmpl w:val="FFF26E66"/>
    <w:lvl w:ilvl="0" w:tplc="C2F2581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F84E34"/>
    <w:multiLevelType w:val="hybridMultilevel"/>
    <w:tmpl w:val="0680AF48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4B5770"/>
    <w:multiLevelType w:val="hybridMultilevel"/>
    <w:tmpl w:val="274C0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73694C"/>
    <w:multiLevelType w:val="hybridMultilevel"/>
    <w:tmpl w:val="C6D42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F1709C"/>
    <w:multiLevelType w:val="hybridMultilevel"/>
    <w:tmpl w:val="FBC8E88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29C10F7A"/>
    <w:multiLevelType w:val="hybridMultilevel"/>
    <w:tmpl w:val="F5C67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D04F66"/>
    <w:multiLevelType w:val="hybridMultilevel"/>
    <w:tmpl w:val="A80A2B96"/>
    <w:lvl w:ilvl="0" w:tplc="0A06FC46">
      <w:start w:val="5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18B50FA"/>
    <w:multiLevelType w:val="hybridMultilevel"/>
    <w:tmpl w:val="A7DE6B2C"/>
    <w:lvl w:ilvl="0" w:tplc="C2F2581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45148B4"/>
    <w:multiLevelType w:val="hybridMultilevel"/>
    <w:tmpl w:val="70A4A454"/>
    <w:lvl w:ilvl="0" w:tplc="D59E9C86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BA231C"/>
    <w:multiLevelType w:val="hybridMultilevel"/>
    <w:tmpl w:val="557AC258"/>
    <w:lvl w:ilvl="0" w:tplc="D59E9C86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BD06E9"/>
    <w:multiLevelType w:val="hybridMultilevel"/>
    <w:tmpl w:val="0D3E8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172FAD"/>
    <w:multiLevelType w:val="hybridMultilevel"/>
    <w:tmpl w:val="743E0604"/>
    <w:lvl w:ilvl="0" w:tplc="0A06FC46">
      <w:start w:val="5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1F2140"/>
    <w:multiLevelType w:val="hybridMultilevel"/>
    <w:tmpl w:val="72EC3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A8C14D1"/>
    <w:multiLevelType w:val="hybridMultilevel"/>
    <w:tmpl w:val="38B4D5BC"/>
    <w:lvl w:ilvl="0" w:tplc="CE52A0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AA510E"/>
    <w:multiLevelType w:val="hybridMultilevel"/>
    <w:tmpl w:val="AE64BBFE"/>
    <w:lvl w:ilvl="0" w:tplc="448AB0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E22575"/>
    <w:multiLevelType w:val="hybridMultilevel"/>
    <w:tmpl w:val="6F06B0B8"/>
    <w:lvl w:ilvl="0" w:tplc="C2F2581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90155F7"/>
    <w:multiLevelType w:val="hybridMultilevel"/>
    <w:tmpl w:val="F722627E"/>
    <w:lvl w:ilvl="0" w:tplc="F0EAF3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 w15:restartNumberingAfterBreak="0">
    <w:nsid w:val="59D04D29"/>
    <w:multiLevelType w:val="hybridMultilevel"/>
    <w:tmpl w:val="ACE2070E"/>
    <w:lvl w:ilvl="0" w:tplc="67AA5A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A83B1D"/>
    <w:multiLevelType w:val="hybridMultilevel"/>
    <w:tmpl w:val="311210FA"/>
    <w:lvl w:ilvl="0" w:tplc="19F402FA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DAF5A6A"/>
    <w:multiLevelType w:val="hybridMultilevel"/>
    <w:tmpl w:val="989AC598"/>
    <w:lvl w:ilvl="0" w:tplc="C2F2581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6A0C0A4D"/>
    <w:multiLevelType w:val="hybridMultilevel"/>
    <w:tmpl w:val="BEFC7CCC"/>
    <w:lvl w:ilvl="0" w:tplc="448AB0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2C50C6"/>
    <w:multiLevelType w:val="hybridMultilevel"/>
    <w:tmpl w:val="1A4E68D6"/>
    <w:lvl w:ilvl="0" w:tplc="04150017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6" w15:restartNumberingAfterBreak="0">
    <w:nsid w:val="732D49E8"/>
    <w:multiLevelType w:val="hybridMultilevel"/>
    <w:tmpl w:val="BC0A6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396D74"/>
    <w:multiLevelType w:val="hybridMultilevel"/>
    <w:tmpl w:val="B52AAB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6DF293F"/>
    <w:multiLevelType w:val="hybridMultilevel"/>
    <w:tmpl w:val="090214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273AFC"/>
    <w:multiLevelType w:val="hybridMultilevel"/>
    <w:tmpl w:val="3CB8E194"/>
    <w:lvl w:ilvl="0" w:tplc="D59E9C86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370BB1"/>
    <w:multiLevelType w:val="hybridMultilevel"/>
    <w:tmpl w:val="CCB01404"/>
    <w:lvl w:ilvl="0" w:tplc="20083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 w15:restartNumberingAfterBreak="0">
    <w:nsid w:val="7EB66ADB"/>
    <w:multiLevelType w:val="hybridMultilevel"/>
    <w:tmpl w:val="30964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4274568">
    <w:abstractNumId w:val="0"/>
  </w:num>
  <w:num w:numId="2" w16cid:durableId="641081061">
    <w:abstractNumId w:val="1"/>
  </w:num>
  <w:num w:numId="3" w16cid:durableId="1923834753">
    <w:abstractNumId w:val="2"/>
  </w:num>
  <w:num w:numId="4" w16cid:durableId="478615040">
    <w:abstractNumId w:val="13"/>
  </w:num>
  <w:num w:numId="5" w16cid:durableId="1129785349">
    <w:abstractNumId w:val="43"/>
  </w:num>
  <w:num w:numId="6" w16cid:durableId="657538562">
    <w:abstractNumId w:val="23"/>
  </w:num>
  <w:num w:numId="7" w16cid:durableId="1631747372">
    <w:abstractNumId w:val="3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59833370">
    <w:abstractNumId w:val="28"/>
  </w:num>
  <w:num w:numId="9" w16cid:durableId="460729401">
    <w:abstractNumId w:val="42"/>
  </w:num>
  <w:num w:numId="10" w16cid:durableId="758452425">
    <w:abstractNumId w:val="4"/>
  </w:num>
  <w:num w:numId="11" w16cid:durableId="1880123746">
    <w:abstractNumId w:val="8"/>
  </w:num>
  <w:num w:numId="12" w16cid:durableId="951277521">
    <w:abstractNumId w:val="24"/>
  </w:num>
  <w:num w:numId="13" w16cid:durableId="215237728">
    <w:abstractNumId w:val="17"/>
  </w:num>
  <w:num w:numId="14" w16cid:durableId="448863076">
    <w:abstractNumId w:val="38"/>
  </w:num>
  <w:num w:numId="15" w16cid:durableId="1836602248">
    <w:abstractNumId w:val="12"/>
  </w:num>
  <w:num w:numId="16" w16cid:durableId="1423598524">
    <w:abstractNumId w:val="44"/>
  </w:num>
  <w:num w:numId="17" w16cid:durableId="1738625212">
    <w:abstractNumId w:val="11"/>
  </w:num>
  <w:num w:numId="18" w16cid:durableId="1211188657">
    <w:abstractNumId w:val="36"/>
  </w:num>
  <w:num w:numId="19" w16cid:durableId="1887792108">
    <w:abstractNumId w:val="22"/>
  </w:num>
  <w:num w:numId="20" w16cid:durableId="2118862569">
    <w:abstractNumId w:val="14"/>
  </w:num>
  <w:num w:numId="21" w16cid:durableId="808211788">
    <w:abstractNumId w:val="20"/>
  </w:num>
  <w:num w:numId="22" w16cid:durableId="2071149877">
    <w:abstractNumId w:val="29"/>
  </w:num>
  <w:num w:numId="23" w16cid:durableId="1722633436">
    <w:abstractNumId w:val="41"/>
  </w:num>
  <w:num w:numId="24" w16cid:durableId="313409409">
    <w:abstractNumId w:val="25"/>
  </w:num>
  <w:num w:numId="25" w16cid:durableId="813448529">
    <w:abstractNumId w:val="10"/>
  </w:num>
  <w:num w:numId="26" w16cid:durableId="723722956">
    <w:abstractNumId w:val="18"/>
  </w:num>
  <w:num w:numId="27" w16cid:durableId="1137845396">
    <w:abstractNumId w:val="5"/>
  </w:num>
  <w:num w:numId="28" w16cid:durableId="604466072">
    <w:abstractNumId w:val="40"/>
  </w:num>
  <w:num w:numId="29" w16cid:durableId="197160176">
    <w:abstractNumId w:val="35"/>
  </w:num>
  <w:num w:numId="30" w16cid:durableId="2060007158">
    <w:abstractNumId w:val="19"/>
  </w:num>
  <w:num w:numId="31" w16cid:durableId="921987605">
    <w:abstractNumId w:val="37"/>
  </w:num>
  <w:num w:numId="32" w16cid:durableId="1472790646">
    <w:abstractNumId w:val="30"/>
  </w:num>
  <w:num w:numId="33" w16cid:durableId="1805661622">
    <w:abstractNumId w:val="27"/>
  </w:num>
  <w:num w:numId="34" w16cid:durableId="1782603526">
    <w:abstractNumId w:val="15"/>
  </w:num>
  <w:num w:numId="35" w16cid:durableId="217598294">
    <w:abstractNumId w:val="21"/>
  </w:num>
  <w:num w:numId="36" w16cid:durableId="823470953">
    <w:abstractNumId w:val="7"/>
  </w:num>
  <w:num w:numId="37" w16cid:durableId="1105924128">
    <w:abstractNumId w:val="26"/>
  </w:num>
  <w:num w:numId="38" w16cid:durableId="1440174091">
    <w:abstractNumId w:val="34"/>
  </w:num>
  <w:num w:numId="39" w16cid:durableId="486015656">
    <w:abstractNumId w:val="6"/>
  </w:num>
  <w:num w:numId="40" w16cid:durableId="384528902">
    <w:abstractNumId w:val="9"/>
  </w:num>
  <w:num w:numId="41" w16cid:durableId="1411846610">
    <w:abstractNumId w:val="31"/>
  </w:num>
  <w:num w:numId="42" w16cid:durableId="1863545776">
    <w:abstractNumId w:val="3"/>
  </w:num>
  <w:num w:numId="43" w16cid:durableId="837037718">
    <w:abstractNumId w:val="39"/>
  </w:num>
  <w:num w:numId="44" w16cid:durableId="1683193506">
    <w:abstractNumId w:val="32"/>
  </w:num>
  <w:num w:numId="45" w16cid:durableId="9239523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1019D"/>
    <w:rsid w:val="0002376A"/>
    <w:rsid w:val="0003208E"/>
    <w:rsid w:val="000322FD"/>
    <w:rsid w:val="00036B5D"/>
    <w:rsid w:val="0004351F"/>
    <w:rsid w:val="00052ED8"/>
    <w:rsid w:val="00070DBB"/>
    <w:rsid w:val="00073081"/>
    <w:rsid w:val="0007346D"/>
    <w:rsid w:val="00074B1B"/>
    <w:rsid w:val="000772B9"/>
    <w:rsid w:val="00080FCE"/>
    <w:rsid w:val="000811D1"/>
    <w:rsid w:val="00081E2F"/>
    <w:rsid w:val="000844BE"/>
    <w:rsid w:val="0009027A"/>
    <w:rsid w:val="0009060F"/>
    <w:rsid w:val="0009118F"/>
    <w:rsid w:val="0009207E"/>
    <w:rsid w:val="00093742"/>
    <w:rsid w:val="000A1682"/>
    <w:rsid w:val="000A17CC"/>
    <w:rsid w:val="000A4171"/>
    <w:rsid w:val="000A58E3"/>
    <w:rsid w:val="000B032D"/>
    <w:rsid w:val="000B1FA2"/>
    <w:rsid w:val="000B4937"/>
    <w:rsid w:val="000C4C47"/>
    <w:rsid w:val="000C6D65"/>
    <w:rsid w:val="000D023E"/>
    <w:rsid w:val="000D02B5"/>
    <w:rsid w:val="000D3201"/>
    <w:rsid w:val="000D607E"/>
    <w:rsid w:val="000E33D7"/>
    <w:rsid w:val="000E5CBC"/>
    <w:rsid w:val="000E5E88"/>
    <w:rsid w:val="000E6124"/>
    <w:rsid w:val="000E798C"/>
    <w:rsid w:val="000F06B7"/>
    <w:rsid w:val="000F12CA"/>
    <w:rsid w:val="000F3382"/>
    <w:rsid w:val="000F54C4"/>
    <w:rsid w:val="00103DF4"/>
    <w:rsid w:val="00104B03"/>
    <w:rsid w:val="00117F50"/>
    <w:rsid w:val="00120487"/>
    <w:rsid w:val="001218B7"/>
    <w:rsid w:val="001272B0"/>
    <w:rsid w:val="0013081B"/>
    <w:rsid w:val="00131858"/>
    <w:rsid w:val="00131B34"/>
    <w:rsid w:val="0013254D"/>
    <w:rsid w:val="001421A2"/>
    <w:rsid w:val="001424F4"/>
    <w:rsid w:val="00143B46"/>
    <w:rsid w:val="00147F41"/>
    <w:rsid w:val="001503EB"/>
    <w:rsid w:val="00152878"/>
    <w:rsid w:val="00152D06"/>
    <w:rsid w:val="00153A78"/>
    <w:rsid w:val="00154E4D"/>
    <w:rsid w:val="00155F8A"/>
    <w:rsid w:val="0015677A"/>
    <w:rsid w:val="001638AA"/>
    <w:rsid w:val="00167A06"/>
    <w:rsid w:val="001705D5"/>
    <w:rsid w:val="00171493"/>
    <w:rsid w:val="00173160"/>
    <w:rsid w:val="001740F7"/>
    <w:rsid w:val="00175BF1"/>
    <w:rsid w:val="0018077D"/>
    <w:rsid w:val="00183128"/>
    <w:rsid w:val="00184F43"/>
    <w:rsid w:val="0018590E"/>
    <w:rsid w:val="00185AD1"/>
    <w:rsid w:val="00187D22"/>
    <w:rsid w:val="0019332E"/>
    <w:rsid w:val="001A3B7D"/>
    <w:rsid w:val="001A4CA3"/>
    <w:rsid w:val="001B0DD4"/>
    <w:rsid w:val="001B1971"/>
    <w:rsid w:val="001B36CD"/>
    <w:rsid w:val="001B495C"/>
    <w:rsid w:val="001B4DC9"/>
    <w:rsid w:val="001B7765"/>
    <w:rsid w:val="001B7797"/>
    <w:rsid w:val="001B785E"/>
    <w:rsid w:val="001B7F15"/>
    <w:rsid w:val="001C0D6E"/>
    <w:rsid w:val="001C32AD"/>
    <w:rsid w:val="001C3AC5"/>
    <w:rsid w:val="001C455E"/>
    <w:rsid w:val="001D31D4"/>
    <w:rsid w:val="001D484B"/>
    <w:rsid w:val="001D4AB1"/>
    <w:rsid w:val="001D6B06"/>
    <w:rsid w:val="001D7BDF"/>
    <w:rsid w:val="001E081B"/>
    <w:rsid w:val="001E18EC"/>
    <w:rsid w:val="001E6128"/>
    <w:rsid w:val="001F20A0"/>
    <w:rsid w:val="001F3668"/>
    <w:rsid w:val="00200737"/>
    <w:rsid w:val="002010D6"/>
    <w:rsid w:val="00201693"/>
    <w:rsid w:val="002019A7"/>
    <w:rsid w:val="0020787B"/>
    <w:rsid w:val="002154A3"/>
    <w:rsid w:val="0023236E"/>
    <w:rsid w:val="002359DD"/>
    <w:rsid w:val="002360A8"/>
    <w:rsid w:val="002413D4"/>
    <w:rsid w:val="00250D48"/>
    <w:rsid w:val="00251303"/>
    <w:rsid w:val="00252A31"/>
    <w:rsid w:val="0025320C"/>
    <w:rsid w:val="00254EE7"/>
    <w:rsid w:val="0027273D"/>
    <w:rsid w:val="00275AAE"/>
    <w:rsid w:val="00275AEE"/>
    <w:rsid w:val="00281BCE"/>
    <w:rsid w:val="0028569D"/>
    <w:rsid w:val="002874E3"/>
    <w:rsid w:val="00287797"/>
    <w:rsid w:val="00290DDC"/>
    <w:rsid w:val="002920D9"/>
    <w:rsid w:val="0029589B"/>
    <w:rsid w:val="00296F31"/>
    <w:rsid w:val="002972F3"/>
    <w:rsid w:val="002A0CFB"/>
    <w:rsid w:val="002A54D0"/>
    <w:rsid w:val="002B4460"/>
    <w:rsid w:val="002B77C6"/>
    <w:rsid w:val="002C1F18"/>
    <w:rsid w:val="002C4F06"/>
    <w:rsid w:val="002C5178"/>
    <w:rsid w:val="002C517B"/>
    <w:rsid w:val="002D26E2"/>
    <w:rsid w:val="002D6034"/>
    <w:rsid w:val="002D67B8"/>
    <w:rsid w:val="002E2525"/>
    <w:rsid w:val="002E4041"/>
    <w:rsid w:val="002E4CE4"/>
    <w:rsid w:val="002F53D2"/>
    <w:rsid w:val="002F5F8B"/>
    <w:rsid w:val="002F68A4"/>
    <w:rsid w:val="002F751D"/>
    <w:rsid w:val="00302513"/>
    <w:rsid w:val="0031067F"/>
    <w:rsid w:val="00320418"/>
    <w:rsid w:val="00320888"/>
    <w:rsid w:val="00323059"/>
    <w:rsid w:val="00323CB8"/>
    <w:rsid w:val="00327C9D"/>
    <w:rsid w:val="00330358"/>
    <w:rsid w:val="003312AB"/>
    <w:rsid w:val="0033614B"/>
    <w:rsid w:val="003377D5"/>
    <w:rsid w:val="0034143A"/>
    <w:rsid w:val="00343726"/>
    <w:rsid w:val="00346B45"/>
    <w:rsid w:val="00347789"/>
    <w:rsid w:val="00361256"/>
    <w:rsid w:val="00365D17"/>
    <w:rsid w:val="0037018E"/>
    <w:rsid w:val="00372BC8"/>
    <w:rsid w:val="003738D3"/>
    <w:rsid w:val="00373B10"/>
    <w:rsid w:val="003765FE"/>
    <w:rsid w:val="00384697"/>
    <w:rsid w:val="003847B3"/>
    <w:rsid w:val="003948AD"/>
    <w:rsid w:val="003965D8"/>
    <w:rsid w:val="003B1802"/>
    <w:rsid w:val="003B3D62"/>
    <w:rsid w:val="003B743B"/>
    <w:rsid w:val="003D0BCA"/>
    <w:rsid w:val="003D1F74"/>
    <w:rsid w:val="003D3518"/>
    <w:rsid w:val="003D7730"/>
    <w:rsid w:val="003E568A"/>
    <w:rsid w:val="003F1B1A"/>
    <w:rsid w:val="003F46B7"/>
    <w:rsid w:val="003F49F5"/>
    <w:rsid w:val="003F5E01"/>
    <w:rsid w:val="00400BF4"/>
    <w:rsid w:val="00410863"/>
    <w:rsid w:val="00412B9C"/>
    <w:rsid w:val="00413A23"/>
    <w:rsid w:val="00415E21"/>
    <w:rsid w:val="00415F6A"/>
    <w:rsid w:val="00420466"/>
    <w:rsid w:val="00421A6B"/>
    <w:rsid w:val="00422AF9"/>
    <w:rsid w:val="0042332D"/>
    <w:rsid w:val="00424765"/>
    <w:rsid w:val="0042495A"/>
    <w:rsid w:val="00430D73"/>
    <w:rsid w:val="0043248A"/>
    <w:rsid w:val="00441316"/>
    <w:rsid w:val="0044207B"/>
    <w:rsid w:val="00446C29"/>
    <w:rsid w:val="004517B7"/>
    <w:rsid w:val="00451F2D"/>
    <w:rsid w:val="00456284"/>
    <w:rsid w:val="004575CB"/>
    <w:rsid w:val="00457791"/>
    <w:rsid w:val="00461404"/>
    <w:rsid w:val="00462F91"/>
    <w:rsid w:val="00470197"/>
    <w:rsid w:val="004713C8"/>
    <w:rsid w:val="00472B31"/>
    <w:rsid w:val="004750E5"/>
    <w:rsid w:val="00476D22"/>
    <w:rsid w:val="00477112"/>
    <w:rsid w:val="004802EA"/>
    <w:rsid w:val="00481376"/>
    <w:rsid w:val="00482D57"/>
    <w:rsid w:val="004901BD"/>
    <w:rsid w:val="004903F2"/>
    <w:rsid w:val="00491DDA"/>
    <w:rsid w:val="00492B80"/>
    <w:rsid w:val="00494DB9"/>
    <w:rsid w:val="0049770E"/>
    <w:rsid w:val="00497C47"/>
    <w:rsid w:val="004A2116"/>
    <w:rsid w:val="004A2853"/>
    <w:rsid w:val="004A435E"/>
    <w:rsid w:val="004A52F0"/>
    <w:rsid w:val="004B02AF"/>
    <w:rsid w:val="004B10F5"/>
    <w:rsid w:val="004B1F8E"/>
    <w:rsid w:val="004B28F4"/>
    <w:rsid w:val="004B2A36"/>
    <w:rsid w:val="004B2A95"/>
    <w:rsid w:val="004B5B8E"/>
    <w:rsid w:val="004C3071"/>
    <w:rsid w:val="004C5136"/>
    <w:rsid w:val="004C7AD5"/>
    <w:rsid w:val="004D1C92"/>
    <w:rsid w:val="004D3D32"/>
    <w:rsid w:val="004D4B0F"/>
    <w:rsid w:val="004D608F"/>
    <w:rsid w:val="004E0819"/>
    <w:rsid w:val="004E564A"/>
    <w:rsid w:val="004F57E4"/>
    <w:rsid w:val="004F5ADD"/>
    <w:rsid w:val="004F6036"/>
    <w:rsid w:val="00501E13"/>
    <w:rsid w:val="0050289A"/>
    <w:rsid w:val="005059BA"/>
    <w:rsid w:val="005123B5"/>
    <w:rsid w:val="0051282E"/>
    <w:rsid w:val="00517379"/>
    <w:rsid w:val="00520E24"/>
    <w:rsid w:val="00521003"/>
    <w:rsid w:val="005252E5"/>
    <w:rsid w:val="00526B10"/>
    <w:rsid w:val="00546071"/>
    <w:rsid w:val="00547F8D"/>
    <w:rsid w:val="005500D8"/>
    <w:rsid w:val="00551250"/>
    <w:rsid w:val="00555E68"/>
    <w:rsid w:val="00556E1A"/>
    <w:rsid w:val="00560558"/>
    <w:rsid w:val="005631D7"/>
    <w:rsid w:val="00563406"/>
    <w:rsid w:val="005660AA"/>
    <w:rsid w:val="00583064"/>
    <w:rsid w:val="00584AC4"/>
    <w:rsid w:val="00585954"/>
    <w:rsid w:val="00585B70"/>
    <w:rsid w:val="005874E7"/>
    <w:rsid w:val="005908C4"/>
    <w:rsid w:val="0059335D"/>
    <w:rsid w:val="0059472E"/>
    <w:rsid w:val="00595212"/>
    <w:rsid w:val="005965A2"/>
    <w:rsid w:val="005A2607"/>
    <w:rsid w:val="005A65E0"/>
    <w:rsid w:val="005B0886"/>
    <w:rsid w:val="005B1E64"/>
    <w:rsid w:val="005B276D"/>
    <w:rsid w:val="005B4A44"/>
    <w:rsid w:val="005B4FC2"/>
    <w:rsid w:val="005B7625"/>
    <w:rsid w:val="005B7C9C"/>
    <w:rsid w:val="005C0A55"/>
    <w:rsid w:val="005C0E18"/>
    <w:rsid w:val="005C273F"/>
    <w:rsid w:val="005C45A6"/>
    <w:rsid w:val="005C6960"/>
    <w:rsid w:val="005C7450"/>
    <w:rsid w:val="005D4161"/>
    <w:rsid w:val="005D421E"/>
    <w:rsid w:val="005E0513"/>
    <w:rsid w:val="005E241E"/>
    <w:rsid w:val="005E357E"/>
    <w:rsid w:val="005E514B"/>
    <w:rsid w:val="005E6B79"/>
    <w:rsid w:val="005F500A"/>
    <w:rsid w:val="005F5BA1"/>
    <w:rsid w:val="005F62C5"/>
    <w:rsid w:val="005F6657"/>
    <w:rsid w:val="006006A6"/>
    <w:rsid w:val="00603BBD"/>
    <w:rsid w:val="00606050"/>
    <w:rsid w:val="00616BC3"/>
    <w:rsid w:val="00624F25"/>
    <w:rsid w:val="00630267"/>
    <w:rsid w:val="0063065B"/>
    <w:rsid w:val="00634630"/>
    <w:rsid w:val="006418CB"/>
    <w:rsid w:val="00657A6B"/>
    <w:rsid w:val="006608E5"/>
    <w:rsid w:val="006666A9"/>
    <w:rsid w:val="00667F12"/>
    <w:rsid w:val="00670AAA"/>
    <w:rsid w:val="00676B1C"/>
    <w:rsid w:val="00677CE1"/>
    <w:rsid w:val="006814D7"/>
    <w:rsid w:val="006829E0"/>
    <w:rsid w:val="006843DD"/>
    <w:rsid w:val="00685D16"/>
    <w:rsid w:val="00690A68"/>
    <w:rsid w:val="00692538"/>
    <w:rsid w:val="006A1682"/>
    <w:rsid w:val="006A27C5"/>
    <w:rsid w:val="006A5A51"/>
    <w:rsid w:val="006A6892"/>
    <w:rsid w:val="006A7E4C"/>
    <w:rsid w:val="006B1E8A"/>
    <w:rsid w:val="006C1AA2"/>
    <w:rsid w:val="006C204A"/>
    <w:rsid w:val="006C3269"/>
    <w:rsid w:val="006C5FB8"/>
    <w:rsid w:val="006D14E4"/>
    <w:rsid w:val="006D6C59"/>
    <w:rsid w:val="006D7681"/>
    <w:rsid w:val="006E18F5"/>
    <w:rsid w:val="006E5332"/>
    <w:rsid w:val="006F34CC"/>
    <w:rsid w:val="006F5407"/>
    <w:rsid w:val="006F742E"/>
    <w:rsid w:val="0070237B"/>
    <w:rsid w:val="00706F0A"/>
    <w:rsid w:val="007075EC"/>
    <w:rsid w:val="007114EC"/>
    <w:rsid w:val="00714546"/>
    <w:rsid w:val="00714D92"/>
    <w:rsid w:val="00716024"/>
    <w:rsid w:val="00716D5D"/>
    <w:rsid w:val="00721AD7"/>
    <w:rsid w:val="00723F24"/>
    <w:rsid w:val="007247C7"/>
    <w:rsid w:val="00724C53"/>
    <w:rsid w:val="0072717F"/>
    <w:rsid w:val="0073345F"/>
    <w:rsid w:val="00740ED6"/>
    <w:rsid w:val="007417DF"/>
    <w:rsid w:val="00747841"/>
    <w:rsid w:val="00750C6D"/>
    <w:rsid w:val="00751A3D"/>
    <w:rsid w:val="007521B9"/>
    <w:rsid w:val="00762D5F"/>
    <w:rsid w:val="00765936"/>
    <w:rsid w:val="00777FDD"/>
    <w:rsid w:val="00782FFF"/>
    <w:rsid w:val="00787181"/>
    <w:rsid w:val="00795505"/>
    <w:rsid w:val="007A26D5"/>
    <w:rsid w:val="007A2771"/>
    <w:rsid w:val="007A4AC5"/>
    <w:rsid w:val="007A66B5"/>
    <w:rsid w:val="007B2AF9"/>
    <w:rsid w:val="007B3BC8"/>
    <w:rsid w:val="007B7439"/>
    <w:rsid w:val="007C1B27"/>
    <w:rsid w:val="007D230B"/>
    <w:rsid w:val="007D2B5F"/>
    <w:rsid w:val="007D2CAA"/>
    <w:rsid w:val="007D6BCB"/>
    <w:rsid w:val="007E329E"/>
    <w:rsid w:val="007E4B40"/>
    <w:rsid w:val="007E5194"/>
    <w:rsid w:val="007F19E5"/>
    <w:rsid w:val="007F3FD4"/>
    <w:rsid w:val="008013B2"/>
    <w:rsid w:val="00803910"/>
    <w:rsid w:val="00803EDF"/>
    <w:rsid w:val="00810B6D"/>
    <w:rsid w:val="008111E4"/>
    <w:rsid w:val="00811AB2"/>
    <w:rsid w:val="008128E4"/>
    <w:rsid w:val="008139A6"/>
    <w:rsid w:val="0081543F"/>
    <w:rsid w:val="00815571"/>
    <w:rsid w:val="00816875"/>
    <w:rsid w:val="0081719E"/>
    <w:rsid w:val="00822794"/>
    <w:rsid w:val="00826945"/>
    <w:rsid w:val="00831EBF"/>
    <w:rsid w:val="00832498"/>
    <w:rsid w:val="00832E8F"/>
    <w:rsid w:val="00833657"/>
    <w:rsid w:val="00836C2F"/>
    <w:rsid w:val="00842E90"/>
    <w:rsid w:val="00843260"/>
    <w:rsid w:val="00844F28"/>
    <w:rsid w:val="00847FD6"/>
    <w:rsid w:val="00850E86"/>
    <w:rsid w:val="00853BD5"/>
    <w:rsid w:val="00867524"/>
    <w:rsid w:val="00871713"/>
    <w:rsid w:val="0087505C"/>
    <w:rsid w:val="00876228"/>
    <w:rsid w:val="00876399"/>
    <w:rsid w:val="008765DC"/>
    <w:rsid w:val="00882434"/>
    <w:rsid w:val="00882636"/>
    <w:rsid w:val="00883F04"/>
    <w:rsid w:val="00884D47"/>
    <w:rsid w:val="00885EED"/>
    <w:rsid w:val="00885F04"/>
    <w:rsid w:val="008878E9"/>
    <w:rsid w:val="00887A3B"/>
    <w:rsid w:val="00887AC3"/>
    <w:rsid w:val="0089131E"/>
    <w:rsid w:val="00894023"/>
    <w:rsid w:val="008947C5"/>
    <w:rsid w:val="00895AE6"/>
    <w:rsid w:val="00895FDA"/>
    <w:rsid w:val="008971A4"/>
    <w:rsid w:val="0089765C"/>
    <w:rsid w:val="008A08F1"/>
    <w:rsid w:val="008A54BD"/>
    <w:rsid w:val="008B0937"/>
    <w:rsid w:val="008B24B7"/>
    <w:rsid w:val="008C1E3C"/>
    <w:rsid w:val="008C43EE"/>
    <w:rsid w:val="008C51F8"/>
    <w:rsid w:val="008C5BEB"/>
    <w:rsid w:val="008D00FE"/>
    <w:rsid w:val="008D08A8"/>
    <w:rsid w:val="008D0A60"/>
    <w:rsid w:val="008D1628"/>
    <w:rsid w:val="008D3175"/>
    <w:rsid w:val="008D503D"/>
    <w:rsid w:val="008E015F"/>
    <w:rsid w:val="008E625B"/>
    <w:rsid w:val="008E7F2E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118A9"/>
    <w:rsid w:val="009148DB"/>
    <w:rsid w:val="00917A1D"/>
    <w:rsid w:val="00924A55"/>
    <w:rsid w:val="00925DFE"/>
    <w:rsid w:val="00931032"/>
    <w:rsid w:val="00933623"/>
    <w:rsid w:val="00937D15"/>
    <w:rsid w:val="00941D20"/>
    <w:rsid w:val="00944F3F"/>
    <w:rsid w:val="009547F3"/>
    <w:rsid w:val="00955D9E"/>
    <w:rsid w:val="00962A3F"/>
    <w:rsid w:val="0096729B"/>
    <w:rsid w:val="009724B2"/>
    <w:rsid w:val="00982B5B"/>
    <w:rsid w:val="009850B3"/>
    <w:rsid w:val="00985F43"/>
    <w:rsid w:val="00987D28"/>
    <w:rsid w:val="00992045"/>
    <w:rsid w:val="0099646D"/>
    <w:rsid w:val="00996A0B"/>
    <w:rsid w:val="0099749A"/>
    <w:rsid w:val="009B6B49"/>
    <w:rsid w:val="009B7037"/>
    <w:rsid w:val="009C140A"/>
    <w:rsid w:val="009C2ADD"/>
    <w:rsid w:val="009D195F"/>
    <w:rsid w:val="009D51A5"/>
    <w:rsid w:val="009D740D"/>
    <w:rsid w:val="009E06C0"/>
    <w:rsid w:val="009E7A1B"/>
    <w:rsid w:val="009F1D98"/>
    <w:rsid w:val="009F3405"/>
    <w:rsid w:val="009F37B5"/>
    <w:rsid w:val="009F53F9"/>
    <w:rsid w:val="009F6E03"/>
    <w:rsid w:val="00A01356"/>
    <w:rsid w:val="00A0187B"/>
    <w:rsid w:val="00A035AB"/>
    <w:rsid w:val="00A052A6"/>
    <w:rsid w:val="00A1099F"/>
    <w:rsid w:val="00A150EA"/>
    <w:rsid w:val="00A168D4"/>
    <w:rsid w:val="00A174B9"/>
    <w:rsid w:val="00A2047F"/>
    <w:rsid w:val="00A220DE"/>
    <w:rsid w:val="00A221C1"/>
    <w:rsid w:val="00A32372"/>
    <w:rsid w:val="00A359FE"/>
    <w:rsid w:val="00A36E88"/>
    <w:rsid w:val="00A401EE"/>
    <w:rsid w:val="00A436EE"/>
    <w:rsid w:val="00A45DB4"/>
    <w:rsid w:val="00A51982"/>
    <w:rsid w:val="00A52B88"/>
    <w:rsid w:val="00A54B0D"/>
    <w:rsid w:val="00A56095"/>
    <w:rsid w:val="00A57528"/>
    <w:rsid w:val="00A61C8F"/>
    <w:rsid w:val="00A623DB"/>
    <w:rsid w:val="00A62EB5"/>
    <w:rsid w:val="00A67601"/>
    <w:rsid w:val="00A71BF9"/>
    <w:rsid w:val="00A82775"/>
    <w:rsid w:val="00A91AE2"/>
    <w:rsid w:val="00A965A0"/>
    <w:rsid w:val="00A97134"/>
    <w:rsid w:val="00AA0D67"/>
    <w:rsid w:val="00AB201F"/>
    <w:rsid w:val="00AB439F"/>
    <w:rsid w:val="00AB45EF"/>
    <w:rsid w:val="00AB5261"/>
    <w:rsid w:val="00AB7E16"/>
    <w:rsid w:val="00AC2E35"/>
    <w:rsid w:val="00AC345D"/>
    <w:rsid w:val="00AC59A1"/>
    <w:rsid w:val="00AC73D6"/>
    <w:rsid w:val="00AD4C36"/>
    <w:rsid w:val="00AD7270"/>
    <w:rsid w:val="00AE005F"/>
    <w:rsid w:val="00AE320F"/>
    <w:rsid w:val="00AE3CA1"/>
    <w:rsid w:val="00AE67BD"/>
    <w:rsid w:val="00AE69D1"/>
    <w:rsid w:val="00AF5629"/>
    <w:rsid w:val="00B0024F"/>
    <w:rsid w:val="00B10257"/>
    <w:rsid w:val="00B1787E"/>
    <w:rsid w:val="00B2690B"/>
    <w:rsid w:val="00B311D2"/>
    <w:rsid w:val="00B35D14"/>
    <w:rsid w:val="00B37549"/>
    <w:rsid w:val="00B42CBB"/>
    <w:rsid w:val="00B4507C"/>
    <w:rsid w:val="00B525DD"/>
    <w:rsid w:val="00B56E77"/>
    <w:rsid w:val="00B56F0C"/>
    <w:rsid w:val="00B607FF"/>
    <w:rsid w:val="00B619D8"/>
    <w:rsid w:val="00B63924"/>
    <w:rsid w:val="00B67303"/>
    <w:rsid w:val="00B7053D"/>
    <w:rsid w:val="00B7221D"/>
    <w:rsid w:val="00B74E4E"/>
    <w:rsid w:val="00B840BA"/>
    <w:rsid w:val="00B86F35"/>
    <w:rsid w:val="00B936F8"/>
    <w:rsid w:val="00B97887"/>
    <w:rsid w:val="00B97CD5"/>
    <w:rsid w:val="00BA0BF6"/>
    <w:rsid w:val="00BA28B0"/>
    <w:rsid w:val="00BA7633"/>
    <w:rsid w:val="00BB1838"/>
    <w:rsid w:val="00BB76CB"/>
    <w:rsid w:val="00BC4CE4"/>
    <w:rsid w:val="00BC4F40"/>
    <w:rsid w:val="00BE35E7"/>
    <w:rsid w:val="00BE3DD4"/>
    <w:rsid w:val="00BE4425"/>
    <w:rsid w:val="00BE6BFF"/>
    <w:rsid w:val="00BF04C1"/>
    <w:rsid w:val="00BF3BA3"/>
    <w:rsid w:val="00BF79BA"/>
    <w:rsid w:val="00C01EA5"/>
    <w:rsid w:val="00C01F3F"/>
    <w:rsid w:val="00C05FD6"/>
    <w:rsid w:val="00C072E8"/>
    <w:rsid w:val="00C11761"/>
    <w:rsid w:val="00C1269F"/>
    <w:rsid w:val="00C17830"/>
    <w:rsid w:val="00C244BC"/>
    <w:rsid w:val="00C26AB0"/>
    <w:rsid w:val="00C27307"/>
    <w:rsid w:val="00C30068"/>
    <w:rsid w:val="00C30BC1"/>
    <w:rsid w:val="00C33E79"/>
    <w:rsid w:val="00C352E8"/>
    <w:rsid w:val="00C41E16"/>
    <w:rsid w:val="00C44AF4"/>
    <w:rsid w:val="00C50494"/>
    <w:rsid w:val="00C5082C"/>
    <w:rsid w:val="00C51658"/>
    <w:rsid w:val="00C53B87"/>
    <w:rsid w:val="00C5457E"/>
    <w:rsid w:val="00C55E3B"/>
    <w:rsid w:val="00C604D1"/>
    <w:rsid w:val="00C6233B"/>
    <w:rsid w:val="00C72CF9"/>
    <w:rsid w:val="00C733AF"/>
    <w:rsid w:val="00C746A3"/>
    <w:rsid w:val="00C75361"/>
    <w:rsid w:val="00C77669"/>
    <w:rsid w:val="00C8037D"/>
    <w:rsid w:val="00C83655"/>
    <w:rsid w:val="00C839FD"/>
    <w:rsid w:val="00C85A68"/>
    <w:rsid w:val="00C900A1"/>
    <w:rsid w:val="00C90A2B"/>
    <w:rsid w:val="00C90E6E"/>
    <w:rsid w:val="00C93C97"/>
    <w:rsid w:val="00C94036"/>
    <w:rsid w:val="00C95BB7"/>
    <w:rsid w:val="00C96883"/>
    <w:rsid w:val="00CA18E9"/>
    <w:rsid w:val="00CA29BC"/>
    <w:rsid w:val="00CA3270"/>
    <w:rsid w:val="00CA63C5"/>
    <w:rsid w:val="00CA63E9"/>
    <w:rsid w:val="00CB5861"/>
    <w:rsid w:val="00CC190D"/>
    <w:rsid w:val="00CC1CB4"/>
    <w:rsid w:val="00CC31B3"/>
    <w:rsid w:val="00CC35BF"/>
    <w:rsid w:val="00CC6FF9"/>
    <w:rsid w:val="00CD1AFD"/>
    <w:rsid w:val="00CD2B5C"/>
    <w:rsid w:val="00CD6AB9"/>
    <w:rsid w:val="00CE0DF8"/>
    <w:rsid w:val="00CE0E73"/>
    <w:rsid w:val="00CE1471"/>
    <w:rsid w:val="00CE3940"/>
    <w:rsid w:val="00CE4531"/>
    <w:rsid w:val="00CF13A3"/>
    <w:rsid w:val="00CF29E2"/>
    <w:rsid w:val="00D02C57"/>
    <w:rsid w:val="00D03F00"/>
    <w:rsid w:val="00D04C5F"/>
    <w:rsid w:val="00D05DE9"/>
    <w:rsid w:val="00D11787"/>
    <w:rsid w:val="00D11C00"/>
    <w:rsid w:val="00D15433"/>
    <w:rsid w:val="00D22016"/>
    <w:rsid w:val="00D2301D"/>
    <w:rsid w:val="00D24E54"/>
    <w:rsid w:val="00D26203"/>
    <w:rsid w:val="00D26AC1"/>
    <w:rsid w:val="00D2731F"/>
    <w:rsid w:val="00D311AF"/>
    <w:rsid w:val="00D311F5"/>
    <w:rsid w:val="00D31857"/>
    <w:rsid w:val="00D32640"/>
    <w:rsid w:val="00D328DC"/>
    <w:rsid w:val="00D35BD5"/>
    <w:rsid w:val="00D365FD"/>
    <w:rsid w:val="00D37F09"/>
    <w:rsid w:val="00D43CFF"/>
    <w:rsid w:val="00D456A8"/>
    <w:rsid w:val="00D45B9D"/>
    <w:rsid w:val="00D46FC5"/>
    <w:rsid w:val="00D5639D"/>
    <w:rsid w:val="00D61A04"/>
    <w:rsid w:val="00D66474"/>
    <w:rsid w:val="00D72C37"/>
    <w:rsid w:val="00D751FC"/>
    <w:rsid w:val="00D770A6"/>
    <w:rsid w:val="00D82277"/>
    <w:rsid w:val="00D84ACA"/>
    <w:rsid w:val="00D85380"/>
    <w:rsid w:val="00D857A2"/>
    <w:rsid w:val="00D86838"/>
    <w:rsid w:val="00D8757D"/>
    <w:rsid w:val="00DA6764"/>
    <w:rsid w:val="00DA7DDE"/>
    <w:rsid w:val="00DB2C4C"/>
    <w:rsid w:val="00DB68B8"/>
    <w:rsid w:val="00DC1A96"/>
    <w:rsid w:val="00DC1A9B"/>
    <w:rsid w:val="00DC1B3D"/>
    <w:rsid w:val="00DC29DD"/>
    <w:rsid w:val="00DC2BBB"/>
    <w:rsid w:val="00DC4B7A"/>
    <w:rsid w:val="00DC71AA"/>
    <w:rsid w:val="00DD01D5"/>
    <w:rsid w:val="00DD35DB"/>
    <w:rsid w:val="00DD4547"/>
    <w:rsid w:val="00DD6D69"/>
    <w:rsid w:val="00DE31C6"/>
    <w:rsid w:val="00DF4D8C"/>
    <w:rsid w:val="00DF649E"/>
    <w:rsid w:val="00DF64FB"/>
    <w:rsid w:val="00E00109"/>
    <w:rsid w:val="00E02329"/>
    <w:rsid w:val="00E0427F"/>
    <w:rsid w:val="00E05D12"/>
    <w:rsid w:val="00E10E77"/>
    <w:rsid w:val="00E113CD"/>
    <w:rsid w:val="00E11737"/>
    <w:rsid w:val="00E14226"/>
    <w:rsid w:val="00E20BB4"/>
    <w:rsid w:val="00E24FAE"/>
    <w:rsid w:val="00E26A0A"/>
    <w:rsid w:val="00E3291C"/>
    <w:rsid w:val="00E32ED6"/>
    <w:rsid w:val="00E36F27"/>
    <w:rsid w:val="00E41064"/>
    <w:rsid w:val="00E41756"/>
    <w:rsid w:val="00E41F54"/>
    <w:rsid w:val="00E45E29"/>
    <w:rsid w:val="00E60DFA"/>
    <w:rsid w:val="00E628EF"/>
    <w:rsid w:val="00E62A8F"/>
    <w:rsid w:val="00E63D5F"/>
    <w:rsid w:val="00E64827"/>
    <w:rsid w:val="00E729AD"/>
    <w:rsid w:val="00E736EE"/>
    <w:rsid w:val="00E739D4"/>
    <w:rsid w:val="00E77C3D"/>
    <w:rsid w:val="00E84E55"/>
    <w:rsid w:val="00E855F8"/>
    <w:rsid w:val="00E90317"/>
    <w:rsid w:val="00E91A1D"/>
    <w:rsid w:val="00EA23A4"/>
    <w:rsid w:val="00EA4C55"/>
    <w:rsid w:val="00EA6076"/>
    <w:rsid w:val="00EB3D3C"/>
    <w:rsid w:val="00EB5EC7"/>
    <w:rsid w:val="00EB62DF"/>
    <w:rsid w:val="00EC450C"/>
    <w:rsid w:val="00EC47E5"/>
    <w:rsid w:val="00EC7F5A"/>
    <w:rsid w:val="00ED022B"/>
    <w:rsid w:val="00ED2B08"/>
    <w:rsid w:val="00ED3173"/>
    <w:rsid w:val="00ED418A"/>
    <w:rsid w:val="00ED4673"/>
    <w:rsid w:val="00ED4A74"/>
    <w:rsid w:val="00ED6EBC"/>
    <w:rsid w:val="00EE2DE2"/>
    <w:rsid w:val="00EF1624"/>
    <w:rsid w:val="00EF532C"/>
    <w:rsid w:val="00EF6C11"/>
    <w:rsid w:val="00F03688"/>
    <w:rsid w:val="00F03735"/>
    <w:rsid w:val="00F0679D"/>
    <w:rsid w:val="00F12143"/>
    <w:rsid w:val="00F13A61"/>
    <w:rsid w:val="00F13C42"/>
    <w:rsid w:val="00F17049"/>
    <w:rsid w:val="00F23C99"/>
    <w:rsid w:val="00F30E52"/>
    <w:rsid w:val="00F376D7"/>
    <w:rsid w:val="00F4451D"/>
    <w:rsid w:val="00F515AB"/>
    <w:rsid w:val="00F534B2"/>
    <w:rsid w:val="00F559D8"/>
    <w:rsid w:val="00F55DDD"/>
    <w:rsid w:val="00F6306F"/>
    <w:rsid w:val="00F66499"/>
    <w:rsid w:val="00F67A55"/>
    <w:rsid w:val="00F72701"/>
    <w:rsid w:val="00F74247"/>
    <w:rsid w:val="00F7546B"/>
    <w:rsid w:val="00F80247"/>
    <w:rsid w:val="00F815D9"/>
    <w:rsid w:val="00F81E4E"/>
    <w:rsid w:val="00F85834"/>
    <w:rsid w:val="00F87355"/>
    <w:rsid w:val="00F87AD1"/>
    <w:rsid w:val="00F9056C"/>
    <w:rsid w:val="00F97E3E"/>
    <w:rsid w:val="00FA153F"/>
    <w:rsid w:val="00FA292D"/>
    <w:rsid w:val="00FA38DF"/>
    <w:rsid w:val="00FA66BA"/>
    <w:rsid w:val="00FA691C"/>
    <w:rsid w:val="00FA74C7"/>
    <w:rsid w:val="00FB072A"/>
    <w:rsid w:val="00FB13B4"/>
    <w:rsid w:val="00FB17AE"/>
    <w:rsid w:val="00FB3E2B"/>
    <w:rsid w:val="00FB5E08"/>
    <w:rsid w:val="00FB6EF6"/>
    <w:rsid w:val="00FB70F9"/>
    <w:rsid w:val="00FB74BF"/>
    <w:rsid w:val="00FC009A"/>
    <w:rsid w:val="00FC344D"/>
    <w:rsid w:val="00FC7117"/>
    <w:rsid w:val="00FD102D"/>
    <w:rsid w:val="00FE0263"/>
    <w:rsid w:val="00FE51A9"/>
    <w:rsid w:val="00FF0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641E8A"/>
  <w15:docId w15:val="{B2070A01-97EA-43C9-84F3-9CD00FF65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87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teka@zozolawa.wro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2388</Words>
  <Characters>14330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16685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Agata Zarówna</cp:lastModifiedBy>
  <cp:revision>145</cp:revision>
  <cp:lastPrinted>2018-05-30T12:14:00Z</cp:lastPrinted>
  <dcterms:created xsi:type="dcterms:W3CDTF">2021-01-30T18:51:00Z</dcterms:created>
  <dcterms:modified xsi:type="dcterms:W3CDTF">2024-04-10T10:04:00Z</dcterms:modified>
</cp:coreProperties>
</file>