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4CF805" w14:textId="502DD201" w:rsidR="005908C4" w:rsidRPr="00F67A55" w:rsidRDefault="005908C4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>Umowa nr …/ 1</w:t>
      </w:r>
      <w:r w:rsidR="00420B64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 xml:space="preserve"> (załącznik nr 5) </w:t>
      </w:r>
    </w:p>
    <w:p w14:paraId="7BD3B865" w14:textId="77777777" w:rsidR="005908C4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04560011" w14:textId="77777777" w:rsidR="005908C4" w:rsidRPr="00F67A5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1C8B7C1A" w14:textId="77777777" w:rsidR="00396B80" w:rsidRDefault="00396B80" w:rsidP="00396B8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14:paraId="2E24AD77" w14:textId="77777777" w:rsidR="00396B80" w:rsidRDefault="00396B80" w:rsidP="00396B80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zgodnie z przepisami </w:t>
      </w:r>
      <w:r>
        <w:rPr>
          <w:rFonts w:ascii="Arial" w:hAnsi="Arial" w:cs="Arial"/>
          <w:bCs/>
          <w:sz w:val="20"/>
          <w:szCs w:val="20"/>
        </w:rPr>
        <w:t xml:space="preserve">Ustawy z dnia 29 stycznia 2004r. Prawo zamówień publicznych (tekst jednolity Dz. U. z 2017 r. poz. 1579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. zm.), zostanie udzielone zamówienie o wartości </w:t>
      </w:r>
      <w:r>
        <w:rPr>
          <w:rFonts w:ascii="Arial" w:hAnsi="Arial" w:cs="Arial"/>
          <w:sz w:val="20"/>
          <w:szCs w:val="20"/>
        </w:rPr>
        <w:t>powyżej 221 000,00 euro</w:t>
      </w:r>
      <w:r>
        <w:rPr>
          <w:rFonts w:ascii="Arial" w:hAnsi="Arial" w:cs="Arial"/>
          <w:bCs/>
          <w:sz w:val="20"/>
          <w:szCs w:val="20"/>
        </w:rPr>
        <w:t xml:space="preserve"> w wyniku rozstrzygnięcia przetargu nieograniczonego z dnia . . </w:t>
      </w:r>
    </w:p>
    <w:p w14:paraId="022EA838" w14:textId="77777777" w:rsidR="005908C4" w:rsidRPr="004B10F5" w:rsidRDefault="005908C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14:paraId="52F812DB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14:paraId="11F84357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14:paraId="7C3C1AAC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28D82FEC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14:paraId="08B338E5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14:paraId="5E9A5998" w14:textId="77777777" w:rsidR="005908C4" w:rsidRPr="004B10F5" w:rsidRDefault="005908C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14:paraId="626C0318" w14:textId="77777777" w:rsidR="005908C4" w:rsidRPr="004B10F5" w:rsidRDefault="005908C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64BF989E" w14:textId="77777777" w:rsidR="005908C4" w:rsidRPr="004B10F5" w:rsidRDefault="005908C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254ECAA1" w14:textId="77777777" w:rsidR="005908C4" w:rsidRPr="004B10F5" w:rsidRDefault="005908C4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14:paraId="5AC0452C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14:paraId="1D2A9C27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14:paraId="06B53E9E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14:paraId="722FDA95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30E18642" w14:textId="77777777" w:rsidR="005908C4" w:rsidRPr="004B10F5" w:rsidRDefault="005908C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14:paraId="56E85CD4" w14:textId="77777777" w:rsidR="005908C4" w:rsidRPr="004B10F5" w:rsidRDefault="005908C4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14:paraId="2B3E1C77" w14:textId="5212530C" w:rsidR="005908C4" w:rsidRPr="005C45A6" w:rsidRDefault="005908C4" w:rsidP="00AB1305">
      <w:pPr>
        <w:pStyle w:val="Nagwek"/>
        <w:jc w:val="both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AB1305">
        <w:rPr>
          <w:rFonts w:ascii="Arial" w:hAnsi="Arial" w:cs="Arial"/>
          <w:bCs/>
          <w:sz w:val="20"/>
        </w:rPr>
        <w:t>: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="00AB1305">
        <w:rPr>
          <w:rFonts w:ascii="Arial" w:hAnsi="Arial" w:cs="Arial"/>
          <w:b/>
          <w:sz w:val="20"/>
        </w:rPr>
        <w:t>Dostawę</w:t>
      </w:r>
      <w:r w:rsidR="00AB1305" w:rsidRPr="00AB1305">
        <w:rPr>
          <w:rFonts w:ascii="Arial" w:hAnsi="Arial" w:cs="Arial"/>
          <w:b/>
          <w:sz w:val="20"/>
        </w:rPr>
        <w:t xml:space="preserve"> sp</w:t>
      </w:r>
      <w:r w:rsidR="00AB1305">
        <w:rPr>
          <w:rFonts w:ascii="Arial" w:hAnsi="Arial" w:cs="Arial"/>
          <w:b/>
          <w:sz w:val="20"/>
        </w:rPr>
        <w:t xml:space="preserve">rzętu medycznego jednorazowego </w:t>
      </w:r>
      <w:r w:rsidR="00AB1305" w:rsidRPr="00AB1305">
        <w:rPr>
          <w:rFonts w:ascii="Arial" w:hAnsi="Arial" w:cs="Arial"/>
          <w:b/>
          <w:sz w:val="20"/>
        </w:rPr>
        <w:t>i leków</w:t>
      </w:r>
      <w:r w:rsidR="008201CE">
        <w:rPr>
          <w:rFonts w:ascii="Arial" w:hAnsi="Arial" w:cs="Arial"/>
          <w:b/>
          <w:sz w:val="20"/>
        </w:rPr>
        <w:t xml:space="preserve"> II</w:t>
      </w:r>
      <w:r w:rsidR="00AB1305" w:rsidRPr="00AB1305">
        <w:rPr>
          <w:rFonts w:ascii="Arial" w:hAnsi="Arial" w:cs="Arial"/>
          <w:b/>
          <w:sz w:val="20"/>
        </w:rPr>
        <w:t xml:space="preserve">, </w:t>
      </w:r>
      <w:r w:rsidR="00AB1305">
        <w:rPr>
          <w:rFonts w:ascii="Arial" w:hAnsi="Arial" w:cs="Arial"/>
          <w:b/>
          <w:sz w:val="20"/>
        </w:rPr>
        <w:t>znak sprawy</w:t>
      </w:r>
      <w:r w:rsidR="00AB1305" w:rsidRPr="00AB1305">
        <w:rPr>
          <w:rFonts w:ascii="Arial" w:hAnsi="Arial" w:cs="Arial"/>
          <w:b/>
          <w:sz w:val="20"/>
        </w:rPr>
        <w:t xml:space="preserve"> ZOZ/DZP/PN/</w:t>
      </w:r>
      <w:r w:rsidR="008201CE">
        <w:rPr>
          <w:rFonts w:ascii="Arial" w:hAnsi="Arial" w:cs="Arial"/>
          <w:b/>
          <w:sz w:val="20"/>
        </w:rPr>
        <w:t>11</w:t>
      </w:r>
      <w:r w:rsidR="00AB1305" w:rsidRPr="00AB1305">
        <w:rPr>
          <w:rFonts w:ascii="Arial" w:hAnsi="Arial" w:cs="Arial"/>
          <w:b/>
          <w:sz w:val="20"/>
        </w:rPr>
        <w:t>/18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14:paraId="08D6C6D8" w14:textId="77777777" w:rsidR="005908C4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14:paraId="3296F621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EA28F6"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 w:rsidRPr="00EA28F6">
        <w:rPr>
          <w:rFonts w:ascii="Arial" w:hAnsi="Arial" w:cs="Arial"/>
          <w:sz w:val="20"/>
          <w:szCs w:val="20"/>
        </w:rPr>
        <w:t>rozpaletowania</w:t>
      </w:r>
      <w:proofErr w:type="spellEnd"/>
      <w:r w:rsidRPr="00EA28F6">
        <w:rPr>
          <w:rFonts w:ascii="Arial" w:hAnsi="Arial" w:cs="Arial"/>
          <w:sz w:val="20"/>
          <w:szCs w:val="20"/>
        </w:rPr>
        <w:t xml:space="preserve"> i wniesienia przedmiotu zamówienia do jednego </w:t>
      </w:r>
      <w:r w:rsidRPr="00EA28F6">
        <w:rPr>
          <w:rFonts w:ascii="Arial" w:hAnsi="Arial" w:cs="Arial"/>
          <w:sz w:val="20"/>
          <w:szCs w:val="20"/>
        </w:rPr>
        <w:br/>
        <w:t>z dwóch magazynów znajdujących się na terenie szpitala.</w:t>
      </w:r>
      <w:r>
        <w:rPr>
          <w:rFonts w:ascii="Arial" w:hAnsi="Arial" w:cs="Arial"/>
          <w:sz w:val="20"/>
          <w:szCs w:val="20"/>
        </w:rPr>
        <w:t xml:space="preserve">  </w:t>
      </w:r>
    </w:p>
    <w:p w14:paraId="646D2987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4ADEFC34" w14:textId="77777777" w:rsidR="005908C4" w:rsidRDefault="005908C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14:paraId="677E40C3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71876BED" w14:textId="77777777" w:rsidR="005908C4" w:rsidRPr="00F55DDD" w:rsidRDefault="005908C4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sprzętu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</w:t>
      </w:r>
      <w:r w:rsidR="00D14BD2">
        <w:rPr>
          <w:rFonts w:ascii="Arial" w:hAnsi="Arial" w:cs="Arial"/>
          <w:sz w:val="20"/>
          <w:szCs w:val="20"/>
        </w:rPr>
        <w:t xml:space="preserve">przedmiotem </w:t>
      </w:r>
      <w:r>
        <w:rPr>
          <w:rFonts w:ascii="Arial" w:hAnsi="Arial" w:cs="Arial"/>
          <w:sz w:val="20"/>
          <w:szCs w:val="20"/>
        </w:rPr>
        <w:t xml:space="preserve">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 w:rsidR="00D14BD2"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14:paraId="7344634C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21A252B9" w14:textId="77777777" w:rsidR="005908C4" w:rsidRPr="009C2ADD" w:rsidRDefault="005908C4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14:paraId="6B4C3D46" w14:textId="77777777" w:rsidR="005908C4" w:rsidRDefault="005908C4" w:rsidP="002874E3">
      <w:pPr>
        <w:jc w:val="both"/>
        <w:rPr>
          <w:rFonts w:ascii="Arial" w:hAnsi="Arial" w:cs="Arial"/>
          <w:sz w:val="20"/>
          <w:szCs w:val="20"/>
        </w:rPr>
      </w:pPr>
    </w:p>
    <w:p w14:paraId="66D79DDD" w14:textId="1111C5B0" w:rsidR="005908C4" w:rsidRPr="00094CE9" w:rsidRDefault="005908C4" w:rsidP="002874E3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W zakresie Zadania nr 1</w:t>
      </w:r>
      <w:r w:rsidR="00093B04" w:rsidRPr="0071464F">
        <w:rPr>
          <w:rFonts w:ascii="Arial" w:hAnsi="Arial" w:cs="Arial"/>
          <w:sz w:val="20"/>
          <w:szCs w:val="20"/>
        </w:rPr>
        <w:t>-</w:t>
      </w:r>
      <w:r w:rsidR="00C0751A">
        <w:rPr>
          <w:rFonts w:ascii="Arial" w:hAnsi="Arial" w:cs="Arial"/>
          <w:sz w:val="20"/>
          <w:szCs w:val="20"/>
        </w:rPr>
        <w:t>97a</w:t>
      </w:r>
    </w:p>
    <w:p w14:paraId="78D015CD" w14:textId="77777777" w:rsidR="005908C4" w:rsidRPr="00587998" w:rsidRDefault="005908C4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87998">
        <w:rPr>
          <w:rFonts w:ascii="Arial" w:hAnsi="Arial" w:cs="Arial"/>
          <w:sz w:val="20"/>
          <w:szCs w:val="20"/>
        </w:rPr>
        <w:t xml:space="preserve">- do </w:t>
      </w:r>
      <w:r w:rsidR="0036347D" w:rsidRPr="00587998">
        <w:rPr>
          <w:rFonts w:ascii="Arial" w:hAnsi="Arial" w:cs="Arial"/>
          <w:sz w:val="20"/>
          <w:szCs w:val="20"/>
        </w:rPr>
        <w:t>…….</w:t>
      </w:r>
      <w:r w:rsidR="00A26150" w:rsidRPr="00587998">
        <w:rPr>
          <w:rFonts w:ascii="Arial" w:hAnsi="Arial" w:cs="Arial"/>
          <w:sz w:val="20"/>
          <w:szCs w:val="20"/>
        </w:rPr>
        <w:t xml:space="preserve"> </w:t>
      </w:r>
      <w:r w:rsidRPr="00587998">
        <w:rPr>
          <w:rFonts w:ascii="Arial" w:hAnsi="Arial" w:cs="Arial"/>
          <w:sz w:val="20"/>
          <w:szCs w:val="20"/>
        </w:rPr>
        <w:t>godz</w:t>
      </w:r>
      <w:r w:rsidR="00A26150" w:rsidRPr="00587998">
        <w:rPr>
          <w:rFonts w:ascii="Arial" w:hAnsi="Arial" w:cs="Arial"/>
          <w:sz w:val="20"/>
          <w:szCs w:val="20"/>
        </w:rPr>
        <w:t xml:space="preserve">. </w:t>
      </w:r>
      <w:r w:rsidRPr="00587998">
        <w:rPr>
          <w:rFonts w:ascii="Arial" w:hAnsi="Arial" w:cs="Arial"/>
          <w:sz w:val="20"/>
          <w:szCs w:val="20"/>
        </w:rPr>
        <w:t>od chwili złożenia zamówienia,</w:t>
      </w:r>
    </w:p>
    <w:p w14:paraId="61E1569A" w14:textId="77777777" w:rsidR="005908C4" w:rsidRPr="00CE69C5" w:rsidRDefault="005908C4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14:paraId="1CC438F9" w14:textId="2AC1CEC0" w:rsidR="005908C4" w:rsidRPr="00587998" w:rsidRDefault="005908C4" w:rsidP="002874E3">
      <w:pPr>
        <w:jc w:val="both"/>
        <w:rPr>
          <w:rFonts w:ascii="Arial" w:hAnsi="Arial" w:cs="Arial"/>
          <w:sz w:val="20"/>
          <w:szCs w:val="20"/>
        </w:rPr>
      </w:pPr>
      <w:r w:rsidRPr="00587998">
        <w:rPr>
          <w:rFonts w:ascii="Arial" w:hAnsi="Arial" w:cs="Arial"/>
          <w:sz w:val="20"/>
          <w:szCs w:val="20"/>
        </w:rPr>
        <w:t xml:space="preserve">W zakresie Zadania nr </w:t>
      </w:r>
      <w:r w:rsidR="00681D3E">
        <w:rPr>
          <w:rFonts w:ascii="Arial" w:hAnsi="Arial" w:cs="Arial"/>
          <w:sz w:val="20"/>
          <w:szCs w:val="20"/>
        </w:rPr>
        <w:t>7</w:t>
      </w:r>
      <w:r w:rsidR="00C0751A">
        <w:rPr>
          <w:rFonts w:ascii="Arial" w:hAnsi="Arial" w:cs="Arial"/>
          <w:sz w:val="20"/>
          <w:szCs w:val="20"/>
        </w:rPr>
        <w:t>a-</w:t>
      </w:r>
      <w:r w:rsidR="00681D3E">
        <w:rPr>
          <w:rFonts w:ascii="Arial" w:hAnsi="Arial" w:cs="Arial"/>
          <w:sz w:val="20"/>
          <w:szCs w:val="20"/>
        </w:rPr>
        <w:t>8</w:t>
      </w:r>
      <w:r w:rsidR="00C0751A">
        <w:rPr>
          <w:rFonts w:ascii="Arial" w:hAnsi="Arial" w:cs="Arial"/>
          <w:sz w:val="20"/>
          <w:szCs w:val="20"/>
        </w:rPr>
        <w:t>a</w:t>
      </w:r>
    </w:p>
    <w:p w14:paraId="2ECA78EE" w14:textId="77777777" w:rsidR="005908C4" w:rsidRPr="00587998" w:rsidRDefault="005908C4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87998">
        <w:rPr>
          <w:rFonts w:ascii="Arial" w:hAnsi="Arial" w:cs="Arial"/>
          <w:sz w:val="20"/>
          <w:szCs w:val="20"/>
        </w:rPr>
        <w:t xml:space="preserve">- do </w:t>
      </w:r>
      <w:r w:rsidR="0036347D" w:rsidRPr="00587998">
        <w:rPr>
          <w:rFonts w:ascii="Arial" w:hAnsi="Arial" w:cs="Arial"/>
          <w:sz w:val="20"/>
          <w:szCs w:val="20"/>
        </w:rPr>
        <w:t>…….</w:t>
      </w:r>
      <w:r w:rsidR="00093B04" w:rsidRPr="00587998">
        <w:rPr>
          <w:rFonts w:ascii="Arial" w:hAnsi="Arial" w:cs="Arial"/>
          <w:sz w:val="20"/>
          <w:szCs w:val="20"/>
        </w:rPr>
        <w:t xml:space="preserve"> dni </w:t>
      </w:r>
      <w:r w:rsidRPr="00587998">
        <w:rPr>
          <w:rFonts w:ascii="Arial" w:hAnsi="Arial" w:cs="Arial"/>
          <w:sz w:val="20"/>
          <w:szCs w:val="20"/>
        </w:rPr>
        <w:t>od chwili złożenia zamówienia,</w:t>
      </w:r>
    </w:p>
    <w:p w14:paraId="288E1F73" w14:textId="77777777" w:rsidR="00482DF0" w:rsidRDefault="00482DF0" w:rsidP="00482DF0">
      <w:pPr>
        <w:jc w:val="both"/>
        <w:rPr>
          <w:rFonts w:ascii="Arial" w:hAnsi="Arial" w:cs="Arial"/>
          <w:sz w:val="20"/>
          <w:szCs w:val="20"/>
        </w:rPr>
      </w:pPr>
    </w:p>
    <w:p w14:paraId="6F594236" w14:textId="77777777" w:rsidR="00482DF0" w:rsidRPr="004B10F5" w:rsidRDefault="00482DF0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14:paraId="4E4DFDBD" w14:textId="77777777" w:rsidR="005908C4" w:rsidRDefault="005908C4" w:rsidP="00E20BB4">
      <w:pPr>
        <w:jc w:val="both"/>
        <w:rPr>
          <w:rFonts w:ascii="Arial" w:hAnsi="Arial" w:cs="Arial"/>
          <w:sz w:val="20"/>
          <w:szCs w:val="20"/>
        </w:rPr>
      </w:pPr>
    </w:p>
    <w:p w14:paraId="210C19B3" w14:textId="028B13CC" w:rsidR="00321C38" w:rsidRDefault="00482DF0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321C38" w:rsidRPr="00C31494">
        <w:rPr>
          <w:rFonts w:ascii="Arial" w:hAnsi="Arial" w:cs="Arial"/>
          <w:sz w:val="20"/>
          <w:szCs w:val="20"/>
          <w:highlight w:val="cyan"/>
        </w:rPr>
        <w:t xml:space="preserve">Zamawiający zastrzega sobie prawo do złożenia zamówienia </w:t>
      </w:r>
      <w:r w:rsidRPr="00C31494">
        <w:rPr>
          <w:rFonts w:ascii="Arial" w:hAnsi="Arial" w:cs="Arial"/>
          <w:sz w:val="20"/>
          <w:szCs w:val="20"/>
          <w:highlight w:val="cyan"/>
        </w:rPr>
        <w:t>w trybie pilnym</w:t>
      </w:r>
      <w:r w:rsidR="00321C38" w:rsidRPr="00C31494">
        <w:rPr>
          <w:rFonts w:ascii="Arial" w:hAnsi="Arial" w:cs="Arial"/>
          <w:sz w:val="20"/>
          <w:szCs w:val="20"/>
          <w:highlight w:val="cyan"/>
        </w:rPr>
        <w:t>.</w:t>
      </w:r>
      <w:r w:rsidR="00321C38">
        <w:rPr>
          <w:rFonts w:ascii="Arial" w:hAnsi="Arial" w:cs="Arial"/>
          <w:sz w:val="20"/>
          <w:szCs w:val="20"/>
        </w:rPr>
        <w:t xml:space="preserve"> W takim przypadku Wykonawca zobowiązany będzie dostarczyć zamówiony towar w terminie </w:t>
      </w:r>
      <w:r w:rsidR="00321C38" w:rsidRPr="00386576">
        <w:rPr>
          <w:rFonts w:ascii="Arial" w:hAnsi="Arial" w:cs="Arial"/>
          <w:sz w:val="20"/>
          <w:szCs w:val="20"/>
          <w:highlight w:val="cyan"/>
        </w:rPr>
        <w:t xml:space="preserve">do </w:t>
      </w:r>
      <w:r w:rsidR="00A668B7" w:rsidRPr="00386576">
        <w:rPr>
          <w:rFonts w:ascii="Arial" w:hAnsi="Arial" w:cs="Arial"/>
          <w:sz w:val="20"/>
          <w:szCs w:val="20"/>
          <w:highlight w:val="cyan"/>
        </w:rPr>
        <w:t>12</w:t>
      </w:r>
      <w:r w:rsidR="00321C38" w:rsidRPr="00386576">
        <w:rPr>
          <w:rFonts w:ascii="Arial" w:hAnsi="Arial" w:cs="Arial"/>
          <w:sz w:val="20"/>
          <w:szCs w:val="20"/>
          <w:highlight w:val="cyan"/>
        </w:rPr>
        <w:t xml:space="preserve"> godzin</w:t>
      </w:r>
      <w:bookmarkStart w:id="0" w:name="_GoBack"/>
      <w:bookmarkEnd w:id="0"/>
      <w:r w:rsidR="00321C38">
        <w:rPr>
          <w:rFonts w:ascii="Arial" w:hAnsi="Arial" w:cs="Arial"/>
          <w:sz w:val="20"/>
          <w:szCs w:val="20"/>
        </w:rPr>
        <w:t xml:space="preserve"> od momentu złożenia zamówienia </w:t>
      </w:r>
      <w:r w:rsidR="00321C38" w:rsidRPr="00094CE9">
        <w:rPr>
          <w:rFonts w:ascii="Arial" w:hAnsi="Arial" w:cs="Arial"/>
          <w:sz w:val="20"/>
          <w:szCs w:val="20"/>
        </w:rPr>
        <w:t>( dotyczy zadań</w:t>
      </w:r>
      <w:r w:rsidR="001C29A6">
        <w:rPr>
          <w:rFonts w:ascii="Arial" w:hAnsi="Arial" w:cs="Arial"/>
          <w:sz w:val="20"/>
          <w:szCs w:val="20"/>
        </w:rPr>
        <w:t>:</w:t>
      </w:r>
      <w:r w:rsidR="00BE438C">
        <w:rPr>
          <w:rFonts w:ascii="Arial" w:hAnsi="Arial" w:cs="Arial"/>
          <w:sz w:val="20"/>
          <w:szCs w:val="20"/>
        </w:rPr>
        <w:t xml:space="preserve"> 7a, 8a</w:t>
      </w:r>
      <w:r w:rsidR="00094CE9">
        <w:rPr>
          <w:rFonts w:ascii="Arial" w:hAnsi="Arial" w:cs="Arial"/>
          <w:sz w:val="20"/>
          <w:szCs w:val="20"/>
        </w:rPr>
        <w:t>).</w:t>
      </w:r>
    </w:p>
    <w:p w14:paraId="684299ED" w14:textId="77777777" w:rsidR="001778BE" w:rsidRDefault="001778BE" w:rsidP="001778BE">
      <w:pPr>
        <w:jc w:val="both"/>
        <w:rPr>
          <w:rFonts w:ascii="Arial" w:hAnsi="Arial" w:cs="Arial"/>
          <w:sz w:val="20"/>
          <w:szCs w:val="20"/>
        </w:rPr>
      </w:pPr>
    </w:p>
    <w:p w14:paraId="5E181840" w14:textId="77777777" w:rsidR="005908C4" w:rsidRDefault="000702DE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5908C4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5908C4">
        <w:rPr>
          <w:rFonts w:ascii="Arial" w:hAnsi="Arial" w:cs="Arial"/>
          <w:sz w:val="20"/>
          <w:szCs w:val="20"/>
        </w:rPr>
        <w:br/>
      </w:r>
      <w:r w:rsidR="005908C4"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14:paraId="5D673274" w14:textId="77777777" w:rsidR="000702DE" w:rsidRPr="004B10F5" w:rsidRDefault="000702DE" w:rsidP="00A035AB">
      <w:pPr>
        <w:jc w:val="both"/>
        <w:rPr>
          <w:rFonts w:ascii="Arial" w:hAnsi="Arial" w:cs="Arial"/>
          <w:sz w:val="20"/>
          <w:szCs w:val="20"/>
        </w:rPr>
      </w:pPr>
    </w:p>
    <w:p w14:paraId="5B0778DC" w14:textId="77777777" w:rsidR="005908C4" w:rsidRPr="004B10F5" w:rsidRDefault="000702DE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5908C4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E37F3E">
        <w:rPr>
          <w:rFonts w:ascii="Arial" w:hAnsi="Arial" w:cs="Arial"/>
          <w:sz w:val="20"/>
          <w:szCs w:val="20"/>
        </w:rPr>
        <w:t>,</w:t>
      </w:r>
      <w:r w:rsidR="0098180E">
        <w:rPr>
          <w:rFonts w:ascii="Arial" w:hAnsi="Arial" w:cs="Arial"/>
          <w:sz w:val="20"/>
          <w:szCs w:val="20"/>
        </w:rPr>
        <w:t xml:space="preserve"> oraz w przypadku braku realizacji reklamacji w terminie wskazanym w umowie,</w:t>
      </w:r>
      <w:r w:rsidR="005908C4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5908C4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14:paraId="48B47F44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4F832A65" w14:textId="77777777" w:rsidR="005908C4" w:rsidRDefault="000702DE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5908C4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14:paraId="75FE4499" w14:textId="77777777" w:rsidR="005908C4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369A8E9B" w14:textId="77777777" w:rsidR="005908C4" w:rsidRPr="004B10F5" w:rsidRDefault="005908C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14:paraId="625D8EDF" w14:textId="77777777" w:rsidR="005908C4" w:rsidRPr="00E64827" w:rsidRDefault="005908C4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14:paraId="3A3EF48D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1C38A283" w14:textId="77777777" w:rsidR="005908C4" w:rsidRDefault="005908C4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43BF3489" w14:textId="77777777" w:rsidR="005908C4" w:rsidRPr="00C77669" w:rsidRDefault="005908C4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14:paraId="194F4769" w14:textId="77777777" w:rsidR="005908C4" w:rsidRPr="004B10F5" w:rsidRDefault="005908C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14:paraId="1173403E" w14:textId="77777777" w:rsidR="005908C4" w:rsidRPr="004B10F5" w:rsidRDefault="005908C4" w:rsidP="00F92989">
      <w:pPr>
        <w:jc w:val="both"/>
        <w:rPr>
          <w:rFonts w:ascii="Arial" w:hAnsi="Arial" w:cs="Arial"/>
          <w:b/>
          <w:sz w:val="20"/>
          <w:szCs w:val="20"/>
        </w:rPr>
      </w:pPr>
    </w:p>
    <w:p w14:paraId="0D744DBD" w14:textId="77777777" w:rsidR="005908C4" w:rsidRPr="00D328DC" w:rsidRDefault="005908C4" w:rsidP="00F92989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41D6FC83" w14:textId="77777777" w:rsidR="005908C4" w:rsidRPr="00000DDD" w:rsidRDefault="005908C4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14:paraId="6FA217E9" w14:textId="77777777" w:rsidR="005908C4" w:rsidRPr="004B10F5" w:rsidRDefault="005908C4" w:rsidP="00F92989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14:paraId="387C3C2F" w14:textId="77777777" w:rsidR="005908C4" w:rsidRPr="004B10F5" w:rsidRDefault="005908C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14:paraId="111D9857" w14:textId="77777777" w:rsidR="005908C4" w:rsidRPr="00B311D2" w:rsidRDefault="004D584A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5E22D5">
        <w:rPr>
          <w:rFonts w:ascii="Arial" w:hAnsi="Arial" w:cs="Arial"/>
          <w:sz w:val="20"/>
          <w:szCs w:val="20"/>
        </w:rPr>
        <w:t>Wynagrodzenie</w:t>
      </w:r>
      <w:r w:rsidR="005908C4"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 w:rsidR="005908C4">
        <w:rPr>
          <w:rFonts w:ascii="Arial" w:hAnsi="Arial" w:cs="Arial"/>
          <w:sz w:val="20"/>
          <w:szCs w:val="20"/>
        </w:rPr>
        <w:t>e</w:t>
      </w:r>
      <w:r w:rsidR="005908C4"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 w:rsidR="005908C4"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14:paraId="3769FD19" w14:textId="77777777" w:rsidR="005908C4" w:rsidRPr="00B311D2" w:rsidRDefault="005908C4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781F8A76" w14:textId="77777777" w:rsidR="005908C4" w:rsidRDefault="005908C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6D0FBDA9" w14:textId="7FFF2E23" w:rsidR="005908C4" w:rsidRDefault="0065260C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="005908C4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14:paraId="0FEBF2B6" w14:textId="79D6F0E6" w:rsidR="005908C4" w:rsidRDefault="0065260C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5908C4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5908C4">
        <w:rPr>
          <w:rFonts w:ascii="Arial" w:hAnsi="Arial" w:cs="Arial"/>
          <w:sz w:val="20"/>
          <w:szCs w:val="20"/>
        </w:rPr>
        <w:br/>
        <w:t>w Załączniku Nr 9 do umowy.</w:t>
      </w:r>
    </w:p>
    <w:p w14:paraId="69CADC66" w14:textId="61D66B15" w:rsidR="00B41487" w:rsidRDefault="0065260C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="008D0B73"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 w:rsidR="00B41487">
        <w:rPr>
          <w:rFonts w:ascii="Arial" w:hAnsi="Arial" w:cs="Arial"/>
          <w:sz w:val="20"/>
          <w:szCs w:val="20"/>
        </w:rPr>
        <w:t>W</w:t>
      </w:r>
      <w:r w:rsidR="008D0B7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B41487">
        <w:rPr>
          <w:rFonts w:ascii="Arial" w:hAnsi="Arial" w:cs="Arial"/>
          <w:sz w:val="20"/>
          <w:szCs w:val="20"/>
        </w:rPr>
        <w:t>ia w życie właściwych przepisów;</w:t>
      </w:r>
    </w:p>
    <w:p w14:paraId="26761C4F" w14:textId="3D6A65D3" w:rsidR="005908C4" w:rsidRDefault="0065260C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</w:t>
      </w:r>
      <w:r w:rsidR="008D0B73"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 w:rsidR="00B41487">
        <w:rPr>
          <w:rFonts w:ascii="Arial" w:hAnsi="Arial" w:cs="Arial"/>
          <w:sz w:val="20"/>
          <w:szCs w:val="20"/>
        </w:rPr>
        <w:t>W</w:t>
      </w:r>
      <w:r w:rsidR="008D0B7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 w:rsidR="00B41487">
        <w:rPr>
          <w:rFonts w:ascii="Arial" w:hAnsi="Arial" w:cs="Arial"/>
          <w:sz w:val="20"/>
          <w:szCs w:val="20"/>
        </w:rPr>
        <w:t>;</w:t>
      </w:r>
    </w:p>
    <w:p w14:paraId="1C28C1B7" w14:textId="77777777" w:rsidR="00B41487" w:rsidRPr="00104B03" w:rsidRDefault="00B41487" w:rsidP="00F92989">
      <w:pPr>
        <w:jc w:val="both"/>
        <w:rPr>
          <w:rFonts w:ascii="Arial" w:hAnsi="Arial" w:cs="Arial"/>
          <w:sz w:val="20"/>
          <w:szCs w:val="20"/>
        </w:rPr>
      </w:pPr>
    </w:p>
    <w:p w14:paraId="629C5A1A" w14:textId="77777777" w:rsidR="005908C4" w:rsidRDefault="005908C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14:paraId="2339825F" w14:textId="77777777" w:rsidR="005908C4" w:rsidRDefault="005908C4" w:rsidP="00F92989">
      <w:pPr>
        <w:jc w:val="both"/>
        <w:rPr>
          <w:rFonts w:ascii="Arial" w:hAnsi="Arial" w:cs="Arial"/>
          <w:sz w:val="20"/>
          <w:szCs w:val="20"/>
        </w:rPr>
      </w:pPr>
    </w:p>
    <w:p w14:paraId="0BB0DA4D" w14:textId="77777777" w:rsidR="008B4045" w:rsidRDefault="008B4045" w:rsidP="008B4045">
      <w:pPr>
        <w:jc w:val="both"/>
        <w:rPr>
          <w:rFonts w:ascii="Arial" w:hAnsi="Arial" w:cs="Arial"/>
          <w:sz w:val="20"/>
          <w:szCs w:val="20"/>
        </w:rPr>
      </w:pPr>
    </w:p>
    <w:p w14:paraId="6A116108" w14:textId="77777777" w:rsidR="00C47C9B" w:rsidRPr="00B0506B" w:rsidRDefault="00C47C9B" w:rsidP="00C47C9B">
      <w:pPr>
        <w:jc w:val="both"/>
        <w:rPr>
          <w:rFonts w:ascii="Arial" w:hAnsi="Arial" w:cs="Arial"/>
          <w:i/>
          <w:sz w:val="20"/>
          <w:szCs w:val="20"/>
        </w:rPr>
      </w:pPr>
      <w:r w:rsidRPr="00B0506B">
        <w:rPr>
          <w:rFonts w:ascii="Arial" w:hAnsi="Arial" w:cs="Arial"/>
          <w:i/>
          <w:sz w:val="20"/>
          <w:szCs w:val="20"/>
        </w:rPr>
        <w:t xml:space="preserve">4. Zamawiający wymaga przesyłania faktury w wersji papierowej oraz  e-mailem na adres: </w:t>
      </w:r>
      <w:hyperlink r:id="rId5" w:history="1">
        <w:r w:rsidRPr="00B0506B">
          <w:rPr>
            <w:rStyle w:val="Hipercze"/>
            <w:rFonts w:ascii="Arial" w:hAnsi="Arial" w:cs="Arial"/>
            <w:i/>
            <w:sz w:val="20"/>
            <w:szCs w:val="20"/>
          </w:rPr>
          <w:t>apteka@zozolawa.wroc.pl</w:t>
        </w:r>
      </w:hyperlink>
      <w:r w:rsidRPr="00B0506B">
        <w:rPr>
          <w:rFonts w:ascii="Arial" w:hAnsi="Arial" w:cs="Arial"/>
          <w:i/>
          <w:sz w:val="20"/>
          <w:szCs w:val="20"/>
        </w:rPr>
        <w:t xml:space="preserve"> </w:t>
      </w:r>
    </w:p>
    <w:p w14:paraId="37C44E77" w14:textId="18B85F95" w:rsidR="00C47C9B" w:rsidRDefault="00C47C9B" w:rsidP="00C47C9B">
      <w:pPr>
        <w:jc w:val="both"/>
        <w:rPr>
          <w:rFonts w:ascii="Arial" w:hAnsi="Arial" w:cs="Arial"/>
          <w:i/>
          <w:sz w:val="20"/>
          <w:szCs w:val="20"/>
        </w:rPr>
      </w:pPr>
      <w:r w:rsidRPr="00B0506B">
        <w:rPr>
          <w:rFonts w:ascii="Arial" w:hAnsi="Arial" w:cs="Arial"/>
          <w:i/>
          <w:sz w:val="20"/>
          <w:szCs w:val="20"/>
        </w:rPr>
        <w:t>w pliku typu kt1, kt0 lub innym kompatybilnym do odczytu w programie Eskulap ( dotyczy zadań:</w:t>
      </w:r>
      <w:r w:rsidR="00A653FB">
        <w:rPr>
          <w:rFonts w:ascii="Arial" w:hAnsi="Arial" w:cs="Arial"/>
          <w:sz w:val="20"/>
          <w:szCs w:val="20"/>
        </w:rPr>
        <w:t xml:space="preserve"> 7a, 8a, </w:t>
      </w:r>
      <w:r w:rsidRPr="00B0506B">
        <w:rPr>
          <w:rFonts w:ascii="Arial" w:hAnsi="Arial" w:cs="Arial"/>
          <w:i/>
          <w:sz w:val="20"/>
          <w:szCs w:val="20"/>
        </w:rPr>
        <w:t xml:space="preserve">dla pozostałych zadań dopuszcza się formaty </w:t>
      </w:r>
      <w:proofErr w:type="spellStart"/>
      <w:r w:rsidRPr="00B0506B">
        <w:rPr>
          <w:rFonts w:ascii="Arial" w:hAnsi="Arial" w:cs="Arial"/>
          <w:i/>
          <w:sz w:val="20"/>
          <w:szCs w:val="20"/>
        </w:rPr>
        <w:t>doc</w:t>
      </w:r>
      <w:proofErr w:type="spellEnd"/>
      <w:r w:rsidRPr="00B0506B">
        <w:rPr>
          <w:rFonts w:ascii="Arial" w:hAnsi="Arial" w:cs="Arial"/>
          <w:i/>
          <w:sz w:val="20"/>
          <w:szCs w:val="20"/>
        </w:rPr>
        <w:t>, xls lub pdf.)</w:t>
      </w:r>
    </w:p>
    <w:p w14:paraId="01030DEA" w14:textId="77777777" w:rsidR="00C47C9B" w:rsidRDefault="00C47C9B" w:rsidP="00C47C9B">
      <w:pPr>
        <w:jc w:val="both"/>
        <w:rPr>
          <w:rFonts w:ascii="Arial" w:hAnsi="Arial" w:cs="Arial"/>
          <w:sz w:val="20"/>
          <w:szCs w:val="20"/>
        </w:rPr>
      </w:pPr>
    </w:p>
    <w:p w14:paraId="1AB37226" w14:textId="2C214B70" w:rsidR="00EF3979" w:rsidRDefault="00EF397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12EDBCA" w14:textId="77777777" w:rsidR="005908C4" w:rsidRPr="004B10F5" w:rsidRDefault="005908C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lastRenderedPageBreak/>
        <w:t>§ 5</w:t>
      </w:r>
    </w:p>
    <w:p w14:paraId="2DB2D93B" w14:textId="77777777" w:rsidR="005908C4" w:rsidRPr="00F9056C" w:rsidRDefault="005908C4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14:paraId="41448839" w14:textId="77777777" w:rsidR="005908C4" w:rsidRPr="00F9056C" w:rsidRDefault="005908C4" w:rsidP="00F92989">
      <w:pPr>
        <w:jc w:val="both"/>
        <w:rPr>
          <w:rFonts w:ascii="Arial" w:hAnsi="Arial" w:cs="Arial"/>
          <w:sz w:val="20"/>
          <w:szCs w:val="20"/>
        </w:rPr>
      </w:pPr>
    </w:p>
    <w:p w14:paraId="6B2468FD" w14:textId="22D6DEC6" w:rsidR="005908C4" w:rsidRPr="00A668B7" w:rsidRDefault="005908C4" w:rsidP="00A668B7">
      <w:pPr>
        <w:jc w:val="both"/>
        <w:rPr>
          <w:rFonts w:ascii="Arial" w:hAnsi="Arial" w:cs="Arial"/>
          <w:sz w:val="20"/>
          <w:szCs w:val="20"/>
        </w:rPr>
      </w:pPr>
      <w:r w:rsidRPr="00A668B7">
        <w:rPr>
          <w:rFonts w:ascii="Arial" w:hAnsi="Arial" w:cs="Arial"/>
          <w:sz w:val="20"/>
          <w:szCs w:val="20"/>
        </w:rPr>
        <w:t xml:space="preserve">2. Termin przydatności do użycia/ gwarancji oferowanych produktów  od daty dostawy </w:t>
      </w:r>
      <w:r w:rsidR="00A668B7">
        <w:rPr>
          <w:rFonts w:ascii="Arial" w:hAnsi="Arial" w:cs="Arial"/>
          <w:sz w:val="20"/>
          <w:szCs w:val="20"/>
        </w:rPr>
        <w:t>wynosi  minimum 12 m-</w:t>
      </w:r>
      <w:proofErr w:type="spellStart"/>
      <w:r w:rsidR="00A668B7">
        <w:rPr>
          <w:rFonts w:ascii="Arial" w:hAnsi="Arial" w:cs="Arial"/>
          <w:sz w:val="20"/>
          <w:szCs w:val="20"/>
        </w:rPr>
        <w:t>cy</w:t>
      </w:r>
      <w:proofErr w:type="spellEnd"/>
      <w:r w:rsidR="00A668B7">
        <w:rPr>
          <w:rFonts w:ascii="Arial" w:hAnsi="Arial" w:cs="Arial"/>
          <w:sz w:val="20"/>
          <w:szCs w:val="20"/>
        </w:rPr>
        <w:t>.</w:t>
      </w:r>
    </w:p>
    <w:p w14:paraId="2364D763" w14:textId="77777777" w:rsidR="005908C4" w:rsidRPr="00323059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6EA7C136" w14:textId="6D206775" w:rsidR="005908C4" w:rsidRPr="00323059" w:rsidRDefault="005908C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faksem lub za pośrednictwem poczty elektronicznej</w:t>
      </w:r>
      <w:r w:rsidRPr="006B750B">
        <w:rPr>
          <w:rFonts w:ascii="Arial" w:hAnsi="Arial" w:cs="Arial"/>
          <w:color w:val="000000"/>
          <w:sz w:val="20"/>
          <w:szCs w:val="20"/>
        </w:rPr>
        <w:t xml:space="preserve">. </w:t>
      </w:r>
      <w:r w:rsidR="0060730A" w:rsidRPr="006B750B">
        <w:rPr>
          <w:rFonts w:ascii="Arial" w:hAnsi="Arial" w:cs="Arial"/>
          <w:color w:val="000000"/>
          <w:sz w:val="20"/>
          <w:szCs w:val="20"/>
        </w:rPr>
        <w:t>Wykonawca  odbiera na koszt własny wadliwy/ reklamowany towar.</w:t>
      </w:r>
      <w:r w:rsidR="0060730A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3059">
        <w:rPr>
          <w:rFonts w:ascii="Arial" w:hAnsi="Arial" w:cs="Arial"/>
          <w:color w:val="000000"/>
          <w:sz w:val="20"/>
          <w:szCs w:val="20"/>
        </w:rPr>
        <w:t>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14:paraId="34AC2310" w14:textId="77777777" w:rsidR="005908C4" w:rsidRPr="00323059" w:rsidRDefault="005908C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4AC9ECC3" w14:textId="77777777" w:rsidR="005908C4" w:rsidRPr="000F56E8" w:rsidRDefault="005908C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0F56E8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0F56E8">
        <w:rPr>
          <w:rFonts w:ascii="Arial" w:hAnsi="Arial" w:cs="Arial"/>
          <w:color w:val="000000"/>
          <w:sz w:val="20"/>
          <w:szCs w:val="20"/>
        </w:rPr>
        <w:br/>
        <w:t>o parametrach zgodnych z SIWZ i umową, (który w przypadku uznania zasadności reklamacji zostanie zaliczony na poczet pierwotnego zamówienia) w nieprzekraczalnym terminie do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14:paraId="3F8CC769" w14:textId="77777777" w:rsidR="005908C4" w:rsidRPr="000F56E8" w:rsidRDefault="005908C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16CAE76E" w14:textId="77777777" w:rsidR="005908C4" w:rsidRPr="004A2116" w:rsidRDefault="005908C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0F56E8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0F56E8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terminie do </w:t>
      </w:r>
      <w:r w:rsidR="00942892" w:rsidRPr="000F56E8">
        <w:rPr>
          <w:rFonts w:ascii="Arial" w:hAnsi="Arial" w:cs="Arial"/>
          <w:color w:val="000000"/>
          <w:sz w:val="20"/>
          <w:szCs w:val="20"/>
        </w:rPr>
        <w:t>24</w:t>
      </w:r>
      <w:r w:rsidRPr="000F56E8">
        <w:rPr>
          <w:rFonts w:ascii="Arial" w:hAnsi="Arial" w:cs="Arial"/>
          <w:color w:val="000000"/>
          <w:sz w:val="20"/>
          <w:szCs w:val="20"/>
        </w:rPr>
        <w:t xml:space="preserve"> godzin w dni robocze w zakresie Zadania - od chwili powiadomienia o brakach.</w:t>
      </w:r>
    </w:p>
    <w:p w14:paraId="56E4D154" w14:textId="77777777" w:rsidR="005908C4" w:rsidRPr="004B10F5" w:rsidRDefault="005908C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14:paraId="233F71F7" w14:textId="77777777" w:rsidR="005908C4" w:rsidRPr="004B10F5" w:rsidRDefault="005908C4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5403C5A1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2FC19478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14:paraId="30699769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14:paraId="5DE26C7D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14:paraId="5268CCFA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14:paraId="198C7D4C" w14:textId="77777777" w:rsidR="005908C4" w:rsidRPr="004B10F5" w:rsidRDefault="005908C4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prawa zakupu przedmiotu zamówienia objętego umową po cenach odpowiednio obniżonych,</w:t>
      </w:r>
    </w:p>
    <w:p w14:paraId="3DAF845B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14:paraId="1175764C" w14:textId="77777777" w:rsidR="005908C4" w:rsidRPr="00F74247" w:rsidRDefault="005908C4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14:paraId="6247EFEA" w14:textId="77777777" w:rsidR="005908C4" w:rsidRPr="004B10F5" w:rsidRDefault="005908C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14:paraId="7CCBC796" w14:textId="77777777" w:rsidR="005908C4" w:rsidRPr="009D195F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14:paraId="45153333" w14:textId="61374CF3" w:rsidR="00EE57E8" w:rsidRDefault="00EE57E8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na okres 18 miesięcy od dnia podpisania umowy - dla zadania nr </w:t>
      </w:r>
      <w:r w:rsidR="00C8473C">
        <w:rPr>
          <w:rFonts w:ascii="Arial" w:hAnsi="Arial" w:cs="Arial"/>
          <w:sz w:val="20"/>
          <w:szCs w:val="20"/>
        </w:rPr>
        <w:t>1 -97a;</w:t>
      </w:r>
    </w:p>
    <w:p w14:paraId="5959F9D4" w14:textId="33DC41A1" w:rsidR="00EE57E8" w:rsidRDefault="00EE57E8" w:rsidP="00EE57E8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- na okres </w:t>
      </w:r>
      <w:r w:rsidR="00561C52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miesięcy od dnia podpisania umowy - dla zadania nr </w:t>
      </w:r>
      <w:r w:rsidR="00561C52">
        <w:rPr>
          <w:rFonts w:ascii="Arial" w:hAnsi="Arial" w:cs="Arial"/>
          <w:sz w:val="20"/>
          <w:szCs w:val="20"/>
        </w:rPr>
        <w:t>7</w:t>
      </w:r>
      <w:r w:rsidR="00C8473C">
        <w:rPr>
          <w:rFonts w:ascii="Arial" w:hAnsi="Arial" w:cs="Arial"/>
          <w:sz w:val="20"/>
          <w:szCs w:val="20"/>
        </w:rPr>
        <w:t>a-</w:t>
      </w:r>
      <w:r w:rsidR="00561C52">
        <w:rPr>
          <w:rFonts w:ascii="Arial" w:hAnsi="Arial" w:cs="Arial"/>
          <w:sz w:val="20"/>
          <w:szCs w:val="20"/>
        </w:rPr>
        <w:t>8</w:t>
      </w:r>
      <w:r w:rsidR="00C8473C">
        <w:rPr>
          <w:rFonts w:ascii="Arial" w:hAnsi="Arial" w:cs="Arial"/>
          <w:sz w:val="20"/>
          <w:szCs w:val="20"/>
        </w:rPr>
        <w:t>a;</w:t>
      </w:r>
    </w:p>
    <w:p w14:paraId="6BD20CBC" w14:textId="77777777" w:rsidR="00BB45DA" w:rsidRDefault="00BB45DA" w:rsidP="00DD6D69">
      <w:pPr>
        <w:ind w:left="709"/>
        <w:jc w:val="both"/>
        <w:rPr>
          <w:rFonts w:ascii="Arial" w:hAnsi="Arial" w:cs="Arial"/>
          <w:sz w:val="20"/>
          <w:szCs w:val="20"/>
        </w:rPr>
      </w:pPr>
    </w:p>
    <w:p w14:paraId="41B28749" w14:textId="77777777" w:rsidR="00AD2D58" w:rsidRPr="00C51A42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C51A42">
        <w:rPr>
          <w:rFonts w:ascii="Arial" w:hAnsi="Arial" w:cs="Arial"/>
          <w:sz w:val="20"/>
          <w:szCs w:val="20"/>
        </w:rPr>
        <w:t>2. Zamawiający może odstąpić od  umowy ze skutkiem natychmiastowym w terminie 60 dni od daty ujawnienia się następujących okoliczności:</w:t>
      </w:r>
    </w:p>
    <w:p w14:paraId="78FCD38F" w14:textId="5136E4ED" w:rsidR="005908C4" w:rsidRPr="00C51A42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C51A42">
        <w:rPr>
          <w:rFonts w:ascii="Arial" w:hAnsi="Arial" w:cs="Arial"/>
          <w:sz w:val="20"/>
          <w:szCs w:val="20"/>
        </w:rPr>
        <w:t>a) Wykonawca nienależycie wykonuje postanowienia niniejszej umowy</w:t>
      </w:r>
      <w:r w:rsidR="0068060D" w:rsidRPr="00C51A42">
        <w:rPr>
          <w:rFonts w:ascii="Arial" w:hAnsi="Arial" w:cs="Arial"/>
          <w:sz w:val="20"/>
          <w:szCs w:val="20"/>
        </w:rPr>
        <w:t>;</w:t>
      </w:r>
      <w:r w:rsidR="00297817" w:rsidRPr="00C51A42">
        <w:rPr>
          <w:rFonts w:ascii="Arial" w:hAnsi="Arial" w:cs="Arial"/>
          <w:sz w:val="20"/>
          <w:szCs w:val="20"/>
        </w:rPr>
        <w:t xml:space="preserve"> </w:t>
      </w:r>
    </w:p>
    <w:p w14:paraId="164CFF33" w14:textId="77777777" w:rsidR="005908C4" w:rsidRPr="00C51A42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C51A42">
        <w:rPr>
          <w:rFonts w:ascii="Arial" w:hAnsi="Arial" w:cs="Arial"/>
          <w:sz w:val="20"/>
          <w:szCs w:val="20"/>
        </w:rPr>
        <w:t>b) Wykonawca nie dotrzymuje terminów realizacji umowy;</w:t>
      </w:r>
    </w:p>
    <w:p w14:paraId="22E710E2" w14:textId="77777777" w:rsidR="005908C4" w:rsidRPr="00C51A42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C51A42">
        <w:rPr>
          <w:rFonts w:ascii="Arial" w:hAnsi="Arial" w:cs="Arial"/>
          <w:sz w:val="20"/>
          <w:szCs w:val="20"/>
        </w:rPr>
        <w:t xml:space="preserve">c) </w:t>
      </w:r>
      <w:r w:rsidR="00AD2D58" w:rsidRPr="00C51A42">
        <w:rPr>
          <w:rFonts w:ascii="Arial" w:hAnsi="Arial" w:cs="Arial"/>
          <w:sz w:val="20"/>
          <w:szCs w:val="20"/>
        </w:rPr>
        <w:t xml:space="preserve">Wykonawca </w:t>
      </w:r>
      <w:r w:rsidRPr="00C51A42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14:paraId="157F8146" w14:textId="6C6C2A34" w:rsidR="005908C4" w:rsidRPr="00C51A42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C51A42">
        <w:rPr>
          <w:rFonts w:ascii="Arial" w:hAnsi="Arial" w:cs="Arial"/>
          <w:sz w:val="20"/>
          <w:szCs w:val="20"/>
        </w:rPr>
        <w:t xml:space="preserve">    jakościowych, z gwarancji lub rękojmi</w:t>
      </w:r>
      <w:r w:rsidR="000F73E4" w:rsidRPr="00C51A42">
        <w:rPr>
          <w:rFonts w:ascii="Arial" w:hAnsi="Arial" w:cs="Arial"/>
          <w:sz w:val="20"/>
          <w:szCs w:val="20"/>
        </w:rPr>
        <w:t>;</w:t>
      </w:r>
    </w:p>
    <w:p w14:paraId="578F25BB" w14:textId="77777777" w:rsidR="005908C4" w:rsidRPr="00C51A42" w:rsidRDefault="00AD2D58" w:rsidP="00AD2D58">
      <w:pPr>
        <w:jc w:val="both"/>
        <w:rPr>
          <w:rFonts w:ascii="Arial" w:hAnsi="Arial" w:cs="Arial"/>
          <w:sz w:val="20"/>
          <w:szCs w:val="20"/>
        </w:rPr>
      </w:pPr>
      <w:r w:rsidRPr="00C51A42">
        <w:rPr>
          <w:rFonts w:ascii="Arial" w:hAnsi="Arial" w:cs="Arial"/>
          <w:sz w:val="20"/>
          <w:szCs w:val="20"/>
        </w:rPr>
        <w:t>d) W</w:t>
      </w:r>
      <w:r w:rsidR="005908C4" w:rsidRPr="00C51A42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24 ust 1 ustawy </w:t>
      </w:r>
      <w:proofErr w:type="spellStart"/>
      <w:r w:rsidR="005908C4" w:rsidRPr="00C51A42">
        <w:rPr>
          <w:rFonts w:ascii="Arial" w:hAnsi="Arial" w:cs="Arial"/>
          <w:sz w:val="20"/>
          <w:szCs w:val="20"/>
        </w:rPr>
        <w:t>Pzp</w:t>
      </w:r>
      <w:proofErr w:type="spellEnd"/>
    </w:p>
    <w:p w14:paraId="335C835E" w14:textId="77777777" w:rsidR="0068060D" w:rsidRDefault="0068060D" w:rsidP="0068060D">
      <w:pPr>
        <w:jc w:val="both"/>
        <w:outlineLvl w:val="0"/>
        <w:rPr>
          <w:rFonts w:ascii="Arial" w:hAnsi="Arial" w:cs="Arial"/>
          <w:sz w:val="20"/>
          <w:szCs w:val="20"/>
        </w:rPr>
      </w:pPr>
      <w:r w:rsidRPr="00C51A42">
        <w:rPr>
          <w:rFonts w:ascii="Arial" w:hAnsi="Arial" w:cs="Arial"/>
          <w:sz w:val="20"/>
          <w:szCs w:val="20"/>
        </w:rPr>
        <w:t>Odstąpienie od umowy przez Zamawiającego będzie poprzedzone wezwaniem Wykonawcy do realizowania umowy zgodnie z zawartymi w umowie postanowieniami – dotyczy pkt a-c.</w:t>
      </w:r>
    </w:p>
    <w:p w14:paraId="7E2E93DA" w14:textId="77777777" w:rsidR="000442D9" w:rsidRDefault="000442D9" w:rsidP="00A035AB">
      <w:pPr>
        <w:jc w:val="both"/>
        <w:rPr>
          <w:rFonts w:ascii="Arial" w:hAnsi="Arial" w:cs="Arial"/>
          <w:sz w:val="20"/>
          <w:szCs w:val="20"/>
        </w:rPr>
      </w:pPr>
    </w:p>
    <w:p w14:paraId="15FA4944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 xml:space="preserve">w interesie publicznym, czego nie można było przewidzieć w chwili zawarcia umowy,  lub dalsze wykonywanie umowy może zagrozić istotnemu interesowi bezpieczeństwa państwa lub bezpieczeństwu </w:t>
      </w:r>
      <w:r w:rsidRPr="00E739D4">
        <w:rPr>
          <w:rFonts w:ascii="Arial" w:hAnsi="Arial" w:cs="Arial"/>
          <w:color w:val="000000"/>
          <w:sz w:val="20"/>
          <w:szCs w:val="20"/>
        </w:rPr>
        <w:lastRenderedPageBreak/>
        <w:t>publicznemu, Zamawiający może odstąpić od umowy w terminie 30 dni od powzięcia wiadomości o tych okolicznościach.</w:t>
      </w:r>
    </w:p>
    <w:p w14:paraId="3DD9619D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57828872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 przypadku opisanym w ust. 3 Wykonawca może żądać od Zamawiającego wyłącznie wynagrodzenia należnego z tytułu wykonania części umowy.</w:t>
      </w:r>
    </w:p>
    <w:p w14:paraId="45B95109" w14:textId="77777777" w:rsidR="005908C4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71669504" w14:textId="77777777" w:rsidR="00915DB2" w:rsidRPr="004B10F5" w:rsidRDefault="00915DB2" w:rsidP="00A035AB">
      <w:pPr>
        <w:jc w:val="both"/>
        <w:rPr>
          <w:rFonts w:ascii="Arial" w:hAnsi="Arial" w:cs="Arial"/>
          <w:sz w:val="20"/>
          <w:szCs w:val="20"/>
        </w:rPr>
      </w:pPr>
    </w:p>
    <w:p w14:paraId="076FB6FD" w14:textId="77777777" w:rsidR="005908C4" w:rsidRPr="004B10F5" w:rsidRDefault="005908C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14:paraId="63CBB730" w14:textId="77777777" w:rsidR="005908C4" w:rsidRPr="002E4CE4" w:rsidRDefault="005908C4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14:paraId="193F9DE2" w14:textId="6A1F5271" w:rsidR="005908C4" w:rsidRPr="002E4CE4" w:rsidRDefault="005908C4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 w:rsidR="0018178B"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</w:t>
      </w:r>
      <w:r w:rsidR="00BA13B2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 xml:space="preserve"> </w:t>
      </w:r>
      <w:r w:rsidR="00BA13B2">
        <w:rPr>
          <w:rFonts w:ascii="Arial" w:hAnsi="Arial" w:cs="Arial"/>
          <w:sz w:val="20"/>
          <w:szCs w:val="20"/>
        </w:rPr>
        <w:t>dzień</w:t>
      </w:r>
      <w:r>
        <w:rPr>
          <w:rFonts w:ascii="Arial" w:hAnsi="Arial" w:cs="Arial"/>
          <w:sz w:val="20"/>
          <w:szCs w:val="20"/>
        </w:rPr>
        <w:t xml:space="preserve"> </w:t>
      </w:r>
      <w:r w:rsidR="00AC047B" w:rsidRPr="00DE490F">
        <w:rPr>
          <w:rFonts w:ascii="Arial" w:hAnsi="Arial" w:cs="Arial"/>
          <w:sz w:val="20"/>
          <w:szCs w:val="20"/>
        </w:rPr>
        <w:t>opóźnienia</w:t>
      </w:r>
      <w:r w:rsidRPr="00DE490F">
        <w:rPr>
          <w:rFonts w:ascii="Arial" w:hAnsi="Arial" w:cs="Arial"/>
          <w:sz w:val="20"/>
          <w:szCs w:val="20"/>
        </w:rPr>
        <w:t>;</w:t>
      </w:r>
    </w:p>
    <w:p w14:paraId="38989ABA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5174B12E" w14:textId="77777777" w:rsidR="005908C4" w:rsidRPr="00147F41" w:rsidRDefault="005908C4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 gdy Wykonawca odstąpi od niniejszej umowy z wyłącznej winy Zamawiającego.</w:t>
      </w:r>
    </w:p>
    <w:p w14:paraId="04BE02DD" w14:textId="77777777" w:rsidR="005908C4" w:rsidRPr="00147F41" w:rsidRDefault="005908C4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088080E6" w14:textId="77777777" w:rsidR="005908C4" w:rsidRPr="00000EE9" w:rsidRDefault="005908C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14:paraId="44DDBC44" w14:textId="77777777" w:rsidR="00A933EA" w:rsidRDefault="00A933EA" w:rsidP="00A035AB">
      <w:pPr>
        <w:jc w:val="both"/>
        <w:rPr>
          <w:rFonts w:ascii="Arial" w:hAnsi="Arial" w:cs="Arial"/>
          <w:sz w:val="20"/>
          <w:szCs w:val="20"/>
        </w:rPr>
      </w:pPr>
    </w:p>
    <w:p w14:paraId="098C45D6" w14:textId="77777777" w:rsidR="005908C4" w:rsidRPr="004B10F5" w:rsidRDefault="00A933E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Zamawiający może dochodzić odszkodowania przekraczającego wysokość kar umownych na zasadach ogólnych.</w:t>
      </w:r>
    </w:p>
    <w:p w14:paraId="655FE101" w14:textId="77777777" w:rsidR="005908C4" w:rsidRPr="004B10F5" w:rsidRDefault="005908C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14:paraId="2A47E165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14:paraId="229EA71A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3B7D47E5" w14:textId="77777777" w:rsidR="005908C4" w:rsidRPr="000B032D" w:rsidRDefault="005908C4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14:paraId="503BDF8D" w14:textId="77777777" w:rsidR="005908C4" w:rsidRDefault="005908C4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14:paraId="23FC0961" w14:textId="77777777" w:rsidR="005908C4" w:rsidRPr="004B10F5" w:rsidRDefault="005908C4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170089F5" w14:textId="77777777" w:rsidR="005908C4" w:rsidRPr="004B10F5" w:rsidRDefault="005908C4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14:paraId="0AB94CEE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01C90089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1726327B" w14:textId="77777777" w:rsidR="005908C4" w:rsidRDefault="005908C4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14:paraId="2F6B60B2" w14:textId="1A8F4F02" w:rsidR="005908C4" w:rsidRPr="00F74247" w:rsidRDefault="005908C4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="006442DF">
        <w:rPr>
          <w:rFonts w:ascii="Arial" w:hAnsi="Arial" w:cs="Arial"/>
          <w:bCs/>
          <w:sz w:val="20"/>
          <w:szCs w:val="20"/>
        </w:rPr>
        <w:t>§ 4 pkt. 2a</w:t>
      </w:r>
      <w:r w:rsidRPr="00F74247">
        <w:rPr>
          <w:rFonts w:ascii="Arial" w:hAnsi="Arial" w:cs="Arial"/>
          <w:bCs/>
          <w:sz w:val="20"/>
          <w:szCs w:val="20"/>
        </w:rPr>
        <w:t xml:space="preserve"> oraz § 6 pkt. 1e, gdzie wymaga się tylko pisemnego powiadomienia.</w:t>
      </w:r>
    </w:p>
    <w:p w14:paraId="45694622" w14:textId="77777777" w:rsidR="005908C4" w:rsidRPr="00F74247" w:rsidRDefault="005908C4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BF52A4">
        <w:rPr>
          <w:rFonts w:ascii="Arial" w:hAnsi="Arial" w:cs="Arial"/>
          <w:bCs/>
          <w:sz w:val="20"/>
          <w:szCs w:val="20"/>
        </w:rPr>
        <w:t>.</w:t>
      </w:r>
    </w:p>
    <w:p w14:paraId="5535ADEE" w14:textId="77777777" w:rsidR="004413DC" w:rsidRDefault="004413DC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14:paraId="0EAF9465" w14:textId="77777777" w:rsidR="005908C4" w:rsidRPr="004B10F5" w:rsidRDefault="005908C4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00DCAC9B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2CD6557B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359A18BE" w14:textId="77777777" w:rsidR="005908C4" w:rsidRPr="004B10F5" w:rsidRDefault="005908C4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14:paraId="73B3F3D2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14:paraId="2D8A47C7" w14:textId="208CFFB9" w:rsidR="000442D9" w:rsidRDefault="005908C4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p w14:paraId="10839C15" w14:textId="2CF07A35" w:rsidR="005908C4" w:rsidRPr="00C8037D" w:rsidRDefault="005908C4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5908C4" w:rsidRPr="00C8037D" w:rsidSect="000442D9">
      <w:footnotePr>
        <w:pos w:val="beneathText"/>
      </w:footnotePr>
      <w:pgSz w:w="11905" w:h="16837"/>
      <w:pgMar w:top="1258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1019D"/>
    <w:rsid w:val="000214D5"/>
    <w:rsid w:val="0002376A"/>
    <w:rsid w:val="000322FD"/>
    <w:rsid w:val="000442D9"/>
    <w:rsid w:val="00064CEE"/>
    <w:rsid w:val="000702DE"/>
    <w:rsid w:val="00070DBB"/>
    <w:rsid w:val="0007141C"/>
    <w:rsid w:val="00073081"/>
    <w:rsid w:val="00074B1B"/>
    <w:rsid w:val="000772B9"/>
    <w:rsid w:val="00077724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4AEA"/>
    <w:rsid w:val="000E5E88"/>
    <w:rsid w:val="000F06B7"/>
    <w:rsid w:val="000F12CA"/>
    <w:rsid w:val="000F3382"/>
    <w:rsid w:val="000F56E8"/>
    <w:rsid w:val="000F73E4"/>
    <w:rsid w:val="001013A0"/>
    <w:rsid w:val="00103DF4"/>
    <w:rsid w:val="00104B03"/>
    <w:rsid w:val="001147B7"/>
    <w:rsid w:val="00120487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1F58"/>
    <w:rsid w:val="001F20A0"/>
    <w:rsid w:val="001F3668"/>
    <w:rsid w:val="00200737"/>
    <w:rsid w:val="00201693"/>
    <w:rsid w:val="002019A7"/>
    <w:rsid w:val="002074AB"/>
    <w:rsid w:val="0020787B"/>
    <w:rsid w:val="002154A3"/>
    <w:rsid w:val="0023236E"/>
    <w:rsid w:val="002359DD"/>
    <w:rsid w:val="002360A8"/>
    <w:rsid w:val="00250D48"/>
    <w:rsid w:val="00251303"/>
    <w:rsid w:val="00254EE7"/>
    <w:rsid w:val="0027273D"/>
    <w:rsid w:val="00275AAE"/>
    <w:rsid w:val="002764F7"/>
    <w:rsid w:val="00281BCE"/>
    <w:rsid w:val="002874E3"/>
    <w:rsid w:val="00287797"/>
    <w:rsid w:val="002920D9"/>
    <w:rsid w:val="0029589B"/>
    <w:rsid w:val="00296F31"/>
    <w:rsid w:val="002972F3"/>
    <w:rsid w:val="00297817"/>
    <w:rsid w:val="002A0CFB"/>
    <w:rsid w:val="002A5755"/>
    <w:rsid w:val="002B77C6"/>
    <w:rsid w:val="002C1F18"/>
    <w:rsid w:val="002C4F06"/>
    <w:rsid w:val="002D26E2"/>
    <w:rsid w:val="002D67B8"/>
    <w:rsid w:val="002E2525"/>
    <w:rsid w:val="002E4041"/>
    <w:rsid w:val="002E4CE4"/>
    <w:rsid w:val="002F5F8B"/>
    <w:rsid w:val="002F751D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86576"/>
    <w:rsid w:val="0039133C"/>
    <w:rsid w:val="00396B80"/>
    <w:rsid w:val="003B31B9"/>
    <w:rsid w:val="003B3D62"/>
    <w:rsid w:val="003D3518"/>
    <w:rsid w:val="003D7730"/>
    <w:rsid w:val="003F46B7"/>
    <w:rsid w:val="00410863"/>
    <w:rsid w:val="00412B9C"/>
    <w:rsid w:val="00413A23"/>
    <w:rsid w:val="00415F6A"/>
    <w:rsid w:val="00420466"/>
    <w:rsid w:val="00420B64"/>
    <w:rsid w:val="00421A6B"/>
    <w:rsid w:val="00422AF9"/>
    <w:rsid w:val="0042332D"/>
    <w:rsid w:val="00424765"/>
    <w:rsid w:val="0042495A"/>
    <w:rsid w:val="0043248A"/>
    <w:rsid w:val="00441316"/>
    <w:rsid w:val="004413DC"/>
    <w:rsid w:val="004449FF"/>
    <w:rsid w:val="004517B7"/>
    <w:rsid w:val="00456284"/>
    <w:rsid w:val="004575CB"/>
    <w:rsid w:val="00457791"/>
    <w:rsid w:val="00461404"/>
    <w:rsid w:val="00466247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60558"/>
    <w:rsid w:val="00561C52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4F36"/>
    <w:rsid w:val="005F500A"/>
    <w:rsid w:val="005F62C5"/>
    <w:rsid w:val="005F6657"/>
    <w:rsid w:val="006006A6"/>
    <w:rsid w:val="00606050"/>
    <w:rsid w:val="0060730A"/>
    <w:rsid w:val="0061713B"/>
    <w:rsid w:val="00624F25"/>
    <w:rsid w:val="00630267"/>
    <w:rsid w:val="006442DF"/>
    <w:rsid w:val="0065260C"/>
    <w:rsid w:val="00657A6B"/>
    <w:rsid w:val="006608E5"/>
    <w:rsid w:val="00663DA0"/>
    <w:rsid w:val="006666A9"/>
    <w:rsid w:val="00676B1C"/>
    <w:rsid w:val="006776FE"/>
    <w:rsid w:val="00677CE1"/>
    <w:rsid w:val="0068060D"/>
    <w:rsid w:val="0068093F"/>
    <w:rsid w:val="006814D7"/>
    <w:rsid w:val="00681D3E"/>
    <w:rsid w:val="006829E0"/>
    <w:rsid w:val="00685D16"/>
    <w:rsid w:val="00690A68"/>
    <w:rsid w:val="00692538"/>
    <w:rsid w:val="006A27C5"/>
    <w:rsid w:val="006A5A51"/>
    <w:rsid w:val="006A6892"/>
    <w:rsid w:val="006A7E4C"/>
    <w:rsid w:val="006B1E8A"/>
    <w:rsid w:val="006B750B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50C6D"/>
    <w:rsid w:val="00751A3D"/>
    <w:rsid w:val="0076445A"/>
    <w:rsid w:val="00765936"/>
    <w:rsid w:val="007741C8"/>
    <w:rsid w:val="0077742C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3EDF"/>
    <w:rsid w:val="008111E4"/>
    <w:rsid w:val="00811AB2"/>
    <w:rsid w:val="008128E4"/>
    <w:rsid w:val="008139A6"/>
    <w:rsid w:val="0081543F"/>
    <w:rsid w:val="00815571"/>
    <w:rsid w:val="00816DF0"/>
    <w:rsid w:val="0081719E"/>
    <w:rsid w:val="008201CE"/>
    <w:rsid w:val="00826945"/>
    <w:rsid w:val="00831EBF"/>
    <w:rsid w:val="00832498"/>
    <w:rsid w:val="00832E8F"/>
    <w:rsid w:val="00833657"/>
    <w:rsid w:val="00842E90"/>
    <w:rsid w:val="00844F28"/>
    <w:rsid w:val="00850E86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54BD"/>
    <w:rsid w:val="008B0937"/>
    <w:rsid w:val="008B24B7"/>
    <w:rsid w:val="008B4045"/>
    <w:rsid w:val="008C51F8"/>
    <w:rsid w:val="008D089B"/>
    <w:rsid w:val="008D08A8"/>
    <w:rsid w:val="008D0A60"/>
    <w:rsid w:val="008D0B73"/>
    <w:rsid w:val="008D1628"/>
    <w:rsid w:val="008D503D"/>
    <w:rsid w:val="008E015F"/>
    <w:rsid w:val="008F1EC2"/>
    <w:rsid w:val="008F280E"/>
    <w:rsid w:val="008F2F34"/>
    <w:rsid w:val="0090028C"/>
    <w:rsid w:val="00900FC2"/>
    <w:rsid w:val="009010B1"/>
    <w:rsid w:val="009029D9"/>
    <w:rsid w:val="009038C7"/>
    <w:rsid w:val="009040AA"/>
    <w:rsid w:val="0090648F"/>
    <w:rsid w:val="009118A9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9204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53FB"/>
    <w:rsid w:val="00A668B7"/>
    <w:rsid w:val="00A67601"/>
    <w:rsid w:val="00A71BF9"/>
    <w:rsid w:val="00A82775"/>
    <w:rsid w:val="00A91AE2"/>
    <w:rsid w:val="00A933EA"/>
    <w:rsid w:val="00A97134"/>
    <w:rsid w:val="00AB1305"/>
    <w:rsid w:val="00AB45EF"/>
    <w:rsid w:val="00AB5261"/>
    <w:rsid w:val="00AC047B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0506B"/>
    <w:rsid w:val="00B10257"/>
    <w:rsid w:val="00B311D2"/>
    <w:rsid w:val="00B35D14"/>
    <w:rsid w:val="00B37549"/>
    <w:rsid w:val="00B41487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42E5"/>
    <w:rsid w:val="00B97CD5"/>
    <w:rsid w:val="00BA13B2"/>
    <w:rsid w:val="00BA3441"/>
    <w:rsid w:val="00BA7633"/>
    <w:rsid w:val="00BB1838"/>
    <w:rsid w:val="00BB45DA"/>
    <w:rsid w:val="00BC4CE4"/>
    <w:rsid w:val="00BC4F40"/>
    <w:rsid w:val="00BD39C0"/>
    <w:rsid w:val="00BE164C"/>
    <w:rsid w:val="00BE35E7"/>
    <w:rsid w:val="00BE438C"/>
    <w:rsid w:val="00BE6BFF"/>
    <w:rsid w:val="00BF04C1"/>
    <w:rsid w:val="00BF52A4"/>
    <w:rsid w:val="00C00840"/>
    <w:rsid w:val="00C01EA5"/>
    <w:rsid w:val="00C01F3F"/>
    <w:rsid w:val="00C0751A"/>
    <w:rsid w:val="00C11761"/>
    <w:rsid w:val="00C17830"/>
    <w:rsid w:val="00C26AB0"/>
    <w:rsid w:val="00C30068"/>
    <w:rsid w:val="00C30BC1"/>
    <w:rsid w:val="00C31494"/>
    <w:rsid w:val="00C33E79"/>
    <w:rsid w:val="00C352E8"/>
    <w:rsid w:val="00C44AF4"/>
    <w:rsid w:val="00C47C9B"/>
    <w:rsid w:val="00C50494"/>
    <w:rsid w:val="00C51A42"/>
    <w:rsid w:val="00C53B87"/>
    <w:rsid w:val="00C55E3B"/>
    <w:rsid w:val="00C72CF9"/>
    <w:rsid w:val="00C746A3"/>
    <w:rsid w:val="00C75361"/>
    <w:rsid w:val="00C77669"/>
    <w:rsid w:val="00C8037D"/>
    <w:rsid w:val="00C83655"/>
    <w:rsid w:val="00C839FD"/>
    <w:rsid w:val="00C8473C"/>
    <w:rsid w:val="00C900A1"/>
    <w:rsid w:val="00C93C97"/>
    <w:rsid w:val="00C95BB7"/>
    <w:rsid w:val="00C96883"/>
    <w:rsid w:val="00CA18E9"/>
    <w:rsid w:val="00CA29BC"/>
    <w:rsid w:val="00CA63C5"/>
    <w:rsid w:val="00CA63E9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D02C57"/>
    <w:rsid w:val="00D03F00"/>
    <w:rsid w:val="00D05DE9"/>
    <w:rsid w:val="00D11C00"/>
    <w:rsid w:val="00D121A7"/>
    <w:rsid w:val="00D14BD2"/>
    <w:rsid w:val="00D2301D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6474"/>
    <w:rsid w:val="00D72C37"/>
    <w:rsid w:val="00D751FC"/>
    <w:rsid w:val="00D76226"/>
    <w:rsid w:val="00D770A6"/>
    <w:rsid w:val="00D84ACA"/>
    <w:rsid w:val="00DC71AA"/>
    <w:rsid w:val="00DD01D5"/>
    <w:rsid w:val="00DD35DB"/>
    <w:rsid w:val="00DD4547"/>
    <w:rsid w:val="00DD6D69"/>
    <w:rsid w:val="00DE31C6"/>
    <w:rsid w:val="00DE490F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23A4"/>
    <w:rsid w:val="00EA28F6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57E8"/>
    <w:rsid w:val="00EF3979"/>
    <w:rsid w:val="00EF4F25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306F"/>
    <w:rsid w:val="00F66499"/>
    <w:rsid w:val="00F67A55"/>
    <w:rsid w:val="00F74247"/>
    <w:rsid w:val="00F7546B"/>
    <w:rsid w:val="00F80247"/>
    <w:rsid w:val="00F81E4E"/>
    <w:rsid w:val="00F85834"/>
    <w:rsid w:val="00F87AD1"/>
    <w:rsid w:val="00F9056C"/>
    <w:rsid w:val="00F92989"/>
    <w:rsid w:val="00FA1237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8D42BB"/>
  <w15:docId w15:val="{131B1045-FCEA-42B5-B3ED-AE0907CD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670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1677</Words>
  <Characters>10067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Gabriela GW. Kamińska-Wolak</cp:lastModifiedBy>
  <cp:revision>9</cp:revision>
  <cp:lastPrinted>2018-02-27T06:55:00Z</cp:lastPrinted>
  <dcterms:created xsi:type="dcterms:W3CDTF">2018-04-11T10:32:00Z</dcterms:created>
  <dcterms:modified xsi:type="dcterms:W3CDTF">2018-04-13T10:18:00Z</dcterms:modified>
</cp:coreProperties>
</file>