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144" w:rsidRPr="00F67A55" w:rsidRDefault="009F7144" w:rsidP="0081719E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5) 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F67A5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9F7144" w:rsidRDefault="009F714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9F7144" w:rsidRPr="004B10F5" w:rsidRDefault="009F714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9F7144" w:rsidRPr="004B10F5" w:rsidRDefault="009F714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9F7144" w:rsidRPr="004B10F5" w:rsidRDefault="009F714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9F7144" w:rsidRPr="004B10F5" w:rsidRDefault="009F714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9F7144" w:rsidRPr="004B10F5" w:rsidRDefault="009F714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9F7144" w:rsidRPr="004B10F5" w:rsidRDefault="009F714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9F7144" w:rsidRPr="004B10F5" w:rsidRDefault="009F7144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9F7144" w:rsidRPr="005C45A6" w:rsidRDefault="009F7144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 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12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znajdującego się na terenie szpitala.  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F55DDD" w:rsidRDefault="009F714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9C2ADD" w:rsidRDefault="009F714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9F7144" w:rsidRDefault="009F7144" w:rsidP="002874E3">
      <w:pPr>
        <w:jc w:val="both"/>
        <w:rPr>
          <w:rFonts w:ascii="Arial" w:hAnsi="Arial" w:cs="Arial"/>
          <w:sz w:val="20"/>
          <w:szCs w:val="20"/>
        </w:rPr>
      </w:pPr>
    </w:p>
    <w:p w:rsidR="009F7144" w:rsidRPr="005F1CA6" w:rsidRDefault="009F7144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9F7144" w:rsidRPr="005F1CA6" w:rsidRDefault="009F7144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9F7144" w:rsidRPr="005F1CA6" w:rsidRDefault="009F7144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9F7144" w:rsidRDefault="009F7144" w:rsidP="00482DF0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9F7144" w:rsidRDefault="009F7144" w:rsidP="00E20BB4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9F7144" w:rsidRDefault="009F7144" w:rsidP="001778BE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361B3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>
        <w:rPr>
          <w:rFonts w:ascii="Arial" w:hAnsi="Arial" w:cs="Arial"/>
          <w:sz w:val="20"/>
          <w:szCs w:val="20"/>
          <w:highlight w:val="yellow"/>
        </w:rPr>
        <w:t>15, 16</w:t>
      </w:r>
      <w:r w:rsidRPr="00361B3B">
        <w:rPr>
          <w:rFonts w:ascii="Arial" w:hAnsi="Arial" w:cs="Arial"/>
          <w:sz w:val="20"/>
          <w:szCs w:val="20"/>
          <w:highlight w:val="yellow"/>
        </w:rPr>
        <w:t xml:space="preserve"> i 1</w:t>
      </w:r>
      <w:r>
        <w:rPr>
          <w:rFonts w:ascii="Arial" w:hAnsi="Arial" w:cs="Arial"/>
          <w:sz w:val="20"/>
          <w:szCs w:val="20"/>
          <w:highlight w:val="yellow"/>
        </w:rPr>
        <w:t>7</w:t>
      </w:r>
      <w:r w:rsidRPr="00361B3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9F7144" w:rsidRPr="00E64827" w:rsidRDefault="009F7144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9F7144" w:rsidRPr="00C77669" w:rsidRDefault="009F7144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9F7144" w:rsidRPr="004B10F5" w:rsidRDefault="009F7144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9F7144" w:rsidRPr="00D328DC" w:rsidRDefault="009F7144" w:rsidP="00F9298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9F7144" w:rsidRPr="00000DDD" w:rsidRDefault="009F7144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9F7144" w:rsidRPr="004B10F5" w:rsidRDefault="009F7144" w:rsidP="00F92989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9F7144" w:rsidRPr="004B10F5" w:rsidRDefault="009F714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F7144" w:rsidRPr="00B311D2" w:rsidRDefault="009F7144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9F7144" w:rsidRPr="00B311D2" w:rsidRDefault="009F7144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9F7144" w:rsidRPr="00104B03" w:rsidRDefault="009F7144" w:rsidP="00F92989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F7144" w:rsidRDefault="009F7144" w:rsidP="00F92989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9F7144" w:rsidRPr="00F9056C" w:rsidRDefault="009F714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9F7144" w:rsidRPr="00F9056C" w:rsidRDefault="009F7144" w:rsidP="00F92989">
      <w:pPr>
        <w:jc w:val="both"/>
        <w:rPr>
          <w:rFonts w:ascii="Arial" w:hAnsi="Arial" w:cs="Arial"/>
          <w:sz w:val="20"/>
          <w:szCs w:val="20"/>
        </w:rPr>
      </w:pPr>
    </w:p>
    <w:p w:rsidR="009F7144" w:rsidRPr="00560558" w:rsidRDefault="009F714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9F7144" w:rsidRDefault="009F7144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 w:rsidRPr="00361B3B">
        <w:rPr>
          <w:rFonts w:ascii="Arial" w:hAnsi="Arial" w:cs="Arial"/>
          <w:sz w:val="20"/>
          <w:szCs w:val="20"/>
          <w:highlight w:val="yellow"/>
        </w:rPr>
        <w:t>– zgodnie z zał</w:t>
      </w:r>
      <w:r>
        <w:rPr>
          <w:rFonts w:ascii="Arial" w:hAnsi="Arial" w:cs="Arial"/>
          <w:sz w:val="20"/>
          <w:szCs w:val="20"/>
          <w:highlight w:val="yellow"/>
        </w:rPr>
        <w:t>ącznikiem nr 9 dla poszczególnych zadań</w:t>
      </w:r>
      <w:r w:rsidRPr="00361B3B">
        <w:rPr>
          <w:rFonts w:ascii="Arial" w:hAnsi="Arial" w:cs="Arial"/>
          <w:sz w:val="20"/>
          <w:szCs w:val="20"/>
          <w:highlight w:val="yellow"/>
        </w:rPr>
        <w:t>;</w:t>
      </w:r>
    </w:p>
    <w:p w:rsidR="009F7144" w:rsidRPr="00323059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323059" w:rsidRDefault="009F714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9F7144" w:rsidRPr="00323059" w:rsidRDefault="009F714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F7144" w:rsidRPr="00323059" w:rsidRDefault="009F714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9F7144" w:rsidRPr="00323059" w:rsidRDefault="009F714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F7144" w:rsidRPr="004A2116" w:rsidRDefault="009F714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9F7144" w:rsidRDefault="009F7144" w:rsidP="00384697">
      <w:pPr>
        <w:rPr>
          <w:rFonts w:ascii="Arial" w:hAnsi="Arial" w:cs="Arial"/>
          <w:sz w:val="20"/>
          <w:szCs w:val="20"/>
        </w:rPr>
      </w:pPr>
    </w:p>
    <w:p w:rsidR="009F7144" w:rsidRPr="004B10F5" w:rsidRDefault="009F714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9F7144" w:rsidRPr="004B10F5" w:rsidRDefault="009F714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9F7144" w:rsidRPr="004B10F5" w:rsidRDefault="009F714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9F7144" w:rsidRPr="00F74247" w:rsidRDefault="009F7144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9F7144" w:rsidRPr="004B10F5" w:rsidRDefault="009F714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9F7144" w:rsidRPr="009D195F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9F7144" w:rsidRDefault="009F7144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Pr="00A81621">
        <w:rPr>
          <w:rFonts w:ascii="Arial" w:hAnsi="Arial" w:cs="Arial"/>
          <w:b/>
          <w:sz w:val="20"/>
          <w:szCs w:val="20"/>
        </w:rPr>
        <w:t>36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9F7144" w:rsidRPr="004B10F5" w:rsidRDefault="009F7144" w:rsidP="008D0A60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9F7144" w:rsidRPr="004B10F5" w:rsidRDefault="009F7144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9F7144" w:rsidRPr="002E4CE4" w:rsidRDefault="009F7144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9F7144" w:rsidRPr="002E4CE4" w:rsidRDefault="009F714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 oraz z tytułu opóźnienia w realizacji roszczeń wynikających z gwarancji lub rękojmi;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147F41" w:rsidRDefault="009F714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9F7144" w:rsidRPr="00147F41" w:rsidRDefault="009F714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F7144" w:rsidRPr="00000EE9" w:rsidRDefault="009F714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9F7144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9F7144" w:rsidRPr="004B10F5" w:rsidRDefault="009F7144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0B032D" w:rsidRDefault="009F7144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9F7144" w:rsidRDefault="009F7144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9F7144" w:rsidRPr="004B10F5" w:rsidRDefault="009F714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9F7144" w:rsidRPr="004B10F5" w:rsidRDefault="009F714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Default="009F714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9F7144" w:rsidRDefault="009F7144" w:rsidP="00F74247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9F7144" w:rsidRPr="00F74247" w:rsidRDefault="009F7144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144" w:rsidRPr="00361B3B" w:rsidRDefault="009F7144" w:rsidP="00F74247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  <w:highlight w:val="yellow"/>
        </w:rPr>
      </w:pPr>
      <w:r w:rsidRPr="00361B3B">
        <w:rPr>
          <w:rFonts w:ascii="Arial" w:hAnsi="Arial" w:cs="Arial"/>
          <w:sz w:val="20"/>
          <w:szCs w:val="20"/>
          <w:highlight w:val="yellow"/>
        </w:rPr>
        <w:t xml:space="preserve">Integralną częścią umowy jest specyfikacja istotnych warunków zamówienia, załącznik </w:t>
      </w:r>
      <w:r w:rsidRPr="00361B3B">
        <w:rPr>
          <w:rFonts w:ascii="Arial" w:hAnsi="Arial" w:cs="Arial"/>
          <w:sz w:val="20"/>
          <w:szCs w:val="20"/>
          <w:highlight w:val="yellow"/>
        </w:rPr>
        <w:br/>
        <w:t xml:space="preserve">nr 9 – specyfikacja asortymentowo cenowa, załącznik nr 1 - oferta przetargowa </w:t>
      </w:r>
      <w:r w:rsidRPr="00361B3B">
        <w:rPr>
          <w:rFonts w:ascii="Arial" w:hAnsi="Arial" w:cs="Arial"/>
          <w:bCs/>
          <w:sz w:val="20"/>
          <w:szCs w:val="20"/>
          <w:highlight w:val="yellow"/>
        </w:rPr>
        <w:t>Wykonawcy oraz Załącznik nr 2-</w:t>
      </w:r>
      <w:r>
        <w:rPr>
          <w:rFonts w:ascii="Arial" w:hAnsi="Arial" w:cs="Arial"/>
          <w:bCs/>
          <w:sz w:val="20"/>
          <w:szCs w:val="20"/>
          <w:highlight w:val="yellow"/>
        </w:rPr>
        <w:t>15, 2-16</w:t>
      </w:r>
      <w:r w:rsidRPr="00361B3B">
        <w:rPr>
          <w:rFonts w:ascii="Arial" w:hAnsi="Arial" w:cs="Arial"/>
          <w:bCs/>
          <w:sz w:val="20"/>
          <w:szCs w:val="20"/>
          <w:highlight w:val="yellow"/>
        </w:rPr>
        <w:t xml:space="preserve"> lub/i 2-1</w:t>
      </w:r>
      <w:r>
        <w:rPr>
          <w:rFonts w:ascii="Arial" w:hAnsi="Arial" w:cs="Arial"/>
          <w:bCs/>
          <w:sz w:val="20"/>
          <w:szCs w:val="20"/>
          <w:highlight w:val="yellow"/>
        </w:rPr>
        <w:t>7</w:t>
      </w:r>
      <w:r w:rsidRPr="00361B3B">
        <w:rPr>
          <w:rFonts w:ascii="Arial" w:hAnsi="Arial" w:cs="Arial"/>
          <w:bCs/>
          <w:sz w:val="20"/>
          <w:szCs w:val="20"/>
          <w:highlight w:val="yellow"/>
        </w:rPr>
        <w:t xml:space="preserve"> (w przypadku Zadań nr </w:t>
      </w:r>
      <w:r>
        <w:rPr>
          <w:rFonts w:ascii="Arial" w:hAnsi="Arial" w:cs="Arial"/>
          <w:bCs/>
          <w:sz w:val="20"/>
          <w:szCs w:val="20"/>
          <w:highlight w:val="yellow"/>
        </w:rPr>
        <w:t>15, 16</w:t>
      </w:r>
      <w:r w:rsidRPr="00361B3B">
        <w:rPr>
          <w:rFonts w:ascii="Arial" w:hAnsi="Arial" w:cs="Arial"/>
          <w:bCs/>
          <w:sz w:val="20"/>
          <w:szCs w:val="20"/>
          <w:highlight w:val="yellow"/>
        </w:rPr>
        <w:t xml:space="preserve"> i 1</w:t>
      </w:r>
      <w:r>
        <w:rPr>
          <w:rFonts w:ascii="Arial" w:hAnsi="Arial" w:cs="Arial"/>
          <w:bCs/>
          <w:sz w:val="20"/>
          <w:szCs w:val="20"/>
          <w:highlight w:val="yellow"/>
        </w:rPr>
        <w:t>7</w:t>
      </w:r>
      <w:r w:rsidRPr="00361B3B">
        <w:rPr>
          <w:rFonts w:ascii="Arial" w:hAnsi="Arial" w:cs="Arial"/>
          <w:bCs/>
          <w:sz w:val="20"/>
          <w:szCs w:val="20"/>
          <w:highlight w:val="yellow"/>
        </w:rPr>
        <w:t>).</w:t>
      </w:r>
    </w:p>
    <w:p w:rsidR="009F7144" w:rsidRDefault="009F7144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9F7144" w:rsidRPr="004B10F5" w:rsidRDefault="009F7144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</w:p>
    <w:p w:rsidR="009F7144" w:rsidRPr="004B10F5" w:rsidRDefault="009F7144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9F7144" w:rsidRPr="004B10F5" w:rsidRDefault="009F714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9F7144" w:rsidRDefault="009F7144" w:rsidP="00A035AB">
      <w:pPr>
        <w:pStyle w:val="BodyText"/>
        <w:spacing w:line="360" w:lineRule="auto"/>
        <w:jc w:val="both"/>
      </w:pPr>
    </w:p>
    <w:p w:rsidR="009F7144" w:rsidRDefault="009F714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9F7144" w:rsidRDefault="009F714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9F7144" w:rsidRDefault="009F7144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9F7144" w:rsidRPr="00C8037D" w:rsidRDefault="009F7144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9F7144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trackRevision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C0CA4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BF5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1B3B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0EE5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2F92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5F694B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5E8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E6CF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9F7144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57651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391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00A4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68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9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1612</Words>
  <Characters>9673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2</cp:revision>
  <cp:lastPrinted>2017-10-26T07:56:00Z</cp:lastPrinted>
  <dcterms:created xsi:type="dcterms:W3CDTF">2018-04-19T10:12:00Z</dcterms:created>
  <dcterms:modified xsi:type="dcterms:W3CDTF">2018-04-19T10:12:00Z</dcterms:modified>
</cp:coreProperties>
</file>