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7E4B40" w:rsidRPr="00F67A55" w:rsidRDefault="007E4B40" w:rsidP="0081719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Umowa nr </w:t>
      </w:r>
      <w:r w:rsidR="00C90A2B">
        <w:rPr>
          <w:rFonts w:ascii="Arial" w:hAnsi="Arial" w:cs="Arial"/>
          <w:b/>
        </w:rPr>
        <w:t>…</w:t>
      </w:r>
      <w:r w:rsidR="00CC31B3">
        <w:rPr>
          <w:rFonts w:ascii="Arial" w:hAnsi="Arial" w:cs="Arial"/>
          <w:b/>
        </w:rPr>
        <w:t>/ 2</w:t>
      </w:r>
      <w:r w:rsidR="000017E1">
        <w:rPr>
          <w:rFonts w:ascii="Arial" w:hAnsi="Arial" w:cs="Arial"/>
          <w:b/>
        </w:rPr>
        <w:t>4</w:t>
      </w:r>
    </w:p>
    <w:p w:rsidR="007E4B40" w:rsidRPr="00F67A5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dniu </w:t>
      </w:r>
      <w:r w:rsidR="00C90A2B">
        <w:rPr>
          <w:rFonts w:ascii="Arial" w:hAnsi="Arial" w:cs="Arial"/>
          <w:sz w:val="20"/>
          <w:szCs w:val="20"/>
        </w:rPr>
        <w:t>…..</w:t>
      </w:r>
      <w:r w:rsidRPr="0025320C">
        <w:rPr>
          <w:rFonts w:ascii="Arial" w:hAnsi="Arial" w:cs="Arial"/>
          <w:sz w:val="20"/>
          <w:szCs w:val="20"/>
        </w:rPr>
        <w:t>.</w:t>
      </w:r>
      <w:r w:rsidRPr="004B10F5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Oławie</w:t>
      </w:r>
    </w:p>
    <w:p w:rsidR="007E4B40" w:rsidRPr="004B10F5" w:rsidRDefault="007E4B40" w:rsidP="0059335D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zgodnie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1272B0">
        <w:rPr>
          <w:rFonts w:ascii="Arial" w:hAnsi="Arial" w:cs="Arial"/>
          <w:bCs/>
          <w:sz w:val="20"/>
          <w:szCs w:val="20"/>
        </w:rPr>
        <w:t>11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 w:rsidR="001272B0">
        <w:rPr>
          <w:rFonts w:ascii="Arial" w:hAnsi="Arial" w:cs="Arial"/>
          <w:bCs/>
          <w:sz w:val="20"/>
          <w:szCs w:val="20"/>
        </w:rPr>
        <w:t>września</w:t>
      </w:r>
      <w:r w:rsidRPr="00D46FC5">
        <w:rPr>
          <w:rFonts w:ascii="Arial" w:hAnsi="Arial" w:cs="Arial"/>
          <w:bCs/>
          <w:sz w:val="20"/>
          <w:szCs w:val="20"/>
        </w:rPr>
        <w:t xml:space="preserve"> 20</w:t>
      </w:r>
      <w:r w:rsidR="001272B0">
        <w:rPr>
          <w:rFonts w:ascii="Arial" w:hAnsi="Arial" w:cs="Arial"/>
          <w:bCs/>
          <w:sz w:val="20"/>
          <w:szCs w:val="20"/>
        </w:rPr>
        <w:t>19</w:t>
      </w:r>
      <w:r w:rsidRPr="00D46FC5">
        <w:rPr>
          <w:rFonts w:ascii="Arial" w:hAnsi="Arial" w:cs="Arial"/>
          <w:bCs/>
          <w:sz w:val="20"/>
          <w:szCs w:val="20"/>
        </w:rPr>
        <w:t>r. Prawo zamówień publicznych (</w:t>
      </w:r>
      <w:r w:rsidR="00CC31B3" w:rsidRPr="00D46FC5">
        <w:rPr>
          <w:rFonts w:ascii="Arial" w:hAnsi="Arial" w:cs="Arial"/>
          <w:bCs/>
          <w:sz w:val="20"/>
          <w:szCs w:val="20"/>
        </w:rPr>
        <w:t>tekst jednolity Dz. U. z</w:t>
      </w:r>
      <w:r w:rsidR="007D6BCB">
        <w:rPr>
          <w:rFonts w:ascii="Arial" w:hAnsi="Arial" w:cs="Arial"/>
          <w:bCs/>
          <w:sz w:val="20"/>
          <w:szCs w:val="20"/>
        </w:rPr>
        <w:t xml:space="preserve"> 202</w:t>
      </w:r>
      <w:r w:rsidR="00E50F3B">
        <w:rPr>
          <w:rFonts w:ascii="Arial" w:hAnsi="Arial" w:cs="Arial"/>
          <w:bCs/>
          <w:sz w:val="20"/>
          <w:szCs w:val="20"/>
        </w:rPr>
        <w:t>3</w:t>
      </w:r>
      <w:r w:rsidR="00CC31B3">
        <w:rPr>
          <w:rFonts w:ascii="Arial" w:hAnsi="Arial" w:cs="Arial"/>
          <w:bCs/>
          <w:sz w:val="20"/>
          <w:szCs w:val="20"/>
        </w:rPr>
        <w:t xml:space="preserve"> r. poz. </w:t>
      </w:r>
      <w:r w:rsidR="007D6BCB">
        <w:rPr>
          <w:rFonts w:ascii="Arial" w:hAnsi="Arial" w:cs="Arial"/>
          <w:bCs/>
          <w:sz w:val="20"/>
          <w:szCs w:val="20"/>
        </w:rPr>
        <w:t>1</w:t>
      </w:r>
      <w:r w:rsidR="00E50F3B">
        <w:rPr>
          <w:rFonts w:ascii="Arial" w:hAnsi="Arial" w:cs="Arial"/>
          <w:bCs/>
          <w:sz w:val="20"/>
          <w:szCs w:val="20"/>
        </w:rPr>
        <w:t>605</w:t>
      </w:r>
      <w:r w:rsidR="00CC31B3" w:rsidRPr="007A025B">
        <w:rPr>
          <w:rFonts w:ascii="Arial" w:hAnsi="Arial" w:cs="Arial"/>
          <w:bCs/>
          <w:sz w:val="20"/>
          <w:szCs w:val="20"/>
        </w:rPr>
        <w:t xml:space="preserve"> </w:t>
      </w:r>
      <w:r w:rsidR="00CC31B3">
        <w:rPr>
          <w:rFonts w:ascii="Arial" w:hAnsi="Arial" w:cs="Arial"/>
          <w:bCs/>
          <w:sz w:val="20"/>
          <w:szCs w:val="20"/>
        </w:rPr>
        <w:t xml:space="preserve">z </w:t>
      </w:r>
      <w:proofErr w:type="spellStart"/>
      <w:r w:rsidR="00CC31B3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CC31B3">
        <w:rPr>
          <w:rFonts w:ascii="Arial" w:hAnsi="Arial" w:cs="Arial"/>
          <w:bCs/>
          <w:sz w:val="20"/>
          <w:szCs w:val="20"/>
        </w:rPr>
        <w:t>. zm.)</w:t>
      </w:r>
      <w:r w:rsidR="00CC31B3" w:rsidRPr="00D46FC5">
        <w:rPr>
          <w:rFonts w:ascii="Arial" w:hAnsi="Arial" w:cs="Arial"/>
          <w:bCs/>
          <w:sz w:val="20"/>
          <w:szCs w:val="20"/>
        </w:rPr>
        <w:t xml:space="preserve">, </w:t>
      </w:r>
      <w:r w:rsidRPr="00D46FC5">
        <w:rPr>
          <w:rFonts w:ascii="Arial" w:hAnsi="Arial" w:cs="Arial"/>
          <w:bCs/>
          <w:sz w:val="20"/>
          <w:szCs w:val="20"/>
        </w:rPr>
        <w:t xml:space="preserve">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ED4DF7">
        <w:rPr>
          <w:rFonts w:ascii="Arial" w:hAnsi="Arial" w:cs="Arial"/>
          <w:bCs/>
          <w:sz w:val="20"/>
          <w:szCs w:val="20"/>
        </w:rPr>
        <w:t>nie</w:t>
      </w:r>
      <w:r>
        <w:rPr>
          <w:rFonts w:ascii="Arial" w:hAnsi="Arial" w:cs="Arial"/>
          <w:sz w:val="20"/>
          <w:szCs w:val="20"/>
        </w:rPr>
        <w:t>p</w:t>
      </w:r>
      <w:r w:rsidR="001272B0">
        <w:rPr>
          <w:rFonts w:ascii="Arial" w:hAnsi="Arial" w:cs="Arial"/>
          <w:sz w:val="20"/>
          <w:szCs w:val="20"/>
        </w:rPr>
        <w:t>rzekraczającej progi unijne</w:t>
      </w:r>
      <w:r w:rsidR="001272B0" w:rsidRPr="003E0BAD">
        <w:rPr>
          <w:rFonts w:ascii="Arial" w:hAnsi="Arial" w:cs="Arial"/>
          <w:sz w:val="20"/>
          <w:szCs w:val="20"/>
        </w:rPr>
        <w:t xml:space="preserve">, o jakich stanowi art. 3 ustawy </w:t>
      </w:r>
      <w:proofErr w:type="spellStart"/>
      <w:r w:rsidR="001272B0">
        <w:rPr>
          <w:rFonts w:ascii="Arial" w:hAnsi="Arial" w:cs="Arial"/>
          <w:sz w:val="20"/>
          <w:szCs w:val="20"/>
        </w:rPr>
        <w:t>Pzp</w:t>
      </w:r>
      <w:proofErr w:type="spellEnd"/>
      <w:r w:rsidR="001272B0">
        <w:rPr>
          <w:rFonts w:ascii="Arial" w:hAnsi="Arial" w:cs="Arial"/>
          <w:sz w:val="20"/>
          <w:szCs w:val="20"/>
        </w:rPr>
        <w:t>,</w:t>
      </w:r>
      <w:r w:rsidR="001272B0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wyniku rozstrzygnięcia </w:t>
      </w:r>
      <w:r w:rsidR="00ED4DF7">
        <w:rPr>
          <w:rFonts w:ascii="Arial" w:hAnsi="Arial" w:cs="Arial"/>
          <w:bCs/>
          <w:sz w:val="20"/>
          <w:szCs w:val="20"/>
        </w:rPr>
        <w:t>postępowania w trybie podstawowym bez negocjacji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4B10F5">
        <w:rPr>
          <w:rFonts w:ascii="Arial" w:hAnsi="Arial" w:cs="Arial"/>
          <w:b/>
          <w:bCs/>
          <w:sz w:val="20"/>
          <w:szCs w:val="20"/>
        </w:rPr>
        <w:t>pomiędzy</w:t>
      </w:r>
    </w:p>
    <w:p w:rsidR="007E4B40" w:rsidRPr="004B10F5" w:rsidRDefault="00D85380" w:rsidP="005933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Samodzielnym P</w:t>
      </w:r>
      <w:r w:rsidR="007E4B40" w:rsidRPr="004B10F5">
        <w:rPr>
          <w:rFonts w:ascii="Arial" w:hAnsi="Arial" w:cs="Arial"/>
          <w:sz w:val="20"/>
          <w:szCs w:val="20"/>
        </w:rPr>
        <w:t xml:space="preserve">ublicznym </w:t>
      </w:r>
      <w:r>
        <w:rPr>
          <w:rFonts w:ascii="Arial" w:hAnsi="Arial" w:cs="Arial"/>
          <w:sz w:val="20"/>
          <w:szCs w:val="20"/>
        </w:rPr>
        <w:t>Z</w:t>
      </w:r>
      <w:r w:rsidR="007E4B40" w:rsidRPr="004B10F5">
        <w:rPr>
          <w:rFonts w:ascii="Arial" w:hAnsi="Arial" w:cs="Arial"/>
          <w:sz w:val="20"/>
          <w:szCs w:val="20"/>
        </w:rPr>
        <w:t xml:space="preserve">akładem </w:t>
      </w:r>
      <w:r>
        <w:rPr>
          <w:rFonts w:ascii="Arial" w:hAnsi="Arial" w:cs="Arial"/>
          <w:sz w:val="20"/>
          <w:szCs w:val="20"/>
        </w:rPr>
        <w:t>Opieki Z</w:t>
      </w:r>
      <w:r w:rsidR="007E4B40" w:rsidRPr="004B10F5">
        <w:rPr>
          <w:rFonts w:ascii="Arial" w:hAnsi="Arial" w:cs="Arial"/>
          <w:sz w:val="20"/>
          <w:szCs w:val="20"/>
        </w:rPr>
        <w:t xml:space="preserve">drowotnej pn. Zespół Opieki Zdrowotnej w Oławie,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>z siedzibą:  55-200 Oława, ul. Baczyńskiego 1,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zwanym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7E4B40" w:rsidRPr="004B10F5" w:rsidRDefault="007E4B40" w:rsidP="0059335D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w imieniu, którego działa:</w:t>
      </w:r>
    </w:p>
    <w:p w:rsidR="007E4B40" w:rsidRPr="00AE67BD" w:rsidRDefault="007E4B40" w:rsidP="00AE67BD">
      <w:pPr>
        <w:pStyle w:val="Akapitzlist"/>
        <w:numPr>
          <w:ilvl w:val="0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AE67BD">
        <w:rPr>
          <w:rFonts w:ascii="Arial" w:hAnsi="Arial" w:cs="Arial"/>
          <w:sz w:val="20"/>
          <w:szCs w:val="20"/>
        </w:rPr>
        <w:t xml:space="preserve">Dyrektor - Andrzej </w:t>
      </w:r>
      <w:proofErr w:type="spellStart"/>
      <w:r w:rsidRPr="00AE67BD">
        <w:rPr>
          <w:rFonts w:ascii="Arial" w:hAnsi="Arial" w:cs="Arial"/>
          <w:sz w:val="20"/>
          <w:szCs w:val="20"/>
        </w:rPr>
        <w:t>Dronsejko</w:t>
      </w:r>
      <w:proofErr w:type="spellEnd"/>
    </w:p>
    <w:p w:rsidR="007E4B40" w:rsidRPr="00667F12" w:rsidRDefault="007E4B40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667F12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3F49F5" w:rsidRDefault="00E36F27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……..</w:t>
      </w:r>
    </w:p>
    <w:p w:rsidR="00E36F27" w:rsidRDefault="007E4B40" w:rsidP="00A035AB">
      <w:pPr>
        <w:jc w:val="both"/>
        <w:rPr>
          <w:rFonts w:ascii="Arial" w:hAnsi="Arial" w:cs="Arial"/>
          <w:bCs/>
          <w:sz w:val="20"/>
          <w:szCs w:val="20"/>
        </w:rPr>
      </w:pPr>
      <w:r w:rsidRPr="004B10F5">
        <w:rPr>
          <w:rFonts w:ascii="Arial" w:hAnsi="Arial" w:cs="Arial"/>
          <w:bCs/>
          <w:sz w:val="20"/>
          <w:szCs w:val="20"/>
        </w:rPr>
        <w:t>zarejestrowanym w</w:t>
      </w:r>
      <w:r w:rsidR="00E36F27">
        <w:rPr>
          <w:rFonts w:ascii="Arial" w:hAnsi="Arial" w:cs="Arial"/>
          <w:bCs/>
          <w:sz w:val="20"/>
          <w:szCs w:val="20"/>
        </w:rPr>
        <w:t>…………</w:t>
      </w:r>
      <w:r>
        <w:rPr>
          <w:rFonts w:ascii="Arial" w:hAnsi="Arial" w:cs="Arial"/>
          <w:bCs/>
          <w:sz w:val="20"/>
          <w:szCs w:val="20"/>
        </w:rPr>
        <w:t xml:space="preserve">. </w:t>
      </w:r>
    </w:p>
    <w:p w:rsidR="006F742E" w:rsidRPr="004B10F5" w:rsidRDefault="006F742E" w:rsidP="006F742E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reprezentowanym przez</w:t>
      </w:r>
      <w:r w:rsidR="004750E5">
        <w:rPr>
          <w:rFonts w:ascii="Arial" w:hAnsi="Arial" w:cs="Arial"/>
          <w:sz w:val="20"/>
          <w:szCs w:val="20"/>
        </w:rPr>
        <w:t>:</w:t>
      </w:r>
    </w:p>
    <w:p w:rsidR="006F742E" w:rsidRDefault="00E36F27" w:rsidP="00C27307">
      <w:pPr>
        <w:pStyle w:val="Akapitzlist"/>
        <w:numPr>
          <w:ilvl w:val="0"/>
          <w:numId w:val="15"/>
        </w:num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……………………….</w:t>
      </w:r>
    </w:p>
    <w:p w:rsidR="006F5407" w:rsidRPr="004B10F5" w:rsidRDefault="006F5407" w:rsidP="006F5407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zwanym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7E4B40" w:rsidRPr="004B10F5" w:rsidRDefault="007E4B40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DA6764" w:rsidRDefault="007E4B40" w:rsidP="0049770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spacing w:line="200" w:lineRule="atLeast"/>
        <w:ind w:left="0" w:firstLine="0"/>
        <w:jc w:val="both"/>
        <w:rPr>
          <w:rFonts w:ascii="Arial" w:hAnsi="Arial" w:cs="Arial"/>
          <w:sz w:val="20"/>
        </w:rPr>
      </w:pPr>
      <w:r w:rsidRPr="005C45A6">
        <w:rPr>
          <w:rFonts w:ascii="Arial" w:hAnsi="Arial" w:cs="Arial"/>
          <w:sz w:val="20"/>
        </w:rPr>
        <w:t xml:space="preserve">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1272B0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Dostawę </w:t>
      </w:r>
      <w:r w:rsidR="00F534B2">
        <w:rPr>
          <w:rFonts w:ascii="Arial" w:hAnsi="Arial" w:cs="Arial"/>
          <w:b/>
          <w:bCs/>
          <w:sz w:val="20"/>
        </w:rPr>
        <w:t>leków</w:t>
      </w:r>
      <w:r w:rsidR="00B61311">
        <w:rPr>
          <w:rFonts w:ascii="Arial" w:hAnsi="Arial" w:cs="Arial"/>
          <w:b/>
          <w:bCs/>
          <w:sz w:val="20"/>
        </w:rPr>
        <w:t xml:space="preserve"> 2</w:t>
      </w:r>
      <w:r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bCs/>
          <w:sz w:val="20"/>
        </w:rPr>
        <w:t xml:space="preserve">znak sprawy </w:t>
      </w:r>
      <w:r w:rsidR="007E329E">
        <w:rPr>
          <w:rFonts w:ascii="Arial" w:hAnsi="Arial" w:cs="Arial"/>
          <w:bCs/>
          <w:sz w:val="20"/>
        </w:rPr>
        <w:t>ZOZ/DZP/PN/</w:t>
      </w:r>
      <w:r w:rsidR="000017E1">
        <w:rPr>
          <w:rFonts w:ascii="Arial" w:hAnsi="Arial" w:cs="Arial"/>
          <w:bCs/>
          <w:sz w:val="20"/>
        </w:rPr>
        <w:t>2</w:t>
      </w:r>
      <w:r w:rsidR="00B61311">
        <w:rPr>
          <w:rFonts w:ascii="Arial" w:hAnsi="Arial" w:cs="Arial"/>
          <w:bCs/>
          <w:sz w:val="20"/>
        </w:rPr>
        <w:t>5</w:t>
      </w:r>
      <w:r w:rsidRPr="0004351F">
        <w:rPr>
          <w:rFonts w:ascii="Arial" w:hAnsi="Arial" w:cs="Arial"/>
          <w:bCs/>
          <w:sz w:val="20"/>
        </w:rPr>
        <w:t>/</w:t>
      </w:r>
      <w:r w:rsidR="00CC31B3">
        <w:rPr>
          <w:rFonts w:ascii="Arial" w:hAnsi="Arial" w:cs="Arial"/>
          <w:bCs/>
          <w:sz w:val="20"/>
        </w:rPr>
        <w:t>2</w:t>
      </w:r>
      <w:r w:rsidR="000017E1">
        <w:rPr>
          <w:rFonts w:ascii="Arial" w:hAnsi="Arial" w:cs="Arial"/>
          <w:bCs/>
          <w:sz w:val="20"/>
        </w:rPr>
        <w:t>4</w:t>
      </w:r>
      <w:r w:rsidRPr="005C45A6">
        <w:rPr>
          <w:rFonts w:ascii="Arial" w:hAnsi="Arial" w:cs="Arial"/>
          <w:b/>
          <w:bCs/>
          <w:sz w:val="20"/>
        </w:rPr>
        <w:t xml:space="preserve">, </w:t>
      </w:r>
      <w:r w:rsidRPr="005C45A6">
        <w:rPr>
          <w:rFonts w:ascii="Arial" w:hAnsi="Arial" w:cs="Arial"/>
          <w:sz w:val="20"/>
        </w:rPr>
        <w:t xml:space="preserve">zleca, </w:t>
      </w:r>
      <w:r w:rsidR="00DA6764">
        <w:rPr>
          <w:rFonts w:ascii="Arial" w:hAnsi="Arial" w:cs="Arial"/>
          <w:sz w:val="20"/>
        </w:rPr>
        <w:t xml:space="preserve">a Wykonawca zobowiązuje się, zgodnie ze specyfikacją warunków zamówienia oraz ofertą, do dostarczenia Zamawiającemu przedmiotu zamówienia do ZOZ w Oławie przy ul. K. Baczyńskiego 1, według </w:t>
      </w:r>
      <w:r w:rsidR="00DA6764" w:rsidRPr="003B743B">
        <w:rPr>
          <w:rFonts w:ascii="Arial" w:hAnsi="Arial" w:cs="Arial"/>
          <w:b/>
          <w:sz w:val="20"/>
        </w:rPr>
        <w:t>wykazu</w:t>
      </w:r>
      <w:r w:rsidR="00DA6764">
        <w:rPr>
          <w:rFonts w:ascii="Arial" w:hAnsi="Arial" w:cs="Arial"/>
          <w:sz w:val="20"/>
        </w:rPr>
        <w:t xml:space="preserve"> zawierającego ceny jednostkowe netto i brutto produktów, </w:t>
      </w:r>
      <w:r w:rsidR="00DA6764" w:rsidRPr="003B743B">
        <w:rPr>
          <w:rFonts w:ascii="Arial" w:hAnsi="Arial" w:cs="Arial"/>
          <w:b/>
          <w:sz w:val="20"/>
        </w:rPr>
        <w:t>stanowiącego Załącznik nr 9 do niniejszej umowy.</w:t>
      </w:r>
    </w:p>
    <w:p w:rsidR="00DA6764" w:rsidRDefault="00DA6764" w:rsidP="007E329E">
      <w:pPr>
        <w:pStyle w:val="Nagwek"/>
        <w:tabs>
          <w:tab w:val="clear" w:pos="4536"/>
        </w:tabs>
        <w:spacing w:line="200" w:lineRule="atLeast"/>
        <w:jc w:val="both"/>
        <w:rPr>
          <w:rFonts w:ascii="Arial" w:hAnsi="Arial" w:cs="Arial"/>
          <w:sz w:val="20"/>
        </w:rPr>
      </w:pPr>
    </w:p>
    <w:p w:rsidR="007E4B40" w:rsidRDefault="007E4B40" w:rsidP="007E329E">
      <w:pPr>
        <w:pStyle w:val="Nagwek"/>
        <w:numPr>
          <w:ilvl w:val="0"/>
          <w:numId w:val="17"/>
        </w:numPr>
        <w:tabs>
          <w:tab w:val="clear" w:pos="4536"/>
          <w:tab w:val="center" w:pos="284"/>
        </w:tabs>
        <w:ind w:left="0" w:hanging="11"/>
        <w:jc w:val="both"/>
        <w:outlineLvl w:val="0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Towar zostanie dostarczony i rozładowany w miejscu składowania wskazanym przez pracownika Zamawiającego.</w:t>
      </w:r>
      <w:r w:rsidR="00491684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</w:rPr>
        <w:t>rozpaletowania</w:t>
      </w:r>
      <w:proofErr w:type="spellEnd"/>
      <w:r>
        <w:rPr>
          <w:rFonts w:ascii="Arial" w:hAnsi="Arial" w:cs="Arial"/>
          <w:sz w:val="20"/>
        </w:rPr>
        <w:t xml:space="preserve"> i wniesienia przedmiotu zamówienia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do</w:t>
      </w:r>
      <w:r w:rsidR="00DB2C4C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jednego z dwóch magazynów znajdujących się na terenie szpitala.  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5D416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7E4B40">
        <w:rPr>
          <w:rFonts w:ascii="Arial" w:hAnsi="Arial" w:cs="Arial"/>
          <w:sz w:val="20"/>
          <w:szCs w:val="20"/>
        </w:rPr>
        <w:t xml:space="preserve">kładanych drogą pisemną </w:t>
      </w:r>
      <w:r w:rsidR="007E4B40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491684">
        <w:rPr>
          <w:rFonts w:ascii="Arial" w:hAnsi="Arial" w:cs="Arial"/>
          <w:color w:val="000000"/>
          <w:sz w:val="20"/>
          <w:szCs w:val="20"/>
        </w:rPr>
        <w:t>em</w:t>
      </w:r>
      <w:r w:rsidR="007E4B40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 Określona w Załączniku nr 9</w:t>
      </w:r>
      <w:r w:rsidR="001272B0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ilość przedmiotu zamówienia</w:t>
      </w:r>
      <w:r w:rsidRPr="00A8176C">
        <w:rPr>
          <w:rFonts w:ascii="Arial" w:hAnsi="Arial" w:cs="Arial"/>
          <w:sz w:val="20"/>
        </w:rPr>
        <w:t xml:space="preserve"> jest </w:t>
      </w:r>
      <w:r>
        <w:rPr>
          <w:rFonts w:ascii="Arial" w:hAnsi="Arial" w:cs="Arial"/>
          <w:sz w:val="20"/>
        </w:rPr>
        <w:t xml:space="preserve">ilością </w:t>
      </w:r>
      <w:r w:rsidRPr="00A8176C">
        <w:rPr>
          <w:rFonts w:ascii="Arial" w:hAnsi="Arial" w:cs="Arial"/>
          <w:sz w:val="20"/>
        </w:rPr>
        <w:t xml:space="preserve">szacunkową i w trakcie realizacji umowy </w:t>
      </w:r>
      <w:r w:rsidRPr="00A8176C">
        <w:rPr>
          <w:rFonts w:ascii="Arial" w:hAnsi="Arial" w:cs="Arial"/>
          <w:b/>
          <w:bCs/>
          <w:sz w:val="20"/>
        </w:rPr>
        <w:t>może ulec zmianie</w:t>
      </w:r>
      <w:r w:rsidRPr="00A8176C">
        <w:rPr>
          <w:rFonts w:ascii="Arial" w:hAnsi="Arial" w:cs="Arial"/>
          <w:sz w:val="20"/>
        </w:rPr>
        <w:t xml:space="preserve"> w zależności od bieżących rzeczywistych potrzeb Zamawiającego wynikających z ilości hospitalizowanych pacjentów.</w:t>
      </w:r>
    </w:p>
    <w:p w:rsidR="005D4161" w:rsidRDefault="005D4161" w:rsidP="005D4161">
      <w:pPr>
        <w:pStyle w:val="Tekstpodstawowy"/>
        <w:tabs>
          <w:tab w:val="left" w:pos="1440"/>
        </w:tabs>
        <w:jc w:val="both"/>
        <w:rPr>
          <w:rFonts w:ascii="Arial" w:hAnsi="Arial" w:cs="Arial"/>
          <w:sz w:val="20"/>
        </w:rPr>
      </w:pPr>
      <w:r w:rsidRPr="00405C8B">
        <w:rPr>
          <w:rFonts w:ascii="Arial" w:hAnsi="Arial" w:cs="Arial"/>
          <w:sz w:val="20"/>
        </w:rPr>
        <w:t>Zamawiający zastrzega sobie prawo do ni</w:t>
      </w:r>
      <w:r w:rsidR="005E6B79">
        <w:rPr>
          <w:rFonts w:ascii="Arial" w:hAnsi="Arial" w:cs="Arial"/>
          <w:sz w:val="20"/>
        </w:rPr>
        <w:t xml:space="preserve">ewykorzystania do </w:t>
      </w:r>
      <w:r w:rsidR="007E329E">
        <w:rPr>
          <w:rFonts w:ascii="Arial" w:hAnsi="Arial" w:cs="Arial"/>
          <w:sz w:val="20"/>
        </w:rPr>
        <w:t>50</w:t>
      </w:r>
      <w:r w:rsidRPr="00405C8B">
        <w:rPr>
          <w:rFonts w:ascii="Arial" w:hAnsi="Arial" w:cs="Arial"/>
          <w:sz w:val="20"/>
        </w:rPr>
        <w:t xml:space="preserve"> % przedmiotu zamówienia opisanego w Załączniku nr 9, bez prawa roszczeń z tego tytułu przez Wykonawcę.</w:t>
      </w:r>
    </w:p>
    <w:p w:rsidR="007E4B40" w:rsidRPr="009C2ADD" w:rsidRDefault="0072717F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7E4B40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7E329E" w:rsidRDefault="007E329E" w:rsidP="001272B0">
      <w:pPr>
        <w:ind w:firstLine="360"/>
        <w:rPr>
          <w:rFonts w:ascii="Arial" w:hAnsi="Arial" w:cs="Arial"/>
          <w:b/>
          <w:sz w:val="20"/>
          <w:szCs w:val="20"/>
          <w:lang w:eastAsia="ar-SA"/>
        </w:rPr>
      </w:pPr>
    </w:p>
    <w:p w:rsidR="00B74E4E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  <w:r w:rsidRPr="00D53FD6">
        <w:rPr>
          <w:b/>
          <w:bCs/>
          <w:sz w:val="20"/>
          <w:szCs w:val="20"/>
          <w:highlight w:val="yellow"/>
        </w:rPr>
        <w:t xml:space="preserve">- zadanie nr </w:t>
      </w:r>
      <w:r>
        <w:rPr>
          <w:b/>
          <w:bCs/>
          <w:sz w:val="20"/>
          <w:szCs w:val="20"/>
          <w:highlight w:val="yellow"/>
        </w:rPr>
        <w:t>1,2,</w:t>
      </w:r>
      <w:r w:rsidR="00B61311">
        <w:rPr>
          <w:b/>
          <w:bCs/>
          <w:sz w:val="20"/>
          <w:szCs w:val="20"/>
          <w:highlight w:val="yellow"/>
        </w:rPr>
        <w:t>4,5,6</w:t>
      </w:r>
      <w:r w:rsidRPr="00D53FD6">
        <w:rPr>
          <w:b/>
          <w:bCs/>
          <w:sz w:val="20"/>
          <w:szCs w:val="20"/>
          <w:highlight w:val="yellow"/>
        </w:rPr>
        <w:t xml:space="preserve"> do godziny 9:00 następnego dnia roboczego od momentu złożenia zamówienia, na cito max. 12 godzin od momentu złożenia zamówienia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B74E4E" w:rsidRPr="00D53FD6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</w:p>
    <w:p w:rsidR="00B74E4E" w:rsidRDefault="00B74E4E" w:rsidP="00B74E4E">
      <w:pPr>
        <w:pStyle w:val="Default"/>
        <w:jc w:val="center"/>
        <w:rPr>
          <w:sz w:val="20"/>
          <w:szCs w:val="20"/>
          <w:highlight w:val="yellow"/>
        </w:rPr>
      </w:pPr>
      <w:r w:rsidRPr="00D53FD6">
        <w:rPr>
          <w:b/>
          <w:bCs/>
          <w:sz w:val="20"/>
          <w:szCs w:val="20"/>
          <w:highlight w:val="yellow"/>
        </w:rPr>
        <w:t xml:space="preserve">– Zadanie nr </w:t>
      </w:r>
      <w:r w:rsidR="00B61311">
        <w:rPr>
          <w:b/>
          <w:bCs/>
          <w:sz w:val="20"/>
          <w:szCs w:val="20"/>
          <w:highlight w:val="yellow"/>
        </w:rPr>
        <w:t>3,</w:t>
      </w:r>
      <w:r>
        <w:rPr>
          <w:b/>
          <w:bCs/>
          <w:sz w:val="20"/>
          <w:szCs w:val="20"/>
          <w:highlight w:val="yellow"/>
        </w:rPr>
        <w:t>7</w:t>
      </w:r>
      <w:r w:rsidRPr="00D53FD6">
        <w:rPr>
          <w:b/>
          <w:bCs/>
          <w:sz w:val="20"/>
          <w:szCs w:val="20"/>
          <w:highlight w:val="yellow"/>
        </w:rPr>
        <w:t>– do 24 godzin w dni robocze od momentu złożenia zamówienia, na cito max. 12 godzin od momentu złożenia zamówienia, - zgodnie z terminem zadeklarowanym w ofercie wykonawcy*</w:t>
      </w:r>
      <w:r w:rsidRPr="00D53FD6">
        <w:rPr>
          <w:sz w:val="20"/>
          <w:szCs w:val="20"/>
          <w:highlight w:val="yellow"/>
        </w:rPr>
        <w:t>;</w:t>
      </w:r>
    </w:p>
    <w:p w:rsidR="00CB586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</w:p>
    <w:p w:rsidR="00CB5861" w:rsidRPr="00717F41" w:rsidRDefault="00CB5861" w:rsidP="00CB5861">
      <w:pPr>
        <w:suppressAutoHyphens/>
        <w:rPr>
          <w:rFonts w:ascii="Arial" w:hAnsi="Arial" w:cs="Arial"/>
          <w:i/>
          <w:sz w:val="18"/>
          <w:szCs w:val="18"/>
          <w:lang w:eastAsia="ar-SA"/>
        </w:rPr>
      </w:pP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* termin dostawy jest jednym z kryterium oceny ofert. Ilość przyznawanych punktów w kryterium termin dostawy </w:t>
      </w:r>
      <w:r w:rsidR="001272B0">
        <w:rPr>
          <w:rFonts w:ascii="Arial" w:hAnsi="Arial" w:cs="Arial"/>
          <w:i/>
          <w:sz w:val="18"/>
          <w:szCs w:val="18"/>
          <w:lang w:eastAsia="ar-SA"/>
        </w:rPr>
        <w:t>została podana w Rozdz. XVII S</w:t>
      </w:r>
      <w:r w:rsidRPr="007D7F58">
        <w:rPr>
          <w:rFonts w:ascii="Arial" w:hAnsi="Arial" w:cs="Arial"/>
          <w:i/>
          <w:sz w:val="18"/>
          <w:szCs w:val="18"/>
          <w:lang w:eastAsia="ar-SA"/>
        </w:rPr>
        <w:t xml:space="preserve">WZ. </w:t>
      </w:r>
    </w:p>
    <w:p w:rsidR="00CB5861" w:rsidRDefault="00CB5861" w:rsidP="00C5082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7E4B40" w:rsidRDefault="007E4B40" w:rsidP="00E20BB4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 8:00 do 14:00.</w:t>
      </w:r>
    </w:p>
    <w:p w:rsidR="00D04C5F" w:rsidRPr="004B10F5" w:rsidRDefault="00D04C5F" w:rsidP="00E20BB4">
      <w:pPr>
        <w:jc w:val="both"/>
        <w:rPr>
          <w:rFonts w:ascii="Arial" w:hAnsi="Arial" w:cs="Arial"/>
          <w:color w:val="FF00FF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Jeżeli dostawa wypada w dniu wolnym od pracy - dostawa nastąpi w pierwszym dniu roboczym </w:t>
      </w:r>
      <w:r w:rsidR="007E4B40">
        <w:rPr>
          <w:rFonts w:ascii="Arial" w:hAnsi="Arial" w:cs="Arial"/>
          <w:sz w:val="20"/>
          <w:szCs w:val="20"/>
        </w:rPr>
        <w:br/>
      </w:r>
      <w:r w:rsidR="007E4B40" w:rsidRPr="004B10F5">
        <w:rPr>
          <w:rFonts w:ascii="Arial" w:hAnsi="Arial" w:cs="Arial"/>
          <w:sz w:val="20"/>
          <w:szCs w:val="20"/>
        </w:rPr>
        <w:t xml:space="preserve">po </w:t>
      </w:r>
      <w:r w:rsidR="007E4B40">
        <w:rPr>
          <w:rFonts w:ascii="Arial" w:hAnsi="Arial" w:cs="Arial"/>
          <w:sz w:val="20"/>
          <w:szCs w:val="20"/>
        </w:rPr>
        <w:t>tym dniu</w:t>
      </w:r>
      <w:r w:rsidR="007E329E">
        <w:rPr>
          <w:rFonts w:ascii="Arial" w:hAnsi="Arial" w:cs="Arial"/>
          <w:sz w:val="20"/>
          <w:szCs w:val="20"/>
        </w:rPr>
        <w:t xml:space="preserve"> w terminie wyznaczonym przez Zamawiającego</w:t>
      </w:r>
      <w:r w:rsidR="007E4B40">
        <w:rPr>
          <w:rFonts w:ascii="Arial" w:hAnsi="Arial" w:cs="Arial"/>
          <w:sz w:val="20"/>
          <w:szCs w:val="20"/>
        </w:rPr>
        <w:t>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007E4B40" w:rsidRPr="004B10F5">
        <w:rPr>
          <w:rFonts w:ascii="Arial" w:hAnsi="Arial" w:cs="Arial"/>
          <w:sz w:val="20"/>
          <w:szCs w:val="20"/>
        </w:rPr>
        <w:t>. W przypadku niedotrzymania terminu realizacji zamówienia Zamawiający może dokonać zakupu interwencyjnego u innego dostawcy, a różnicą kosztów obciążyć Wykonawcę.</w:t>
      </w:r>
      <w:r w:rsidR="007E4B40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  <w:r w:rsidR="004D3D32"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iCs/>
          <w:sz w:val="20"/>
          <w:szCs w:val="20"/>
        </w:rPr>
        <w:t>Wykonawca wyraża jednocześnie zgodę na dokonanie potrącenia różnicy kosztów z wynagrodzenia Wykonawcy.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Default="0072717F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7E4B40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EF1624" w:rsidRDefault="00A84D50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</w:rPr>
        <w:t>10</w:t>
      </w:r>
      <w:r w:rsidR="00EF1624">
        <w:rPr>
          <w:rFonts w:ascii="Arial" w:hAnsi="Arial" w:cs="Arial"/>
          <w:sz w:val="20"/>
        </w:rPr>
        <w:t xml:space="preserve">. </w:t>
      </w:r>
      <w:r w:rsidR="00EF1624">
        <w:rPr>
          <w:rFonts w:ascii="Arial" w:hAnsi="Arial" w:cs="Arial"/>
          <w:sz w:val="20"/>
          <w:szCs w:val="20"/>
        </w:rPr>
        <w:t xml:space="preserve">Wykonawca oświadcza, że dostarczony sprzęt jest dopuszczony do obrotu na terenie RP w okresie trwania umowy i spełnia wszelkie normy stawiane przez polskie prawo w tym zakresie.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A84D50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="00EF1624">
        <w:rPr>
          <w:rFonts w:ascii="Arial" w:hAnsi="Arial" w:cs="Arial"/>
          <w:sz w:val="20"/>
          <w:szCs w:val="20"/>
        </w:rPr>
        <w:t xml:space="preserve">. Wykonawca zobowiązany jest posiadać przez cały okres obowiązywania umowy aktualną Deklarację Zgodności oraz Certyfikat CE (jeżeli dotyczy) dla przedmiotu zamówienia oraz przedłożyć je Zamawiającemu w formie elektronicznej (z dokładnym opisem jakiego pakietu i jakiej pozycji asortymentowej dotyczy dany dokument) w terminie 5 dni roboczych od dnia zawarcia umowy. A przypadku zakończenia okresu ważności tych dokumentów w trakcie obowiązywania umowy, Wykonawca niezwłocznie przedłoży aktualne. </w:t>
      </w: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</w:p>
    <w:p w:rsidR="00EF1624" w:rsidRDefault="00EF1624" w:rsidP="00EF1624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A84D50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. W trakcie obowiązywania umowy Wykonawca na każde żądanie Zamawiającego zobowiązuje się do dostarczenia dokumentów, o których mowa w </w:t>
      </w:r>
      <w:r>
        <w:rPr>
          <w:rFonts w:ascii="Arial" w:hAnsi="Arial" w:cs="Arial"/>
          <w:b/>
          <w:bCs/>
          <w:sz w:val="20"/>
          <w:szCs w:val="20"/>
        </w:rPr>
        <w:t>ust. 10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w terminie do 3 dni roboczych od dnia wezwania.</w:t>
      </w:r>
    </w:p>
    <w:p w:rsidR="00EF1624" w:rsidRDefault="00EF1624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E63D5F" w:rsidRDefault="00E63D5F" w:rsidP="00E63D5F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Wykonawca zobowiązany jest na swój koszt zabezpieczyć całą dostawę i ponosi z tego tytułu odpowiedzialność do momentu odebrania jej przez Zamawiającego. Chwilą odbioru towaru jest podpisanie dokumentu odbioru przez upoważnionego pracownika Zamawiającego.</w:t>
      </w:r>
    </w:p>
    <w:p w:rsidR="00E63D5F" w:rsidRDefault="00E63D5F" w:rsidP="00E63D5F">
      <w:pPr>
        <w:spacing w:line="200" w:lineRule="atLeast"/>
        <w:rPr>
          <w:rFonts w:ascii="Arial" w:hAnsi="Arial" w:cs="Arial"/>
          <w:sz w:val="20"/>
          <w:szCs w:val="20"/>
        </w:rPr>
      </w:pPr>
    </w:p>
    <w:p w:rsidR="00E63D5F" w:rsidRDefault="00E63D5F" w:rsidP="00EB3D3C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2. Z chwilą odbioru towaru przez wyznaczonego pracownika ryzyko przypadkowej utraty lub niszczenia towaru przechodzi na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1272B0" w:rsidRDefault="00EB3D3C" w:rsidP="001272B0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</w:t>
      </w:r>
      <w:r w:rsidR="007E4B40" w:rsidRPr="00EB3D3C"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7E4B40" w:rsidRPr="00C77669" w:rsidRDefault="007E4B40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FB17AE" w:rsidRPr="00000DDD" w:rsidRDefault="00FB17AE" w:rsidP="00E50F3B">
      <w:pPr>
        <w:pStyle w:val="Akapitzlist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FB17AE" w:rsidRPr="00000DDD" w:rsidRDefault="00FB17AE" w:rsidP="00E50F3B">
      <w:pPr>
        <w:pStyle w:val="Akapitzlist"/>
        <w:spacing w:line="276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FB17AE" w:rsidRPr="00000DDD" w:rsidRDefault="00FB17AE" w:rsidP="00E50F3B">
      <w:pPr>
        <w:pStyle w:val="Default"/>
        <w:spacing w:line="276" w:lineRule="auto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:rsidR="00FB17AE" w:rsidRPr="00000DDD" w:rsidRDefault="00FB17AE" w:rsidP="00E50F3B">
      <w:pPr>
        <w:pStyle w:val="Default"/>
        <w:spacing w:line="276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:rsidR="00FB17AE" w:rsidRPr="00000DDD" w:rsidRDefault="00FB17AE" w:rsidP="00FB17AE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* Jeśli dotyczy</w:t>
      </w:r>
    </w:p>
    <w:p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941D20" w:rsidRPr="00941D20" w:rsidRDefault="00941D20" w:rsidP="00941D20">
      <w:pPr>
        <w:tabs>
          <w:tab w:val="left" w:pos="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 w:rsidRPr="00941D20">
        <w:rPr>
          <w:rFonts w:ascii="Arial" w:hAnsi="Arial" w:cs="Arial"/>
          <w:bCs/>
          <w:sz w:val="20"/>
          <w:szCs w:val="20"/>
        </w:rPr>
        <w:t>1.Za wykonanie Przedmiotu umowy Zamawiający zapłaci Wykonawcy wynagrodzenie w wysokości: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netto ……… PLN (słownie: …………….),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 xml:space="preserve">podatek od towarów i usług (VAT) w kwocie ……… PLN (słownie: ……………………..), </w:t>
      </w:r>
    </w:p>
    <w:p w:rsidR="00941D20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 w:rsidRPr="00535C44">
        <w:rPr>
          <w:rFonts w:ascii="Arial" w:hAnsi="Arial" w:cs="Arial"/>
          <w:bCs/>
          <w:sz w:val="20"/>
          <w:szCs w:val="20"/>
        </w:rPr>
        <w:t>brutto …………..PLN (słownie: ……………….).</w:t>
      </w:r>
    </w:p>
    <w:p w:rsidR="003B743B" w:rsidRDefault="003B743B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Wynagrodzenie ma charakter ryczałtowy i zawiera wszystkie koszty związa</w:t>
      </w:r>
      <w:r w:rsidR="00C94036">
        <w:rPr>
          <w:rFonts w:ascii="Arial" w:hAnsi="Arial" w:cs="Arial"/>
          <w:bCs/>
          <w:sz w:val="20"/>
          <w:szCs w:val="20"/>
        </w:rPr>
        <w:t>ne z wykonaniem niniejszej umowy.</w:t>
      </w:r>
    </w:p>
    <w:p w:rsidR="00941D20" w:rsidRPr="00535C44" w:rsidRDefault="00941D20" w:rsidP="00941D20">
      <w:pPr>
        <w:pStyle w:val="Akapitzlist"/>
        <w:tabs>
          <w:tab w:val="left" w:pos="4860"/>
        </w:tabs>
        <w:spacing w:line="200" w:lineRule="atLeast"/>
        <w:ind w:left="0"/>
        <w:rPr>
          <w:rFonts w:ascii="Arial" w:hAnsi="Arial" w:cs="Arial"/>
          <w:bCs/>
          <w:sz w:val="20"/>
          <w:szCs w:val="20"/>
        </w:rPr>
      </w:pPr>
    </w:p>
    <w:p w:rsidR="007E4B40" w:rsidRPr="00941D20" w:rsidRDefault="00941D20" w:rsidP="00941D20">
      <w:pPr>
        <w:tabs>
          <w:tab w:val="left" w:pos="142"/>
        </w:tabs>
        <w:jc w:val="both"/>
        <w:rPr>
          <w:rFonts w:ascii="Arial" w:hAnsi="Arial" w:cs="Arial"/>
          <w:sz w:val="20"/>
          <w:szCs w:val="20"/>
        </w:rPr>
      </w:pPr>
      <w:r w:rsidRPr="00941D20">
        <w:rPr>
          <w:rFonts w:ascii="Arial" w:hAnsi="Arial" w:cs="Arial"/>
          <w:sz w:val="20"/>
          <w:szCs w:val="20"/>
        </w:rPr>
        <w:t>2.</w:t>
      </w:r>
      <w:r w:rsidR="007E4B40" w:rsidRPr="00941D20">
        <w:rPr>
          <w:rFonts w:ascii="Arial" w:hAnsi="Arial" w:cs="Arial"/>
          <w:sz w:val="20"/>
          <w:szCs w:val="20"/>
        </w:rPr>
        <w:t xml:space="preserve">Należność za dostarczony towar Zamawiający będzie regulował przelewem na konto Wykonawcy, podane na fakturze w terminie </w:t>
      </w:r>
      <w:r w:rsidR="005C0A55" w:rsidRPr="00941D20">
        <w:rPr>
          <w:rFonts w:ascii="Arial" w:hAnsi="Arial" w:cs="Arial"/>
          <w:sz w:val="20"/>
          <w:szCs w:val="20"/>
        </w:rPr>
        <w:t>6</w:t>
      </w:r>
      <w:r w:rsidR="007E4B40" w:rsidRPr="00941D20">
        <w:rPr>
          <w:rFonts w:ascii="Arial" w:hAnsi="Arial" w:cs="Arial"/>
          <w:sz w:val="20"/>
          <w:szCs w:val="20"/>
        </w:rPr>
        <w:t>0 dni, licząc od daty doręczenia prawidłowo wystawionej faktury VAT. Wykonawca wystawiając fakturę VAT winien umieścić na fakturze numer umowy, w oparciu o którą została wystawiona. Na fakturze winny znaleźć się wyłącznie pozycje, których dotyczy niniejsza umowa.</w:t>
      </w:r>
    </w:p>
    <w:p w:rsidR="007E4B40" w:rsidRPr="00B311D2" w:rsidRDefault="007E4B40" w:rsidP="002019A7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7E4B40" w:rsidRDefault="00941D2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7E4B40" w:rsidRPr="004B10F5">
        <w:rPr>
          <w:rFonts w:ascii="Arial" w:hAnsi="Arial" w:cs="Arial"/>
          <w:sz w:val="20"/>
          <w:szCs w:val="20"/>
        </w:rPr>
        <w:t xml:space="preserve">. </w:t>
      </w:r>
      <w:r w:rsidR="007E4B40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7E4B40" w:rsidRDefault="007E4B40" w:rsidP="002019A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7E329E" w:rsidRDefault="007E329E" w:rsidP="007E329E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162780">
        <w:rPr>
          <w:rFonts w:ascii="Arial" w:hAnsi="Arial" w:cs="Arial"/>
          <w:sz w:val="20"/>
          <w:szCs w:val="20"/>
        </w:rPr>
        <w:t xml:space="preserve">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7E329E" w:rsidRDefault="007E329E" w:rsidP="007E329E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7E329E" w:rsidRDefault="007E329E" w:rsidP="002019A7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Pr="00604C7B">
        <w:rPr>
          <w:rFonts w:ascii="Arial" w:hAnsi="Arial" w:cs="Arial"/>
          <w:sz w:val="20"/>
          <w:szCs w:val="20"/>
        </w:rPr>
        <w:t xml:space="preserve">Stosownie do regulacji zawartych w art. 439 ust. 1 i 2 ustawy z dnia 11 września 2019r. Prawo zamówień publicznych (Dz.U. z 2022 r. poz. 1710) strony: 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a) ustalają, że poziom zmiany ceny materiałów lub kosztów uprawniający strony umowy do żądania zmiany wynagrodzenia musi wynosić co najmniej 18 % i będzie każdorazowo ustalany w oparciu o komunikat Prezesa GUS wskazujący na wzrost cen i towarów w odniesieniu do miesiąca w którym umowa była zawierana i miesiąca: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- przypadającego odpowiednio 6 miesięcy po zawarciu umowy </w:t>
      </w: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bCs/>
          <w:sz w:val="20"/>
          <w:szCs w:val="20"/>
        </w:rPr>
        <w:t>Początkowy termin ustalenia zmiany wynagrodzenia, o ile sp</w:t>
      </w:r>
      <w:r w:rsidR="00670AAA">
        <w:rPr>
          <w:rFonts w:ascii="Arial" w:hAnsi="Arial" w:cs="Arial"/>
          <w:bCs/>
          <w:sz w:val="20"/>
          <w:szCs w:val="20"/>
        </w:rPr>
        <w:t>ełnione zostaną warunki z ust. 4</w:t>
      </w:r>
      <w:r w:rsidRPr="00604C7B">
        <w:rPr>
          <w:rFonts w:ascii="Arial" w:hAnsi="Arial" w:cs="Arial"/>
          <w:bCs/>
          <w:sz w:val="20"/>
          <w:szCs w:val="20"/>
        </w:rPr>
        <w:t>a)</w:t>
      </w:r>
      <w:r w:rsidRPr="00604C7B">
        <w:rPr>
          <w:rFonts w:ascii="Arial" w:hAnsi="Arial" w:cs="Arial"/>
          <w:sz w:val="20"/>
          <w:szCs w:val="20"/>
        </w:rPr>
        <w:t xml:space="preserve"> strony ustalają na termin przypadający nie wcześniej niż 6 miesięcy od daty zawarcia umowy </w:t>
      </w:r>
      <w:r w:rsidRPr="00604C7B">
        <w:rPr>
          <w:rFonts w:ascii="Arial" w:hAnsi="Arial" w:cs="Arial"/>
          <w:bCs/>
          <w:sz w:val="20"/>
          <w:szCs w:val="20"/>
        </w:rPr>
        <w:t xml:space="preserve">a następny na termin przypadający nie wcześniej niż w ciągu kolejnych 12 miesięcy, aż do zakończenia trwania umowy. </w:t>
      </w:r>
    </w:p>
    <w:p w:rsidR="006843DD" w:rsidRPr="00604C7B" w:rsidRDefault="006843DD" w:rsidP="006843DD">
      <w:pPr>
        <w:rPr>
          <w:rFonts w:ascii="Arial" w:hAnsi="Arial" w:cs="Arial"/>
          <w:b/>
          <w:bCs/>
          <w:sz w:val="20"/>
          <w:szCs w:val="20"/>
        </w:rPr>
      </w:pP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 xml:space="preserve">b) ustalają, że wynagrodzenie Wykonawcy będzie ulegało zmianie w ten sposób, że w przypadku wzrostu cen i towarów równego lub przekraczającego 18 % na podstawie komunikatu Prezesa GUS w stosunku rocznym, wynagrodzenie Wykonawcy zostanie zwaloryzowane o ½ wskaźnika wzrostu cen i towarów; </w:t>
      </w: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 w:rsidRPr="00604C7B">
        <w:rPr>
          <w:rFonts w:ascii="Arial" w:hAnsi="Arial" w:cs="Arial"/>
          <w:sz w:val="20"/>
          <w:szCs w:val="20"/>
        </w:rPr>
        <w:t>d) ustalają, że maksymalna łączna wartość zmiany wynagrodzenia Wykonawcy w okresie na jaki umowa została zawarta i jaką dopuszcza Zamawiający w efekcie zastosowania postanowień o zasadach wprowadzania zmian wysokości wynagrodzenia nie może przekraczać 50 % wynagrodzenia zastrzeżonego w dniu zawarcia umowy.</w:t>
      </w:r>
    </w:p>
    <w:p w:rsidR="006843DD" w:rsidRPr="00604C7B" w:rsidRDefault="006843DD" w:rsidP="006843DD">
      <w:pPr>
        <w:rPr>
          <w:rFonts w:ascii="Arial" w:hAnsi="Arial" w:cs="Arial"/>
          <w:sz w:val="20"/>
          <w:szCs w:val="20"/>
        </w:rPr>
      </w:pPr>
    </w:p>
    <w:p w:rsidR="006843DD" w:rsidRPr="00604C7B" w:rsidRDefault="006843DD" w:rsidP="006843D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604C7B">
        <w:rPr>
          <w:rFonts w:ascii="Arial" w:hAnsi="Arial" w:cs="Arial"/>
          <w:sz w:val="20"/>
          <w:szCs w:val="20"/>
        </w:rPr>
        <w:t>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:rsidR="00816875" w:rsidRPr="00104B03" w:rsidRDefault="00816875" w:rsidP="002019A7">
      <w:pPr>
        <w:jc w:val="both"/>
        <w:rPr>
          <w:rFonts w:ascii="Arial" w:hAnsi="Arial" w:cs="Arial"/>
          <w:sz w:val="20"/>
          <w:szCs w:val="20"/>
        </w:rPr>
      </w:pPr>
    </w:p>
    <w:p w:rsidR="007E4B40" w:rsidRDefault="006843DD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7E4B40"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B61311" w:rsidRDefault="00B61311" w:rsidP="00A035AB">
      <w:pPr>
        <w:jc w:val="both"/>
        <w:rPr>
          <w:rFonts w:ascii="Arial" w:hAnsi="Arial" w:cs="Arial"/>
          <w:sz w:val="20"/>
          <w:szCs w:val="20"/>
        </w:rPr>
      </w:pPr>
    </w:p>
    <w:p w:rsidR="00941D20" w:rsidRPr="004B682C" w:rsidRDefault="006843DD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7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941D20" w:rsidRPr="004B682C" w:rsidRDefault="006843DD" w:rsidP="00941D20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8</w:t>
      </w:r>
      <w:r w:rsidR="00941D20" w:rsidRPr="001E2A72">
        <w:rPr>
          <w:rFonts w:ascii="Arial" w:hAnsi="Arial" w:cs="Arial"/>
          <w:bCs/>
          <w:sz w:val="20"/>
          <w:szCs w:val="20"/>
        </w:rPr>
        <w:t xml:space="preserve">. </w:t>
      </w:r>
      <w:r w:rsidR="00941D20"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33614B" w:rsidRPr="00492B80" w:rsidRDefault="006843DD" w:rsidP="0033614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FB17AE">
        <w:rPr>
          <w:rFonts w:ascii="Arial" w:hAnsi="Arial" w:cs="Arial"/>
          <w:sz w:val="20"/>
          <w:szCs w:val="20"/>
        </w:rPr>
        <w:t xml:space="preserve">. </w:t>
      </w:r>
      <w:r w:rsidR="0033614B" w:rsidRPr="00492B80">
        <w:rPr>
          <w:rFonts w:ascii="Arial" w:hAnsi="Arial" w:cs="Arial"/>
          <w:sz w:val="20"/>
          <w:szCs w:val="20"/>
        </w:rPr>
        <w:t xml:space="preserve">Zamawiający wymaga przesyłania faktury w wersji papierowej oraz  e-mailem na adres: </w:t>
      </w:r>
      <w:hyperlink r:id="rId5" w:history="1">
        <w:r w:rsidR="0033614B" w:rsidRPr="00492B80">
          <w:rPr>
            <w:rStyle w:val="Hipercze"/>
            <w:rFonts w:ascii="Arial" w:hAnsi="Arial" w:cs="Arial"/>
            <w:sz w:val="20"/>
            <w:szCs w:val="20"/>
          </w:rPr>
          <w:t>apteka@zozolawa.wroc.pl</w:t>
        </w:r>
      </w:hyperlink>
    </w:p>
    <w:p w:rsidR="006E5332" w:rsidRPr="00492B80" w:rsidRDefault="0033614B" w:rsidP="0033614B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w pliku typu kt1, kt0 lub innym kompatybilnym</w:t>
      </w:r>
      <w:r w:rsidR="006E5332" w:rsidRPr="00492B80">
        <w:rPr>
          <w:rFonts w:ascii="Arial" w:hAnsi="Arial" w:cs="Arial"/>
          <w:sz w:val="20"/>
          <w:szCs w:val="20"/>
        </w:rPr>
        <w:t xml:space="preserve"> do odczytu w programie Eskulap.</w:t>
      </w:r>
    </w:p>
    <w:p w:rsidR="00492B80" w:rsidRDefault="006E5332" w:rsidP="00A84D50">
      <w:pPr>
        <w:jc w:val="both"/>
        <w:rPr>
          <w:rFonts w:ascii="Arial" w:hAnsi="Arial" w:cs="Arial"/>
          <w:sz w:val="20"/>
          <w:szCs w:val="20"/>
        </w:rPr>
      </w:pPr>
      <w:r w:rsidRPr="00492B80">
        <w:rPr>
          <w:rFonts w:ascii="Arial" w:hAnsi="Arial" w:cs="Arial"/>
          <w:sz w:val="20"/>
          <w:szCs w:val="20"/>
        </w:rPr>
        <w:t>Zamawiający d</w:t>
      </w:r>
      <w:r w:rsidR="0033614B" w:rsidRPr="00492B80">
        <w:rPr>
          <w:rFonts w:ascii="Arial" w:hAnsi="Arial" w:cs="Arial"/>
          <w:sz w:val="20"/>
          <w:szCs w:val="20"/>
        </w:rPr>
        <w:t xml:space="preserve">opuszcza </w:t>
      </w:r>
      <w:r w:rsidRPr="00492B80">
        <w:rPr>
          <w:rFonts w:ascii="Arial" w:hAnsi="Arial" w:cs="Arial"/>
          <w:sz w:val="20"/>
          <w:szCs w:val="20"/>
        </w:rPr>
        <w:t xml:space="preserve">również formaty pliku: </w:t>
      </w:r>
      <w:proofErr w:type="spellStart"/>
      <w:r w:rsidRPr="00492B80">
        <w:rPr>
          <w:rFonts w:ascii="Arial" w:hAnsi="Arial" w:cs="Arial"/>
          <w:sz w:val="20"/>
          <w:szCs w:val="20"/>
        </w:rPr>
        <w:t>doc</w:t>
      </w:r>
      <w:proofErr w:type="spellEnd"/>
      <w:r w:rsidRPr="00492B80">
        <w:rPr>
          <w:rFonts w:ascii="Arial" w:hAnsi="Arial" w:cs="Arial"/>
          <w:sz w:val="20"/>
          <w:szCs w:val="20"/>
        </w:rPr>
        <w:t>, xls lub pdf.</w:t>
      </w:r>
    </w:p>
    <w:p w:rsidR="00A84D50" w:rsidRPr="00A84D50" w:rsidRDefault="00A84D50" w:rsidP="00A84D50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towaru o jakości odpowiadającej 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7E4B40" w:rsidRPr="00F9056C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560558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F9056C">
        <w:rPr>
          <w:rFonts w:ascii="Arial" w:hAnsi="Arial" w:cs="Arial"/>
          <w:sz w:val="20"/>
          <w:szCs w:val="20"/>
        </w:rPr>
        <w:t>2</w:t>
      </w:r>
      <w:r w:rsidRPr="00560558">
        <w:rPr>
          <w:rFonts w:ascii="Arial" w:hAnsi="Arial" w:cs="Arial"/>
          <w:sz w:val="20"/>
          <w:szCs w:val="20"/>
        </w:rPr>
        <w:t xml:space="preserve">. Termin przydatności do użycia oferowanych produktów </w:t>
      </w:r>
      <w:r>
        <w:rPr>
          <w:rFonts w:ascii="Arial" w:hAnsi="Arial" w:cs="Arial"/>
          <w:sz w:val="20"/>
          <w:szCs w:val="20"/>
        </w:rPr>
        <w:t xml:space="preserve"> 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7E4B40" w:rsidRPr="006A1682" w:rsidRDefault="007E4B40" w:rsidP="00D751FC">
      <w:pPr>
        <w:ind w:left="142"/>
        <w:jc w:val="both"/>
        <w:rPr>
          <w:rFonts w:ascii="Arial" w:hAnsi="Arial" w:cs="Arial"/>
          <w:sz w:val="20"/>
          <w:szCs w:val="20"/>
          <w:highlight w:val="yellow"/>
        </w:rPr>
      </w:pPr>
      <w:r w:rsidRPr="006A1682">
        <w:rPr>
          <w:rFonts w:ascii="Arial" w:hAnsi="Arial" w:cs="Arial"/>
          <w:sz w:val="20"/>
          <w:szCs w:val="20"/>
          <w:highlight w:val="yellow"/>
        </w:rPr>
        <w:t xml:space="preserve">- min. 12 </w:t>
      </w:r>
      <w:r w:rsidR="000E798C" w:rsidRPr="006A1682">
        <w:rPr>
          <w:rFonts w:ascii="Arial" w:hAnsi="Arial" w:cs="Arial"/>
          <w:sz w:val="20"/>
          <w:szCs w:val="20"/>
          <w:highlight w:val="yellow"/>
        </w:rPr>
        <w:t xml:space="preserve">miesięcy od daty dostawy </w:t>
      </w:r>
    </w:p>
    <w:p w:rsidR="007E4B40" w:rsidRPr="00323059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3. W przypadku stwierdzenia wad jakościowych </w:t>
      </w:r>
      <w:r w:rsidR="004713C8">
        <w:rPr>
          <w:rFonts w:ascii="Arial" w:hAnsi="Arial" w:cs="Arial"/>
          <w:color w:val="000000"/>
          <w:sz w:val="20"/>
          <w:szCs w:val="20"/>
        </w:rPr>
        <w:t xml:space="preserve">lub ilościowych </w:t>
      </w:r>
      <w:r w:rsidRPr="00323059">
        <w:rPr>
          <w:rFonts w:ascii="Arial" w:hAnsi="Arial" w:cs="Arial"/>
          <w:color w:val="000000"/>
          <w:sz w:val="20"/>
          <w:szCs w:val="20"/>
        </w:rPr>
        <w:t>dostarczonego asortymentu Zamawiający niezwłocznie powiadamia o tym Wykonawcę telefonicznie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4. Wykonawca zobowiązany jest dostarczyć na czas rozpatrzenia reklamacji towar zamien</w:t>
      </w:r>
      <w:r w:rsidR="00FB17AE">
        <w:rPr>
          <w:rFonts w:ascii="Arial" w:hAnsi="Arial" w:cs="Arial"/>
          <w:color w:val="000000"/>
          <w:sz w:val="20"/>
          <w:szCs w:val="20"/>
        </w:rPr>
        <w:t xml:space="preserve">ny, </w:t>
      </w:r>
      <w:r w:rsidR="00FB17AE">
        <w:rPr>
          <w:rFonts w:ascii="Arial" w:hAnsi="Arial" w:cs="Arial"/>
          <w:color w:val="000000"/>
          <w:sz w:val="20"/>
          <w:szCs w:val="20"/>
        </w:rPr>
        <w:br/>
        <w:t>o parametrach zgodnych z S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WZ i umową, (który w przypadku uznania zasadności reklamacji zostanie zaliczony na poczet pierwotnego zamówienia) </w:t>
      </w:r>
      <w:r w:rsidR="00501E13" w:rsidRPr="006D48B8">
        <w:rPr>
          <w:rFonts w:ascii="Arial" w:hAnsi="Arial" w:cs="Arial"/>
          <w:sz w:val="20"/>
          <w:szCs w:val="20"/>
        </w:rPr>
        <w:t xml:space="preserve">w nieprzekraczalnym terminie do 8 godzin w dni robocze w zakresie zadań: 1-25,27-29,31-49 oraz do 24 godzin w dni robocze w zakresie zadań: 26,30,50-54 </w:t>
      </w:r>
      <w:r w:rsidR="00501E13" w:rsidRPr="006D48B8">
        <w:rPr>
          <w:rFonts w:ascii="Arial" w:hAnsi="Arial" w:cs="Arial"/>
          <w:color w:val="000000"/>
          <w:sz w:val="20"/>
          <w:szCs w:val="20"/>
        </w:rPr>
        <w:t xml:space="preserve"> </w:t>
      </w:r>
      <w:r w:rsidR="00501E13" w:rsidRPr="00A45974">
        <w:rPr>
          <w:rFonts w:ascii="Arial" w:hAnsi="Arial" w:cs="Arial"/>
          <w:color w:val="000000"/>
          <w:sz w:val="20"/>
          <w:szCs w:val="20"/>
        </w:rPr>
        <w:t>od momentu powiadomienia przez Zamawiającego</w:t>
      </w:r>
      <w:r w:rsidRPr="00323059">
        <w:rPr>
          <w:rFonts w:ascii="Arial" w:hAnsi="Arial" w:cs="Arial"/>
          <w:color w:val="000000"/>
          <w:sz w:val="20"/>
          <w:szCs w:val="20"/>
        </w:rPr>
        <w:t>. W przypadku uznania reklamacji za bezzasadną, towar zamienny zostanie zaliczony na poczet najbliższej dostawy tego asortymentu do siedziby Zamawiającego.</w:t>
      </w:r>
    </w:p>
    <w:p w:rsidR="007E4B40" w:rsidRPr="00323059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7E4B40" w:rsidRPr="004A2116" w:rsidRDefault="007E4B40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</w:t>
      </w:r>
      <w:r w:rsidR="00501E13" w:rsidRPr="00D50DCD">
        <w:rPr>
          <w:rFonts w:ascii="Arial" w:hAnsi="Arial" w:cs="Arial"/>
          <w:color w:val="000000"/>
          <w:sz w:val="20"/>
          <w:szCs w:val="20"/>
        </w:rPr>
        <w:t xml:space="preserve">w </w:t>
      </w:r>
      <w:r w:rsidR="00501E13" w:rsidRPr="006D48B8">
        <w:rPr>
          <w:rFonts w:ascii="Arial" w:hAnsi="Arial" w:cs="Arial"/>
          <w:sz w:val="20"/>
          <w:szCs w:val="20"/>
        </w:rPr>
        <w:t xml:space="preserve">terminie do 8 godzin w dni robocze </w:t>
      </w:r>
      <w:r w:rsidR="00501E13" w:rsidRPr="00A45974">
        <w:rPr>
          <w:rFonts w:ascii="Arial" w:hAnsi="Arial" w:cs="Arial"/>
          <w:color w:val="000000"/>
          <w:sz w:val="20"/>
          <w:szCs w:val="20"/>
        </w:rPr>
        <w:t>od</w:t>
      </w:r>
      <w:r w:rsidR="00501E13">
        <w:rPr>
          <w:rFonts w:ascii="Arial" w:hAnsi="Arial" w:cs="Arial"/>
          <w:color w:val="000000"/>
          <w:sz w:val="20"/>
          <w:szCs w:val="20"/>
        </w:rPr>
        <w:t xml:space="preserve"> </w:t>
      </w:r>
      <w:r w:rsidR="00501E13" w:rsidRPr="00D50DCD">
        <w:rPr>
          <w:rFonts w:ascii="Arial" w:hAnsi="Arial" w:cs="Arial"/>
          <w:color w:val="000000"/>
          <w:sz w:val="20"/>
          <w:szCs w:val="20"/>
        </w:rPr>
        <w:t>chwili powiadomienia o brakach</w:t>
      </w:r>
      <w:r w:rsidRPr="00323059">
        <w:rPr>
          <w:rFonts w:ascii="Arial" w:hAnsi="Arial" w:cs="Arial"/>
          <w:color w:val="000000"/>
          <w:sz w:val="20"/>
          <w:szCs w:val="20"/>
        </w:rPr>
        <w:t>.</w:t>
      </w:r>
    </w:p>
    <w:p w:rsidR="007E4B40" w:rsidRDefault="007E4B40" w:rsidP="00384697">
      <w:pPr>
        <w:rPr>
          <w:rFonts w:ascii="Arial" w:hAnsi="Arial" w:cs="Arial"/>
          <w:sz w:val="20"/>
          <w:szCs w:val="20"/>
        </w:rPr>
      </w:pPr>
    </w:p>
    <w:p w:rsidR="007E4B40" w:rsidRPr="004B10F5" w:rsidRDefault="007E4B40" w:rsidP="00491684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a) numeru katalogowego produktu,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b) sposobu konfekcjonowania,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c) liczby opakowań,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w przypadku, gdy wystąpi 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7E4B40" w:rsidRPr="004B10F5" w:rsidRDefault="007E4B40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  Wykonawcy ( np. zmiana adresu, nazwy) lub zmiana wynikająca z przekształcenia podmiotowego po stronie Wykonawcy.</w:t>
      </w:r>
    </w:p>
    <w:p w:rsidR="003D1F74" w:rsidRPr="00382DD3" w:rsidRDefault="003D1F74" w:rsidP="003D1F74">
      <w:pPr>
        <w:pStyle w:val="Tekstpodstawowy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g)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 w:rsidR="00A84D50"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3D1F74" w:rsidRPr="004B10F5" w:rsidRDefault="003D1F74" w:rsidP="00A035AB">
      <w:pPr>
        <w:jc w:val="both"/>
        <w:rPr>
          <w:rFonts w:ascii="Arial" w:hAnsi="Arial" w:cs="Arial"/>
          <w:sz w:val="20"/>
          <w:szCs w:val="20"/>
        </w:rPr>
      </w:pPr>
    </w:p>
    <w:p w:rsidR="009F4AFB" w:rsidRDefault="009F4AFB" w:rsidP="009F4AFB">
      <w:pPr>
        <w:pStyle w:val="Tekstpodstawowy"/>
        <w:rPr>
          <w:rFonts w:ascii="Arial" w:hAnsi="Arial" w:cs="Arial"/>
          <w:sz w:val="20"/>
        </w:rPr>
      </w:pPr>
      <w:r w:rsidRPr="00B61311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7E4B40" w:rsidRPr="004B10F5" w:rsidRDefault="007E4B40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9F4AFB" w:rsidRDefault="001424F4" w:rsidP="009F4AF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</w:t>
      </w:r>
      <w:r w:rsidR="00E50F3B">
        <w:rPr>
          <w:rFonts w:ascii="Arial" w:hAnsi="Arial" w:cs="Arial"/>
          <w:sz w:val="20"/>
          <w:szCs w:val="20"/>
        </w:rPr>
        <w:t xml:space="preserve"> </w:t>
      </w:r>
      <w:r w:rsidR="00F97E3E" w:rsidRPr="000017E1">
        <w:rPr>
          <w:rFonts w:ascii="Arial" w:hAnsi="Arial" w:cs="Arial"/>
          <w:sz w:val="20"/>
          <w:szCs w:val="20"/>
          <w:highlight w:val="cyan"/>
        </w:rPr>
        <w:t>na okres</w:t>
      </w:r>
      <w:r w:rsidR="00E50F3B">
        <w:rPr>
          <w:rFonts w:ascii="Arial" w:hAnsi="Arial" w:cs="Arial"/>
          <w:sz w:val="20"/>
          <w:szCs w:val="20"/>
          <w:highlight w:val="cyan"/>
        </w:rPr>
        <w:t>:</w:t>
      </w:r>
    </w:p>
    <w:p w:rsidR="00F97E3E" w:rsidRPr="009F4AFB" w:rsidRDefault="00E50F3B" w:rsidP="009F4AFB">
      <w:pPr>
        <w:jc w:val="both"/>
        <w:rPr>
          <w:rFonts w:ascii="Arial" w:hAnsi="Arial" w:cs="Arial"/>
          <w:sz w:val="20"/>
          <w:szCs w:val="20"/>
        </w:rPr>
      </w:pPr>
      <w:r w:rsidRPr="00E50F3B">
        <w:rPr>
          <w:rFonts w:ascii="Arial" w:hAnsi="Arial" w:cs="Arial"/>
          <w:sz w:val="20"/>
          <w:szCs w:val="20"/>
          <w:highlight w:val="cyan"/>
        </w:rPr>
        <w:t xml:space="preserve">- </w:t>
      </w:r>
      <w:bookmarkStart w:id="0" w:name="_Hlk163475266"/>
      <w:r w:rsidRPr="00E50F3B">
        <w:rPr>
          <w:rFonts w:ascii="Arial" w:hAnsi="Arial" w:cs="Arial"/>
          <w:b/>
          <w:bCs/>
          <w:sz w:val="20"/>
          <w:szCs w:val="20"/>
          <w:highlight w:val="cyan"/>
        </w:rPr>
        <w:t>12 miesięcy</w:t>
      </w:r>
      <w:r w:rsidRPr="00E50F3B">
        <w:rPr>
          <w:rFonts w:ascii="Arial" w:hAnsi="Arial" w:cs="Arial"/>
          <w:sz w:val="20"/>
          <w:szCs w:val="20"/>
          <w:highlight w:val="cyan"/>
        </w:rPr>
        <w:t xml:space="preserve"> od dnia podpisania umowy;</w:t>
      </w:r>
      <w:bookmarkEnd w:id="0"/>
    </w:p>
    <w:p w:rsidR="00C05FD6" w:rsidRPr="001424F4" w:rsidRDefault="00C05FD6" w:rsidP="001424F4">
      <w:pPr>
        <w:ind w:left="709"/>
        <w:jc w:val="both"/>
        <w:rPr>
          <w:rFonts w:ascii="Arial" w:hAnsi="Arial" w:cs="Arial"/>
          <w:sz w:val="20"/>
          <w:szCs w:val="20"/>
          <w:highlight w:val="yellow"/>
        </w:rPr>
      </w:pPr>
    </w:p>
    <w:p w:rsidR="007E4B40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>
        <w:rPr>
          <w:rFonts w:ascii="Arial" w:hAnsi="Arial" w:cs="Arial"/>
          <w:sz w:val="20"/>
          <w:szCs w:val="20"/>
        </w:rPr>
        <w:t xml:space="preserve">odstąpić od 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</w:t>
      </w:r>
      <w:r w:rsidR="004D3D32">
        <w:rPr>
          <w:rFonts w:ascii="Arial" w:hAnsi="Arial" w:cs="Arial"/>
          <w:sz w:val="20"/>
          <w:szCs w:val="20"/>
        </w:rPr>
        <w:t>po uprzednim wezwaniu do za</w:t>
      </w:r>
      <w:r w:rsidR="0044207B">
        <w:rPr>
          <w:rFonts w:ascii="Arial" w:hAnsi="Arial" w:cs="Arial"/>
          <w:sz w:val="20"/>
          <w:szCs w:val="20"/>
        </w:rPr>
        <w:t>przestania naruszeń w terminie 60</w:t>
      </w:r>
      <w:r w:rsidR="004D3D32">
        <w:rPr>
          <w:rFonts w:ascii="Arial" w:hAnsi="Arial" w:cs="Arial"/>
          <w:sz w:val="20"/>
          <w:szCs w:val="20"/>
        </w:rPr>
        <w:t xml:space="preserve"> dni, w przypadku gdy pomimo wysłanego wezwania: 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Wykonawca nienależycie wykonuje postanowienia niniejszej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b</w:t>
      </w:r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7E4B40" w:rsidRPr="004B10F5" w:rsidRDefault="007E4B40" w:rsidP="00982B5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Pr="004B10F5">
        <w:rPr>
          <w:rFonts w:ascii="Arial" w:hAnsi="Arial" w:cs="Arial"/>
          <w:sz w:val="20"/>
          <w:szCs w:val="20"/>
        </w:rPr>
        <w:t xml:space="preserve">) </w:t>
      </w:r>
      <w:r w:rsidR="004713C8">
        <w:rPr>
          <w:rFonts w:ascii="Arial" w:hAnsi="Arial" w:cs="Arial"/>
          <w:sz w:val="20"/>
          <w:szCs w:val="20"/>
        </w:rPr>
        <w:t>W</w:t>
      </w:r>
      <w:r w:rsidR="004713C8" w:rsidRPr="004B10F5">
        <w:rPr>
          <w:rFonts w:ascii="Arial" w:hAnsi="Arial" w:cs="Arial"/>
          <w:sz w:val="20"/>
          <w:szCs w:val="20"/>
        </w:rPr>
        <w:t xml:space="preserve">ykonawca </w:t>
      </w:r>
      <w:r w:rsidRPr="004B10F5">
        <w:rPr>
          <w:rFonts w:ascii="Arial" w:hAnsi="Arial" w:cs="Arial"/>
          <w:sz w:val="20"/>
          <w:szCs w:val="20"/>
        </w:rPr>
        <w:t>nie wykonuje w ustalonym terminie zobowiązań  wynikających z reklamacji</w:t>
      </w:r>
    </w:p>
    <w:p w:rsidR="007E4B40" w:rsidRDefault="007E4B40" w:rsidP="00982B5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    jakościowych, z gwarancji lub rękojmi</w:t>
      </w:r>
    </w:p>
    <w:p w:rsidR="007E4B40" w:rsidRDefault="004713C8" w:rsidP="000B4937">
      <w:pPr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d) W</w:t>
      </w:r>
      <w:r w:rsidR="007E4B40">
        <w:rPr>
          <w:rFonts w:ascii="Arial" w:hAnsi="Arial" w:cs="Arial"/>
          <w:sz w:val="20"/>
          <w:szCs w:val="20"/>
        </w:rPr>
        <w:t xml:space="preserve">ykonawca w chwili zawarcia umowy podlegał wykluczeniu z postępowania na podstawie art. </w:t>
      </w:r>
      <w:r w:rsidR="004D3D32">
        <w:rPr>
          <w:rFonts w:ascii="Arial" w:hAnsi="Arial" w:cs="Arial"/>
          <w:sz w:val="20"/>
          <w:szCs w:val="20"/>
        </w:rPr>
        <w:t>108</w:t>
      </w:r>
      <w:r w:rsidR="007E4B4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7E4B40">
        <w:rPr>
          <w:rFonts w:ascii="Arial" w:hAnsi="Arial" w:cs="Arial"/>
          <w:sz w:val="20"/>
          <w:szCs w:val="20"/>
        </w:rPr>
        <w:t>Pzp</w:t>
      </w:r>
      <w:proofErr w:type="spellEnd"/>
    </w:p>
    <w:p w:rsidR="004D3D32" w:rsidRPr="004B10F5" w:rsidRDefault="004D3D32" w:rsidP="00884D4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:rsidR="004D3D32" w:rsidRDefault="004D3D32" w:rsidP="000F54C4">
      <w:pPr>
        <w:tabs>
          <w:tab w:val="left" w:pos="1440"/>
        </w:tabs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7E4B40" w:rsidRPr="004B10F5">
        <w:rPr>
          <w:rFonts w:ascii="Arial" w:hAnsi="Arial" w:cs="Arial"/>
          <w:sz w:val="20"/>
          <w:szCs w:val="20"/>
        </w:rPr>
        <w:t xml:space="preserve">3. </w:t>
      </w:r>
      <w:r>
        <w:rPr>
          <w:rFonts w:ascii="Arial" w:hAnsi="Arial" w:cs="Arial"/>
          <w:sz w:val="20"/>
          <w:szCs w:val="20"/>
        </w:rPr>
        <w:t>Zamawiający może odstąpić od umowy</w:t>
      </w:r>
      <w:r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Pr="005E39CC">
        <w:rPr>
          <w:rFonts w:ascii="Arial" w:hAnsi="Arial" w:cs="Arial"/>
          <w:iCs/>
          <w:sz w:val="20"/>
          <w:szCs w:val="20"/>
        </w:rPr>
        <w:t>umowy</w:t>
      </w:r>
      <w:r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:rsidR="00884D47" w:rsidRDefault="00884D47" w:rsidP="000F54C4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</w:p>
    <w:p w:rsidR="004D3D32" w:rsidRPr="00C04124" w:rsidRDefault="004D3D32" w:rsidP="000F54C4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Pr="00C04124">
        <w:rPr>
          <w:rFonts w:ascii="Arial" w:hAnsi="Arial" w:cs="Arial"/>
          <w:sz w:val="20"/>
          <w:szCs w:val="20"/>
        </w:rPr>
        <w:t>. W przypadku opisanym w ust. 3</w:t>
      </w:r>
      <w:r>
        <w:rPr>
          <w:rFonts w:ascii="Arial" w:hAnsi="Arial" w:cs="Arial"/>
          <w:sz w:val="20"/>
          <w:szCs w:val="20"/>
        </w:rPr>
        <w:t xml:space="preserve"> i ust. 2</w:t>
      </w:r>
      <w:r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Wykonawca zapłaci Zamawiającemu karę umowną w wysokości 0,5%  wartości netto zamówionego i niedostarczonego w terminie towaru za każdy dzień </w:t>
      </w:r>
      <w:r w:rsidR="00B61311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 xml:space="preserve">, w tym </w:t>
      </w:r>
      <w:r w:rsidR="00347789">
        <w:rPr>
          <w:rFonts w:ascii="Arial" w:hAnsi="Arial" w:cs="Arial"/>
          <w:sz w:val="20"/>
          <w:szCs w:val="20"/>
        </w:rPr>
        <w:t>zwłoki</w:t>
      </w:r>
      <w:r w:rsidR="007C1B27">
        <w:rPr>
          <w:rFonts w:ascii="Arial" w:hAnsi="Arial" w:cs="Arial"/>
          <w:sz w:val="20"/>
          <w:szCs w:val="20"/>
        </w:rPr>
        <w:t xml:space="preserve"> w realizacji roszczeń z tytułu rękojmi lub gwarancji.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Zamawiający w razie wystąpienia </w:t>
      </w:r>
      <w:r w:rsidR="00B61311">
        <w:rPr>
          <w:rFonts w:ascii="Arial" w:hAnsi="Arial" w:cs="Arial"/>
          <w:i/>
          <w:sz w:val="20"/>
          <w:szCs w:val="20"/>
        </w:rPr>
        <w:t>zwłoki</w:t>
      </w:r>
      <w:r>
        <w:rPr>
          <w:rFonts w:ascii="Arial" w:hAnsi="Arial" w:cs="Arial"/>
          <w:sz w:val="20"/>
          <w:szCs w:val="20"/>
        </w:rPr>
        <w:t xml:space="preserve"> w dostarczeniu towaru może wyznaczyć Wykonawcy    dodatkowy termin nie rezygnując z kar umownych.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 Wykonawca zapłaci Zamawiającemu karę umowną w wysokości 10% wartości netto niezrealizowanej części umowy za odstąpienie od niniejszej umowy z przyczyn leżących po stronie Wykonawcy.</w:t>
      </w:r>
    </w:p>
    <w:p w:rsidR="00E14226" w:rsidRDefault="00E14226" w:rsidP="00E14226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FA292D" w:rsidRDefault="00E14226" w:rsidP="00FA292D">
      <w:pPr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E14226">
        <w:rPr>
          <w:rFonts w:ascii="Arial" w:hAnsi="Arial" w:cs="Arial"/>
          <w:sz w:val="20"/>
          <w:szCs w:val="20"/>
        </w:rPr>
        <w:t>4.</w:t>
      </w:r>
      <w:r w:rsidR="00FA292D">
        <w:rPr>
          <w:rFonts w:ascii="Arial" w:hAnsi="Arial" w:cs="Arial"/>
          <w:sz w:val="20"/>
          <w:szCs w:val="20"/>
        </w:rPr>
        <w:t xml:space="preserve"> Zamawiający zapłaci Wykonawcy karę umowną w wysokości 10% wartości netto niezrealizowanej części umowy za odstąpienie od niniejszej umowy z przyczyn leżących po stronie Zamawiającego.</w:t>
      </w:r>
    </w:p>
    <w:p w:rsidR="00FA292D" w:rsidRDefault="00FA292D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4D3D32" w:rsidRDefault="004D3D32" w:rsidP="00E24FAE">
      <w:pPr>
        <w:autoSpaceDE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5.</w:t>
      </w:r>
      <w:r w:rsidRPr="00EB681B">
        <w:rPr>
          <w:rFonts w:ascii="Arial" w:hAnsi="Arial" w:cs="Arial"/>
          <w:sz w:val="20"/>
          <w:szCs w:val="20"/>
        </w:rPr>
        <w:t xml:space="preserve"> Zapłata kar umownych zostanie dokonana w terminie 14 dni liczonych od dnia wystąpienia z żądaniem jej zapłaty. </w:t>
      </w:r>
    </w:p>
    <w:p w:rsidR="00E24FAE" w:rsidRDefault="00E24FAE" w:rsidP="00E24FAE">
      <w:pPr>
        <w:autoSpaceDE w:val="0"/>
        <w:jc w:val="both"/>
        <w:rPr>
          <w:rFonts w:ascii="Arial" w:hAnsi="Arial" w:cs="Arial"/>
          <w:sz w:val="20"/>
          <w:szCs w:val="20"/>
        </w:rPr>
      </w:pPr>
    </w:p>
    <w:p w:rsidR="004D3D32" w:rsidRPr="00EB681B" w:rsidRDefault="004D3D32" w:rsidP="0009118F">
      <w:pPr>
        <w:autoSpaceDE w:val="0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B681B">
        <w:rPr>
          <w:rFonts w:ascii="Arial" w:hAnsi="Arial" w:cs="Arial"/>
          <w:sz w:val="20"/>
          <w:szCs w:val="20"/>
        </w:rPr>
        <w:t xml:space="preserve">. 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:rsidR="004D3D32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sz w:val="20"/>
          <w:szCs w:val="20"/>
        </w:rPr>
      </w:pPr>
    </w:p>
    <w:p w:rsidR="00E14226" w:rsidRDefault="004D3D32" w:rsidP="00E14226">
      <w:pPr>
        <w:tabs>
          <w:tab w:val="left" w:pos="360"/>
        </w:tabs>
        <w:spacing w:line="200" w:lineRule="atLeast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 xml:space="preserve">7. </w:t>
      </w:r>
      <w:r w:rsidR="00D04C5F" w:rsidRPr="00EB681B">
        <w:rPr>
          <w:rFonts w:ascii="Arial" w:hAnsi="Arial" w:cs="Arial"/>
          <w:spacing w:val="4"/>
          <w:sz w:val="20"/>
          <w:szCs w:val="20"/>
        </w:rPr>
        <w:t xml:space="preserve">Zamawiający zastrzega </w:t>
      </w:r>
      <w:r w:rsidR="00D04C5F">
        <w:rPr>
          <w:rFonts w:ascii="Arial" w:hAnsi="Arial" w:cs="Arial"/>
          <w:spacing w:val="4"/>
          <w:sz w:val="20"/>
          <w:szCs w:val="20"/>
        </w:rPr>
        <w:t xml:space="preserve">łączna maksymalną wysokość kar umownych do wartości brutto niniejszej umowy.  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7E4B40" w:rsidRPr="00867524" w:rsidRDefault="007E4B40" w:rsidP="00415E21">
      <w:pPr>
        <w:pStyle w:val="Akapitzlist"/>
        <w:tabs>
          <w:tab w:val="left" w:pos="284"/>
        </w:tabs>
        <w:ind w:left="0"/>
        <w:jc w:val="both"/>
        <w:rPr>
          <w:rFonts w:ascii="Arial" w:hAnsi="Arial" w:cs="Arial"/>
          <w:sz w:val="20"/>
          <w:szCs w:val="20"/>
        </w:rPr>
      </w:pPr>
      <w:r w:rsidRPr="00867524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osobę trzecią, bez pisemnej zgody podmiotu tworzącego Zamawiającego.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0B032D" w:rsidRDefault="007E4B40" w:rsidP="00491684">
      <w:pPr>
        <w:pStyle w:val="Tekstpodstawowy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7E4B40" w:rsidRDefault="007E4B40" w:rsidP="00415E21">
      <w:pPr>
        <w:pStyle w:val="Tekstpodstawowy"/>
        <w:tabs>
          <w:tab w:val="left" w:pos="142"/>
          <w:tab w:val="left" w:pos="284"/>
        </w:tabs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FA292D">
        <w:rPr>
          <w:rFonts w:ascii="Arial" w:hAnsi="Arial" w:cs="Arial"/>
          <w:i/>
          <w:iCs/>
          <w:sz w:val="20"/>
        </w:rPr>
        <w:t>11 września 2019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491684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FA292D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491684" w:rsidRDefault="007E4B40" w:rsidP="00491684">
      <w:pPr>
        <w:pStyle w:val="Tekstpodstawowy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</w:p>
    <w:p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11</w:t>
      </w:r>
    </w:p>
    <w:p w:rsidR="00491684" w:rsidRDefault="007E4B40" w:rsidP="00246F7D">
      <w:pPr>
        <w:tabs>
          <w:tab w:val="left" w:pos="284"/>
        </w:tabs>
        <w:jc w:val="both"/>
        <w:rPr>
          <w:rFonts w:ascii="Arial" w:hAnsi="Arial" w:cs="Arial"/>
          <w:sz w:val="20"/>
          <w:szCs w:val="20"/>
        </w:rPr>
      </w:pPr>
      <w:r w:rsidRPr="00415E21">
        <w:rPr>
          <w:rFonts w:ascii="Arial" w:hAnsi="Arial" w:cs="Arial"/>
          <w:sz w:val="20"/>
          <w:szCs w:val="20"/>
        </w:rPr>
        <w:t>Spory mogące wynikać w związku z realizacją umowy, str</w:t>
      </w:r>
      <w:r w:rsidR="00E14226" w:rsidRPr="00415E21">
        <w:rPr>
          <w:rFonts w:ascii="Arial" w:hAnsi="Arial" w:cs="Arial"/>
          <w:sz w:val="20"/>
          <w:szCs w:val="20"/>
        </w:rPr>
        <w:t xml:space="preserve">ony zobowiązują się rozwiązywać </w:t>
      </w:r>
      <w:r w:rsidRPr="00415E21">
        <w:rPr>
          <w:rFonts w:ascii="Arial" w:hAnsi="Arial" w:cs="Arial"/>
          <w:sz w:val="20"/>
          <w:szCs w:val="20"/>
        </w:rPr>
        <w:t>polubownie na drodze negocjacji. W razie braku porozumienia stron, spory rozstrzygał będzie Sąd właściwy dla miejsca siedziby Zamawiającego.</w:t>
      </w:r>
    </w:p>
    <w:p w:rsidR="00246F7D" w:rsidRPr="00246F7D" w:rsidRDefault="00246F7D" w:rsidP="00246F7D">
      <w:pPr>
        <w:tabs>
          <w:tab w:val="left" w:pos="284"/>
        </w:tabs>
        <w:jc w:val="both"/>
        <w:rPr>
          <w:rFonts w:ascii="Arial" w:hAnsi="Arial" w:cs="Arial"/>
          <w:sz w:val="16"/>
          <w:szCs w:val="16"/>
        </w:rPr>
      </w:pPr>
    </w:p>
    <w:p w:rsidR="007E4B40" w:rsidRDefault="007E4B40" w:rsidP="00491684">
      <w:pPr>
        <w:pStyle w:val="Tekstpodstawowy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§12</w:t>
      </w:r>
    </w:p>
    <w:p w:rsidR="007E4B40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bCs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 xml:space="preserve">po podpisaniu przez strony w ciągu 7 dni stosownego aneksu, za wyjątkiem </w:t>
      </w:r>
      <w:r w:rsidR="009724B2">
        <w:rPr>
          <w:rFonts w:ascii="Arial" w:hAnsi="Arial" w:cs="Arial"/>
          <w:bCs/>
          <w:sz w:val="20"/>
          <w:szCs w:val="20"/>
        </w:rPr>
        <w:t>§ 4 pkt. 3</w:t>
      </w:r>
      <w:r w:rsidRPr="00F74247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DF4D8C" w:rsidRPr="00F74247" w:rsidRDefault="00DF4D8C" w:rsidP="00DF4D8C">
      <w:pPr>
        <w:pStyle w:val="Akapitzlist"/>
        <w:ind w:left="284"/>
        <w:jc w:val="both"/>
        <w:rPr>
          <w:rFonts w:ascii="Arial" w:hAnsi="Arial" w:cs="Arial"/>
          <w:bCs/>
          <w:sz w:val="20"/>
          <w:szCs w:val="20"/>
        </w:rPr>
      </w:pPr>
    </w:p>
    <w:p w:rsidR="007E4B40" w:rsidRPr="00290DDC" w:rsidRDefault="007E4B40" w:rsidP="00E41756">
      <w:pPr>
        <w:pStyle w:val="Akapitzlis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90DDC">
        <w:rPr>
          <w:rFonts w:ascii="Arial" w:hAnsi="Arial" w:cs="Arial"/>
          <w:sz w:val="20"/>
          <w:szCs w:val="20"/>
        </w:rPr>
        <w:lastRenderedPageBreak/>
        <w:t xml:space="preserve">Integralną częścią umowy jest specyfikacja warunków zamówienia, załącznik </w:t>
      </w:r>
      <w:r w:rsidRPr="00290DDC">
        <w:rPr>
          <w:rFonts w:ascii="Arial" w:hAnsi="Arial" w:cs="Arial"/>
          <w:sz w:val="20"/>
          <w:szCs w:val="20"/>
        </w:rPr>
        <w:br/>
        <w:t xml:space="preserve">nr 9 – specyfikacja asortymentowo cenowa, załącznik nr 1 - oferta przetargowa </w:t>
      </w:r>
      <w:r w:rsidRPr="00290DDC">
        <w:rPr>
          <w:rFonts w:ascii="Arial" w:hAnsi="Arial" w:cs="Arial"/>
          <w:bCs/>
          <w:sz w:val="20"/>
          <w:szCs w:val="20"/>
        </w:rPr>
        <w:t>Wykonawcy</w:t>
      </w:r>
      <w:r w:rsidR="00FA292D">
        <w:rPr>
          <w:rFonts w:ascii="Arial" w:hAnsi="Arial" w:cs="Arial"/>
          <w:bCs/>
          <w:sz w:val="20"/>
          <w:szCs w:val="20"/>
        </w:rPr>
        <w:t>.</w:t>
      </w:r>
      <w:r w:rsidR="00330358">
        <w:rPr>
          <w:rFonts w:ascii="Arial" w:hAnsi="Arial" w:cs="Arial"/>
          <w:bCs/>
          <w:sz w:val="20"/>
          <w:szCs w:val="20"/>
        </w:rPr>
        <w:t xml:space="preserve"> </w:t>
      </w:r>
    </w:p>
    <w:p w:rsidR="00E13510" w:rsidRDefault="00E13510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</w:p>
    <w:p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</w:p>
    <w:p w:rsidR="007E4B40" w:rsidRPr="004B10F5" w:rsidRDefault="007E4B40" w:rsidP="00491684">
      <w:pPr>
        <w:pStyle w:val="Tekstpodstawowy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§14</w:t>
      </w:r>
    </w:p>
    <w:p w:rsidR="007E4B40" w:rsidRPr="004B10F5" w:rsidRDefault="007E4B40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451F2D" w:rsidRDefault="00451F2D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491684" w:rsidRPr="00CD1AFD" w:rsidRDefault="00491684" w:rsidP="00A035AB">
      <w:pPr>
        <w:pStyle w:val="Tekstpodstawowy"/>
        <w:spacing w:line="360" w:lineRule="auto"/>
        <w:jc w:val="both"/>
        <w:rPr>
          <w:sz w:val="16"/>
          <w:szCs w:val="16"/>
        </w:rPr>
      </w:pPr>
    </w:p>
    <w:p w:rsidR="007E4B40" w:rsidRPr="00C8037D" w:rsidRDefault="007E4B40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</w:p>
    <w:sectPr w:rsidR="007E4B40" w:rsidRPr="00C8037D" w:rsidSect="00F03735">
      <w:footnotePr>
        <w:pos w:val="beneathText"/>
      </w:footnotePr>
      <w:pgSz w:w="11905" w:h="16837"/>
      <w:pgMar w:top="125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AF84E34"/>
    <w:multiLevelType w:val="hybridMultilevel"/>
    <w:tmpl w:val="0680AF48"/>
    <w:lvl w:ilvl="0" w:tplc="FFFFFFF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B5770"/>
    <w:multiLevelType w:val="hybridMultilevel"/>
    <w:tmpl w:val="274C0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73694C"/>
    <w:multiLevelType w:val="hybridMultilevel"/>
    <w:tmpl w:val="C6D427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F1709C"/>
    <w:multiLevelType w:val="hybridMultilevel"/>
    <w:tmpl w:val="FBC8E88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 w15:restartNumberingAfterBreak="0">
    <w:nsid w:val="29C10F7A"/>
    <w:multiLevelType w:val="hybridMultilevel"/>
    <w:tmpl w:val="F5C67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7BD06E9"/>
    <w:multiLevelType w:val="hybridMultilevel"/>
    <w:tmpl w:val="0D3E8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F2140"/>
    <w:multiLevelType w:val="hybridMultilevel"/>
    <w:tmpl w:val="72EC3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A8C14D1"/>
    <w:multiLevelType w:val="hybridMultilevel"/>
    <w:tmpl w:val="38B4D5BC"/>
    <w:lvl w:ilvl="0" w:tplc="CE52A0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90155F7"/>
    <w:multiLevelType w:val="hybridMultilevel"/>
    <w:tmpl w:val="F722627E"/>
    <w:lvl w:ilvl="0" w:tplc="F0EAF3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32D49E8"/>
    <w:multiLevelType w:val="hybridMultilevel"/>
    <w:tmpl w:val="BC0A6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C2D1A53"/>
    <w:multiLevelType w:val="hybridMultilevel"/>
    <w:tmpl w:val="36220656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C370BB1"/>
    <w:multiLevelType w:val="hybridMultilevel"/>
    <w:tmpl w:val="CCB01404"/>
    <w:lvl w:ilvl="0" w:tplc="20083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EB66ADB"/>
    <w:multiLevelType w:val="hybridMultilevel"/>
    <w:tmpl w:val="30964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13700">
    <w:abstractNumId w:val="0"/>
  </w:num>
  <w:num w:numId="2" w16cid:durableId="1004016047">
    <w:abstractNumId w:val="1"/>
  </w:num>
  <w:num w:numId="3" w16cid:durableId="1299720704">
    <w:abstractNumId w:val="2"/>
  </w:num>
  <w:num w:numId="4" w16cid:durableId="653527711">
    <w:abstractNumId w:val="8"/>
  </w:num>
  <w:num w:numId="5" w16cid:durableId="1498963773">
    <w:abstractNumId w:val="24"/>
  </w:num>
  <w:num w:numId="6" w16cid:durableId="965089156">
    <w:abstractNumId w:val="13"/>
  </w:num>
  <w:num w:numId="7" w16cid:durableId="1072042883">
    <w:abstractNumId w:val="18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23959694">
    <w:abstractNumId w:val="16"/>
  </w:num>
  <w:num w:numId="9" w16cid:durableId="1984580409">
    <w:abstractNumId w:val="23"/>
  </w:num>
  <w:num w:numId="10" w16cid:durableId="254172918">
    <w:abstractNumId w:val="3"/>
  </w:num>
  <w:num w:numId="11" w16cid:durableId="1175994436">
    <w:abstractNumId w:val="4"/>
  </w:num>
  <w:num w:numId="12" w16cid:durableId="1591113527">
    <w:abstractNumId w:val="14"/>
  </w:num>
  <w:num w:numId="13" w16cid:durableId="118115807">
    <w:abstractNumId w:val="10"/>
  </w:num>
  <w:num w:numId="14" w16cid:durableId="690105786">
    <w:abstractNumId w:val="20"/>
  </w:num>
  <w:num w:numId="15" w16cid:durableId="1196891799">
    <w:abstractNumId w:val="7"/>
  </w:num>
  <w:num w:numId="16" w16cid:durableId="1970159076">
    <w:abstractNumId w:val="25"/>
  </w:num>
  <w:num w:numId="17" w16cid:durableId="1542666715">
    <w:abstractNumId w:val="6"/>
  </w:num>
  <w:num w:numId="18" w16cid:durableId="2138185622">
    <w:abstractNumId w:val="19"/>
  </w:num>
  <w:num w:numId="19" w16cid:durableId="2093500102">
    <w:abstractNumId w:val="12"/>
  </w:num>
  <w:num w:numId="20" w16cid:durableId="684523572">
    <w:abstractNumId w:val="9"/>
  </w:num>
  <w:num w:numId="21" w16cid:durableId="725837750">
    <w:abstractNumId w:val="11"/>
  </w:num>
  <w:num w:numId="22" w16cid:durableId="509878409">
    <w:abstractNumId w:val="17"/>
  </w:num>
  <w:num w:numId="23" w16cid:durableId="2120097999">
    <w:abstractNumId w:val="22"/>
  </w:num>
  <w:num w:numId="24" w16cid:durableId="1052919497">
    <w:abstractNumId w:val="15"/>
  </w:num>
  <w:num w:numId="25" w16cid:durableId="1615940076">
    <w:abstractNumId w:val="5"/>
  </w:num>
  <w:num w:numId="26" w16cid:durableId="39835860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0E86"/>
    <w:rsid w:val="0000024E"/>
    <w:rsid w:val="00000DDD"/>
    <w:rsid w:val="00000EE9"/>
    <w:rsid w:val="000017E1"/>
    <w:rsid w:val="00001DDF"/>
    <w:rsid w:val="00004636"/>
    <w:rsid w:val="0001019D"/>
    <w:rsid w:val="0002376A"/>
    <w:rsid w:val="0003208E"/>
    <w:rsid w:val="000322FD"/>
    <w:rsid w:val="00036B5D"/>
    <w:rsid w:val="0004351F"/>
    <w:rsid w:val="00070DBB"/>
    <w:rsid w:val="00073081"/>
    <w:rsid w:val="00074B1B"/>
    <w:rsid w:val="000772B9"/>
    <w:rsid w:val="00080FCE"/>
    <w:rsid w:val="000811D1"/>
    <w:rsid w:val="00081E2F"/>
    <w:rsid w:val="00082C24"/>
    <w:rsid w:val="000844BE"/>
    <w:rsid w:val="0009027A"/>
    <w:rsid w:val="0009060F"/>
    <w:rsid w:val="0009118F"/>
    <w:rsid w:val="0009207E"/>
    <w:rsid w:val="00093742"/>
    <w:rsid w:val="000A1682"/>
    <w:rsid w:val="000A17CC"/>
    <w:rsid w:val="000A4171"/>
    <w:rsid w:val="000A58E3"/>
    <w:rsid w:val="000B032D"/>
    <w:rsid w:val="000B1FA2"/>
    <w:rsid w:val="000B4937"/>
    <w:rsid w:val="000C4C47"/>
    <w:rsid w:val="000D023E"/>
    <w:rsid w:val="000D02B5"/>
    <w:rsid w:val="000D3201"/>
    <w:rsid w:val="000D607E"/>
    <w:rsid w:val="000E33D7"/>
    <w:rsid w:val="000E5CBC"/>
    <w:rsid w:val="000E5E88"/>
    <w:rsid w:val="000E6124"/>
    <w:rsid w:val="000E798C"/>
    <w:rsid w:val="000F06B7"/>
    <w:rsid w:val="000F12CA"/>
    <w:rsid w:val="000F3382"/>
    <w:rsid w:val="000F54C4"/>
    <w:rsid w:val="00103DF4"/>
    <w:rsid w:val="00104B03"/>
    <w:rsid w:val="00117F50"/>
    <w:rsid w:val="00120487"/>
    <w:rsid w:val="001218B7"/>
    <w:rsid w:val="001272B0"/>
    <w:rsid w:val="0013081B"/>
    <w:rsid w:val="00131858"/>
    <w:rsid w:val="00131B34"/>
    <w:rsid w:val="0013254D"/>
    <w:rsid w:val="001421A2"/>
    <w:rsid w:val="001424F4"/>
    <w:rsid w:val="00147F41"/>
    <w:rsid w:val="001503EB"/>
    <w:rsid w:val="00152878"/>
    <w:rsid w:val="00152D06"/>
    <w:rsid w:val="00153A78"/>
    <w:rsid w:val="00154E4D"/>
    <w:rsid w:val="00155F8A"/>
    <w:rsid w:val="0015677A"/>
    <w:rsid w:val="00167A06"/>
    <w:rsid w:val="001705D5"/>
    <w:rsid w:val="00171493"/>
    <w:rsid w:val="00173160"/>
    <w:rsid w:val="00175BF1"/>
    <w:rsid w:val="0018077D"/>
    <w:rsid w:val="00183128"/>
    <w:rsid w:val="00184F43"/>
    <w:rsid w:val="0018590E"/>
    <w:rsid w:val="00185AD1"/>
    <w:rsid w:val="00187D22"/>
    <w:rsid w:val="0019332E"/>
    <w:rsid w:val="001A3B7D"/>
    <w:rsid w:val="001A4CA3"/>
    <w:rsid w:val="001B0DD4"/>
    <w:rsid w:val="001B1971"/>
    <w:rsid w:val="001B36CD"/>
    <w:rsid w:val="001B495C"/>
    <w:rsid w:val="001B4DC9"/>
    <w:rsid w:val="001B7797"/>
    <w:rsid w:val="001B785E"/>
    <w:rsid w:val="001B7F15"/>
    <w:rsid w:val="001C0D6E"/>
    <w:rsid w:val="001C32AD"/>
    <w:rsid w:val="001C3AC5"/>
    <w:rsid w:val="001C455E"/>
    <w:rsid w:val="001D31D4"/>
    <w:rsid w:val="001D484B"/>
    <w:rsid w:val="001D4AB1"/>
    <w:rsid w:val="001D6B06"/>
    <w:rsid w:val="001D7BDF"/>
    <w:rsid w:val="001E081B"/>
    <w:rsid w:val="001E18EC"/>
    <w:rsid w:val="001E6128"/>
    <w:rsid w:val="001F20A0"/>
    <w:rsid w:val="001F3668"/>
    <w:rsid w:val="00200737"/>
    <w:rsid w:val="002010D6"/>
    <w:rsid w:val="00201693"/>
    <w:rsid w:val="002019A7"/>
    <w:rsid w:val="0020787B"/>
    <w:rsid w:val="002154A3"/>
    <w:rsid w:val="0023236E"/>
    <w:rsid w:val="002359DD"/>
    <w:rsid w:val="002360A8"/>
    <w:rsid w:val="002413D4"/>
    <w:rsid w:val="00246F7D"/>
    <w:rsid w:val="00250D48"/>
    <w:rsid w:val="00251303"/>
    <w:rsid w:val="00252A31"/>
    <w:rsid w:val="0025320C"/>
    <w:rsid w:val="00254EE7"/>
    <w:rsid w:val="0027273D"/>
    <w:rsid w:val="00275AAE"/>
    <w:rsid w:val="00275AEE"/>
    <w:rsid w:val="00281BCE"/>
    <w:rsid w:val="002874E3"/>
    <w:rsid w:val="00287797"/>
    <w:rsid w:val="00290DDC"/>
    <w:rsid w:val="0029109C"/>
    <w:rsid w:val="002920D9"/>
    <w:rsid w:val="0029589B"/>
    <w:rsid w:val="00296F31"/>
    <w:rsid w:val="002972F3"/>
    <w:rsid w:val="002A0CFB"/>
    <w:rsid w:val="002A54D0"/>
    <w:rsid w:val="002B4460"/>
    <w:rsid w:val="002B77C6"/>
    <w:rsid w:val="002C1F18"/>
    <w:rsid w:val="002C4F06"/>
    <w:rsid w:val="002C5178"/>
    <w:rsid w:val="002C517B"/>
    <w:rsid w:val="002D26E2"/>
    <w:rsid w:val="002D6034"/>
    <w:rsid w:val="002D67B8"/>
    <w:rsid w:val="002E2525"/>
    <w:rsid w:val="002E4041"/>
    <w:rsid w:val="002E4CE4"/>
    <w:rsid w:val="002F53D2"/>
    <w:rsid w:val="002F5F8B"/>
    <w:rsid w:val="002F751D"/>
    <w:rsid w:val="00302513"/>
    <w:rsid w:val="0031067F"/>
    <w:rsid w:val="00311AE6"/>
    <w:rsid w:val="00314A43"/>
    <w:rsid w:val="00320418"/>
    <w:rsid w:val="00320888"/>
    <w:rsid w:val="00323059"/>
    <w:rsid w:val="00323CB8"/>
    <w:rsid w:val="00327C9D"/>
    <w:rsid w:val="00330358"/>
    <w:rsid w:val="003312AB"/>
    <w:rsid w:val="0033614B"/>
    <w:rsid w:val="0034143A"/>
    <w:rsid w:val="00343726"/>
    <w:rsid w:val="00346B45"/>
    <w:rsid w:val="00347789"/>
    <w:rsid w:val="00361256"/>
    <w:rsid w:val="00365D17"/>
    <w:rsid w:val="0037018E"/>
    <w:rsid w:val="00372BC8"/>
    <w:rsid w:val="003738D3"/>
    <w:rsid w:val="00373B10"/>
    <w:rsid w:val="003765FE"/>
    <w:rsid w:val="00384697"/>
    <w:rsid w:val="003847B3"/>
    <w:rsid w:val="003948AD"/>
    <w:rsid w:val="003965D8"/>
    <w:rsid w:val="003B1802"/>
    <w:rsid w:val="003B3D62"/>
    <w:rsid w:val="003B743B"/>
    <w:rsid w:val="003D0BCA"/>
    <w:rsid w:val="003D1F74"/>
    <w:rsid w:val="003D3518"/>
    <w:rsid w:val="003D7730"/>
    <w:rsid w:val="003E568A"/>
    <w:rsid w:val="003F1B1A"/>
    <w:rsid w:val="003F46B7"/>
    <w:rsid w:val="003F49F5"/>
    <w:rsid w:val="003F5E01"/>
    <w:rsid w:val="00400BF4"/>
    <w:rsid w:val="00410863"/>
    <w:rsid w:val="00412B9C"/>
    <w:rsid w:val="00413A23"/>
    <w:rsid w:val="00415E21"/>
    <w:rsid w:val="00415F6A"/>
    <w:rsid w:val="00420466"/>
    <w:rsid w:val="00421A6B"/>
    <w:rsid w:val="00422AF9"/>
    <w:rsid w:val="0042332D"/>
    <w:rsid w:val="00424765"/>
    <w:rsid w:val="0042495A"/>
    <w:rsid w:val="00430D73"/>
    <w:rsid w:val="0043248A"/>
    <w:rsid w:val="00441316"/>
    <w:rsid w:val="0044207B"/>
    <w:rsid w:val="00446C29"/>
    <w:rsid w:val="004517B7"/>
    <w:rsid w:val="00451F2D"/>
    <w:rsid w:val="00456284"/>
    <w:rsid w:val="004575CB"/>
    <w:rsid w:val="00457791"/>
    <w:rsid w:val="00461404"/>
    <w:rsid w:val="00462F91"/>
    <w:rsid w:val="00470197"/>
    <w:rsid w:val="004713C8"/>
    <w:rsid w:val="00472B31"/>
    <w:rsid w:val="004750E5"/>
    <w:rsid w:val="00477112"/>
    <w:rsid w:val="004802EA"/>
    <w:rsid w:val="00481376"/>
    <w:rsid w:val="00482D57"/>
    <w:rsid w:val="004901BD"/>
    <w:rsid w:val="004903F2"/>
    <w:rsid w:val="00491684"/>
    <w:rsid w:val="00491DDA"/>
    <w:rsid w:val="00492B80"/>
    <w:rsid w:val="00494DB9"/>
    <w:rsid w:val="0049770E"/>
    <w:rsid w:val="004A2116"/>
    <w:rsid w:val="004A435E"/>
    <w:rsid w:val="004A52F0"/>
    <w:rsid w:val="004B02AF"/>
    <w:rsid w:val="004B10F5"/>
    <w:rsid w:val="004B1F8E"/>
    <w:rsid w:val="004B28F4"/>
    <w:rsid w:val="004B2A36"/>
    <w:rsid w:val="004B2A95"/>
    <w:rsid w:val="004B5B8E"/>
    <w:rsid w:val="004C3071"/>
    <w:rsid w:val="004C7AD5"/>
    <w:rsid w:val="004D1C92"/>
    <w:rsid w:val="004D3D32"/>
    <w:rsid w:val="004D4B0F"/>
    <w:rsid w:val="004E0819"/>
    <w:rsid w:val="004E564A"/>
    <w:rsid w:val="004F57E4"/>
    <w:rsid w:val="004F5ADD"/>
    <w:rsid w:val="004F6036"/>
    <w:rsid w:val="00501E13"/>
    <w:rsid w:val="0050289A"/>
    <w:rsid w:val="005059BA"/>
    <w:rsid w:val="005123B5"/>
    <w:rsid w:val="0051282E"/>
    <w:rsid w:val="00517379"/>
    <w:rsid w:val="00520E24"/>
    <w:rsid w:val="00521003"/>
    <w:rsid w:val="005252E5"/>
    <w:rsid w:val="00526B10"/>
    <w:rsid w:val="00546071"/>
    <w:rsid w:val="00547F8D"/>
    <w:rsid w:val="00551250"/>
    <w:rsid w:val="00556E1A"/>
    <w:rsid w:val="00560558"/>
    <w:rsid w:val="005631D7"/>
    <w:rsid w:val="00563406"/>
    <w:rsid w:val="005660AA"/>
    <w:rsid w:val="00583064"/>
    <w:rsid w:val="00584AC4"/>
    <w:rsid w:val="00585954"/>
    <w:rsid w:val="00585B70"/>
    <w:rsid w:val="005908C4"/>
    <w:rsid w:val="0059335D"/>
    <w:rsid w:val="0059472E"/>
    <w:rsid w:val="00595212"/>
    <w:rsid w:val="005965A2"/>
    <w:rsid w:val="005A2607"/>
    <w:rsid w:val="005A65E0"/>
    <w:rsid w:val="005B0886"/>
    <w:rsid w:val="005B276D"/>
    <w:rsid w:val="005B4A44"/>
    <w:rsid w:val="005B4FC2"/>
    <w:rsid w:val="005B7C9C"/>
    <w:rsid w:val="005C0A55"/>
    <w:rsid w:val="005C0E18"/>
    <w:rsid w:val="005C273F"/>
    <w:rsid w:val="005C45A6"/>
    <w:rsid w:val="005C6960"/>
    <w:rsid w:val="005C7450"/>
    <w:rsid w:val="005D4161"/>
    <w:rsid w:val="005D421E"/>
    <w:rsid w:val="005E0513"/>
    <w:rsid w:val="005E241E"/>
    <w:rsid w:val="005E357E"/>
    <w:rsid w:val="005E514B"/>
    <w:rsid w:val="005E6B79"/>
    <w:rsid w:val="005F500A"/>
    <w:rsid w:val="005F5BA1"/>
    <w:rsid w:val="005F62C5"/>
    <w:rsid w:val="005F6657"/>
    <w:rsid w:val="006006A6"/>
    <w:rsid w:val="00603BBD"/>
    <w:rsid w:val="00606050"/>
    <w:rsid w:val="006131A8"/>
    <w:rsid w:val="00616BC3"/>
    <w:rsid w:val="00624F25"/>
    <w:rsid w:val="00630267"/>
    <w:rsid w:val="00634630"/>
    <w:rsid w:val="006418CB"/>
    <w:rsid w:val="00641E2F"/>
    <w:rsid w:val="00657A6B"/>
    <w:rsid w:val="006608E5"/>
    <w:rsid w:val="006666A9"/>
    <w:rsid w:val="00667F12"/>
    <w:rsid w:val="00670AAA"/>
    <w:rsid w:val="00676B1C"/>
    <w:rsid w:val="00677CE1"/>
    <w:rsid w:val="006814D7"/>
    <w:rsid w:val="006829E0"/>
    <w:rsid w:val="006843DD"/>
    <w:rsid w:val="00685D16"/>
    <w:rsid w:val="00690A68"/>
    <w:rsid w:val="00692538"/>
    <w:rsid w:val="006A1682"/>
    <w:rsid w:val="006A27C5"/>
    <w:rsid w:val="006A5A51"/>
    <w:rsid w:val="006A6892"/>
    <w:rsid w:val="006A7E4C"/>
    <w:rsid w:val="006B1E8A"/>
    <w:rsid w:val="006C1AA2"/>
    <w:rsid w:val="006C204A"/>
    <w:rsid w:val="006C3269"/>
    <w:rsid w:val="006D14E4"/>
    <w:rsid w:val="006D6C59"/>
    <w:rsid w:val="006D7681"/>
    <w:rsid w:val="006E18F5"/>
    <w:rsid w:val="006E5332"/>
    <w:rsid w:val="006F34CC"/>
    <w:rsid w:val="006F5407"/>
    <w:rsid w:val="006F742E"/>
    <w:rsid w:val="0070237B"/>
    <w:rsid w:val="007075EC"/>
    <w:rsid w:val="007114EC"/>
    <w:rsid w:val="00714546"/>
    <w:rsid w:val="00714D92"/>
    <w:rsid w:val="00716D5D"/>
    <w:rsid w:val="00721AD7"/>
    <w:rsid w:val="00723F24"/>
    <w:rsid w:val="00724C53"/>
    <w:rsid w:val="0072717F"/>
    <w:rsid w:val="0073345F"/>
    <w:rsid w:val="00740ED6"/>
    <w:rsid w:val="007417DF"/>
    <w:rsid w:val="00747841"/>
    <w:rsid w:val="00750C6D"/>
    <w:rsid w:val="00751A3D"/>
    <w:rsid w:val="007521B9"/>
    <w:rsid w:val="00762D5F"/>
    <w:rsid w:val="00765936"/>
    <w:rsid w:val="00782FFF"/>
    <w:rsid w:val="00787181"/>
    <w:rsid w:val="00795505"/>
    <w:rsid w:val="007A26D5"/>
    <w:rsid w:val="007A2771"/>
    <w:rsid w:val="007A4AC5"/>
    <w:rsid w:val="007A66B5"/>
    <w:rsid w:val="007B2AF9"/>
    <w:rsid w:val="007B3BC8"/>
    <w:rsid w:val="007B7439"/>
    <w:rsid w:val="007C1B27"/>
    <w:rsid w:val="007D230B"/>
    <w:rsid w:val="007D2CAA"/>
    <w:rsid w:val="007D6BCB"/>
    <w:rsid w:val="007E329E"/>
    <w:rsid w:val="007E4B40"/>
    <w:rsid w:val="007E5194"/>
    <w:rsid w:val="007F19E5"/>
    <w:rsid w:val="007F3FD4"/>
    <w:rsid w:val="008013B2"/>
    <w:rsid w:val="00803EDF"/>
    <w:rsid w:val="00810B6D"/>
    <w:rsid w:val="008111E4"/>
    <w:rsid w:val="00811AB2"/>
    <w:rsid w:val="008128E4"/>
    <w:rsid w:val="008139A6"/>
    <w:rsid w:val="0081543F"/>
    <w:rsid w:val="00815571"/>
    <w:rsid w:val="00816875"/>
    <w:rsid w:val="0081719E"/>
    <w:rsid w:val="00822794"/>
    <w:rsid w:val="00826945"/>
    <w:rsid w:val="00831EBF"/>
    <w:rsid w:val="00832498"/>
    <w:rsid w:val="00832E8F"/>
    <w:rsid w:val="00833657"/>
    <w:rsid w:val="00836C2F"/>
    <w:rsid w:val="00842E90"/>
    <w:rsid w:val="00843260"/>
    <w:rsid w:val="00844F28"/>
    <w:rsid w:val="00847FD6"/>
    <w:rsid w:val="00850E86"/>
    <w:rsid w:val="00867524"/>
    <w:rsid w:val="00871713"/>
    <w:rsid w:val="0087505C"/>
    <w:rsid w:val="00876228"/>
    <w:rsid w:val="00876399"/>
    <w:rsid w:val="008765DC"/>
    <w:rsid w:val="00882434"/>
    <w:rsid w:val="00882636"/>
    <w:rsid w:val="00883F04"/>
    <w:rsid w:val="00884D47"/>
    <w:rsid w:val="00885EED"/>
    <w:rsid w:val="00885F04"/>
    <w:rsid w:val="008878E9"/>
    <w:rsid w:val="00887A3B"/>
    <w:rsid w:val="00887AC3"/>
    <w:rsid w:val="0089131E"/>
    <w:rsid w:val="00894023"/>
    <w:rsid w:val="008947C5"/>
    <w:rsid w:val="00895AE6"/>
    <w:rsid w:val="00895FDA"/>
    <w:rsid w:val="008971A4"/>
    <w:rsid w:val="0089765C"/>
    <w:rsid w:val="008A08F1"/>
    <w:rsid w:val="008A54BD"/>
    <w:rsid w:val="008B0937"/>
    <w:rsid w:val="008B24B7"/>
    <w:rsid w:val="008C1E3C"/>
    <w:rsid w:val="008C51F8"/>
    <w:rsid w:val="008C5BEB"/>
    <w:rsid w:val="008D00FE"/>
    <w:rsid w:val="008D08A8"/>
    <w:rsid w:val="008D0A60"/>
    <w:rsid w:val="008D1628"/>
    <w:rsid w:val="008D3175"/>
    <w:rsid w:val="008D503D"/>
    <w:rsid w:val="008E015F"/>
    <w:rsid w:val="008E625B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118A9"/>
    <w:rsid w:val="009148DB"/>
    <w:rsid w:val="00917A1D"/>
    <w:rsid w:val="00924A55"/>
    <w:rsid w:val="00925DFE"/>
    <w:rsid w:val="00931032"/>
    <w:rsid w:val="00933623"/>
    <w:rsid w:val="00937D15"/>
    <w:rsid w:val="00941D20"/>
    <w:rsid w:val="00944F3F"/>
    <w:rsid w:val="009547F3"/>
    <w:rsid w:val="00955D9E"/>
    <w:rsid w:val="00962A3F"/>
    <w:rsid w:val="0096729B"/>
    <w:rsid w:val="009724B2"/>
    <w:rsid w:val="00982B5B"/>
    <w:rsid w:val="00984AC2"/>
    <w:rsid w:val="009850B3"/>
    <w:rsid w:val="00985F43"/>
    <w:rsid w:val="00987D28"/>
    <w:rsid w:val="00992045"/>
    <w:rsid w:val="0099646D"/>
    <w:rsid w:val="00996A0B"/>
    <w:rsid w:val="0099749A"/>
    <w:rsid w:val="009B6B49"/>
    <w:rsid w:val="009B7037"/>
    <w:rsid w:val="009C140A"/>
    <w:rsid w:val="009C2ADD"/>
    <w:rsid w:val="009D195F"/>
    <w:rsid w:val="009D51A5"/>
    <w:rsid w:val="009D740D"/>
    <w:rsid w:val="009E7A1B"/>
    <w:rsid w:val="009F1D98"/>
    <w:rsid w:val="009F3405"/>
    <w:rsid w:val="009F37B5"/>
    <w:rsid w:val="009F4AFB"/>
    <w:rsid w:val="009F6E03"/>
    <w:rsid w:val="00A01356"/>
    <w:rsid w:val="00A035AB"/>
    <w:rsid w:val="00A052A6"/>
    <w:rsid w:val="00A1099F"/>
    <w:rsid w:val="00A168D4"/>
    <w:rsid w:val="00A174B9"/>
    <w:rsid w:val="00A2047F"/>
    <w:rsid w:val="00A220DE"/>
    <w:rsid w:val="00A221C1"/>
    <w:rsid w:val="00A32372"/>
    <w:rsid w:val="00A359FE"/>
    <w:rsid w:val="00A36E88"/>
    <w:rsid w:val="00A401EE"/>
    <w:rsid w:val="00A436EE"/>
    <w:rsid w:val="00A45DB4"/>
    <w:rsid w:val="00A51982"/>
    <w:rsid w:val="00A52B88"/>
    <w:rsid w:val="00A54B0D"/>
    <w:rsid w:val="00A56095"/>
    <w:rsid w:val="00A57528"/>
    <w:rsid w:val="00A61C8F"/>
    <w:rsid w:val="00A623DB"/>
    <w:rsid w:val="00A62EB5"/>
    <w:rsid w:val="00A67601"/>
    <w:rsid w:val="00A71BF9"/>
    <w:rsid w:val="00A82775"/>
    <w:rsid w:val="00A84D50"/>
    <w:rsid w:val="00A91AE2"/>
    <w:rsid w:val="00A965A0"/>
    <w:rsid w:val="00A97134"/>
    <w:rsid w:val="00AA0D67"/>
    <w:rsid w:val="00AB033E"/>
    <w:rsid w:val="00AB201F"/>
    <w:rsid w:val="00AB45EF"/>
    <w:rsid w:val="00AB5261"/>
    <w:rsid w:val="00AB7E16"/>
    <w:rsid w:val="00AC2E35"/>
    <w:rsid w:val="00AC345D"/>
    <w:rsid w:val="00AC59A1"/>
    <w:rsid w:val="00AD4C36"/>
    <w:rsid w:val="00AE005F"/>
    <w:rsid w:val="00AE320F"/>
    <w:rsid w:val="00AE3CA1"/>
    <w:rsid w:val="00AE67BD"/>
    <w:rsid w:val="00AE69D1"/>
    <w:rsid w:val="00B10257"/>
    <w:rsid w:val="00B1787E"/>
    <w:rsid w:val="00B2690B"/>
    <w:rsid w:val="00B311D2"/>
    <w:rsid w:val="00B35D14"/>
    <w:rsid w:val="00B37549"/>
    <w:rsid w:val="00B42CBB"/>
    <w:rsid w:val="00B4507C"/>
    <w:rsid w:val="00B525DD"/>
    <w:rsid w:val="00B56E77"/>
    <w:rsid w:val="00B56F0C"/>
    <w:rsid w:val="00B607FF"/>
    <w:rsid w:val="00B61311"/>
    <w:rsid w:val="00B619D8"/>
    <w:rsid w:val="00B63924"/>
    <w:rsid w:val="00B67303"/>
    <w:rsid w:val="00B7053D"/>
    <w:rsid w:val="00B7221D"/>
    <w:rsid w:val="00B74E4E"/>
    <w:rsid w:val="00B840BA"/>
    <w:rsid w:val="00B86F35"/>
    <w:rsid w:val="00B936F8"/>
    <w:rsid w:val="00B97887"/>
    <w:rsid w:val="00B97CD5"/>
    <w:rsid w:val="00BA0BF6"/>
    <w:rsid w:val="00BA7633"/>
    <w:rsid w:val="00BB1838"/>
    <w:rsid w:val="00BB76CB"/>
    <w:rsid w:val="00BC4CE4"/>
    <w:rsid w:val="00BC4F40"/>
    <w:rsid w:val="00BE35E7"/>
    <w:rsid w:val="00BE3DD4"/>
    <w:rsid w:val="00BE4425"/>
    <w:rsid w:val="00BE6BFF"/>
    <w:rsid w:val="00BF04C1"/>
    <w:rsid w:val="00BF3BA3"/>
    <w:rsid w:val="00BF79BA"/>
    <w:rsid w:val="00C01EA5"/>
    <w:rsid w:val="00C01F3F"/>
    <w:rsid w:val="00C05FD6"/>
    <w:rsid w:val="00C072E8"/>
    <w:rsid w:val="00C11761"/>
    <w:rsid w:val="00C1269F"/>
    <w:rsid w:val="00C17830"/>
    <w:rsid w:val="00C244BC"/>
    <w:rsid w:val="00C26AB0"/>
    <w:rsid w:val="00C27307"/>
    <w:rsid w:val="00C30068"/>
    <w:rsid w:val="00C30BC1"/>
    <w:rsid w:val="00C33E79"/>
    <w:rsid w:val="00C352E8"/>
    <w:rsid w:val="00C41E16"/>
    <w:rsid w:val="00C44AF4"/>
    <w:rsid w:val="00C50494"/>
    <w:rsid w:val="00C5082C"/>
    <w:rsid w:val="00C53B87"/>
    <w:rsid w:val="00C5457E"/>
    <w:rsid w:val="00C55E3B"/>
    <w:rsid w:val="00C6233B"/>
    <w:rsid w:val="00C72CF9"/>
    <w:rsid w:val="00C733AF"/>
    <w:rsid w:val="00C746A3"/>
    <w:rsid w:val="00C75361"/>
    <w:rsid w:val="00C77669"/>
    <w:rsid w:val="00C8037D"/>
    <w:rsid w:val="00C83655"/>
    <w:rsid w:val="00C839FD"/>
    <w:rsid w:val="00C900A1"/>
    <w:rsid w:val="00C90A2B"/>
    <w:rsid w:val="00C90E6E"/>
    <w:rsid w:val="00C93C97"/>
    <w:rsid w:val="00C94036"/>
    <w:rsid w:val="00C95BB7"/>
    <w:rsid w:val="00C96883"/>
    <w:rsid w:val="00CA18E9"/>
    <w:rsid w:val="00CA29BC"/>
    <w:rsid w:val="00CA3270"/>
    <w:rsid w:val="00CA63C5"/>
    <w:rsid w:val="00CA63E9"/>
    <w:rsid w:val="00CB5861"/>
    <w:rsid w:val="00CC190D"/>
    <w:rsid w:val="00CC1CB4"/>
    <w:rsid w:val="00CC31B3"/>
    <w:rsid w:val="00CC35BF"/>
    <w:rsid w:val="00CC6FF9"/>
    <w:rsid w:val="00CD1AFD"/>
    <w:rsid w:val="00CD2B5C"/>
    <w:rsid w:val="00CD6AB9"/>
    <w:rsid w:val="00CE0DF8"/>
    <w:rsid w:val="00CE0E73"/>
    <w:rsid w:val="00CE1471"/>
    <w:rsid w:val="00CE3940"/>
    <w:rsid w:val="00CE4531"/>
    <w:rsid w:val="00CF13A3"/>
    <w:rsid w:val="00CF29E2"/>
    <w:rsid w:val="00D02C57"/>
    <w:rsid w:val="00D03F00"/>
    <w:rsid w:val="00D04C5F"/>
    <w:rsid w:val="00D05DE9"/>
    <w:rsid w:val="00D11787"/>
    <w:rsid w:val="00D11C00"/>
    <w:rsid w:val="00D15433"/>
    <w:rsid w:val="00D22016"/>
    <w:rsid w:val="00D2301D"/>
    <w:rsid w:val="00D24E54"/>
    <w:rsid w:val="00D26203"/>
    <w:rsid w:val="00D26AC1"/>
    <w:rsid w:val="00D2731F"/>
    <w:rsid w:val="00D311AF"/>
    <w:rsid w:val="00D311F5"/>
    <w:rsid w:val="00D31857"/>
    <w:rsid w:val="00D32640"/>
    <w:rsid w:val="00D328DC"/>
    <w:rsid w:val="00D35BD5"/>
    <w:rsid w:val="00D365FD"/>
    <w:rsid w:val="00D43CFF"/>
    <w:rsid w:val="00D456A8"/>
    <w:rsid w:val="00D45B9D"/>
    <w:rsid w:val="00D46FC5"/>
    <w:rsid w:val="00D5639D"/>
    <w:rsid w:val="00D61A04"/>
    <w:rsid w:val="00D66474"/>
    <w:rsid w:val="00D72C37"/>
    <w:rsid w:val="00D751FC"/>
    <w:rsid w:val="00D770A6"/>
    <w:rsid w:val="00D82277"/>
    <w:rsid w:val="00D84ACA"/>
    <w:rsid w:val="00D85380"/>
    <w:rsid w:val="00D86838"/>
    <w:rsid w:val="00D8757D"/>
    <w:rsid w:val="00DA6764"/>
    <w:rsid w:val="00DA7DDE"/>
    <w:rsid w:val="00DB2C4C"/>
    <w:rsid w:val="00DC1A9B"/>
    <w:rsid w:val="00DC1B3D"/>
    <w:rsid w:val="00DC2BBB"/>
    <w:rsid w:val="00DC4B7A"/>
    <w:rsid w:val="00DC71AA"/>
    <w:rsid w:val="00DD01D5"/>
    <w:rsid w:val="00DD35DB"/>
    <w:rsid w:val="00DD4547"/>
    <w:rsid w:val="00DD6D69"/>
    <w:rsid w:val="00DE31C6"/>
    <w:rsid w:val="00DF4D8C"/>
    <w:rsid w:val="00DF649E"/>
    <w:rsid w:val="00DF64FB"/>
    <w:rsid w:val="00E02329"/>
    <w:rsid w:val="00E0427F"/>
    <w:rsid w:val="00E05D12"/>
    <w:rsid w:val="00E113CD"/>
    <w:rsid w:val="00E11737"/>
    <w:rsid w:val="00E13510"/>
    <w:rsid w:val="00E14226"/>
    <w:rsid w:val="00E20BB4"/>
    <w:rsid w:val="00E24FAE"/>
    <w:rsid w:val="00E26A0A"/>
    <w:rsid w:val="00E3291C"/>
    <w:rsid w:val="00E32ED6"/>
    <w:rsid w:val="00E36F27"/>
    <w:rsid w:val="00E41064"/>
    <w:rsid w:val="00E41756"/>
    <w:rsid w:val="00E41F54"/>
    <w:rsid w:val="00E45E29"/>
    <w:rsid w:val="00E50F3B"/>
    <w:rsid w:val="00E60DFA"/>
    <w:rsid w:val="00E628EF"/>
    <w:rsid w:val="00E62A8F"/>
    <w:rsid w:val="00E63D5F"/>
    <w:rsid w:val="00E64827"/>
    <w:rsid w:val="00E729AD"/>
    <w:rsid w:val="00E72CB1"/>
    <w:rsid w:val="00E736EE"/>
    <w:rsid w:val="00E739D4"/>
    <w:rsid w:val="00E77C3D"/>
    <w:rsid w:val="00E84E55"/>
    <w:rsid w:val="00E855F8"/>
    <w:rsid w:val="00E90317"/>
    <w:rsid w:val="00E91A1D"/>
    <w:rsid w:val="00E960A0"/>
    <w:rsid w:val="00EA23A4"/>
    <w:rsid w:val="00EA4C55"/>
    <w:rsid w:val="00EA6076"/>
    <w:rsid w:val="00EB3D3C"/>
    <w:rsid w:val="00EB5EC7"/>
    <w:rsid w:val="00EB62DF"/>
    <w:rsid w:val="00EC450C"/>
    <w:rsid w:val="00EC47E5"/>
    <w:rsid w:val="00EC7F5A"/>
    <w:rsid w:val="00ED022B"/>
    <w:rsid w:val="00ED2B08"/>
    <w:rsid w:val="00ED3173"/>
    <w:rsid w:val="00ED4673"/>
    <w:rsid w:val="00ED4A74"/>
    <w:rsid w:val="00ED4DF7"/>
    <w:rsid w:val="00ED6EBC"/>
    <w:rsid w:val="00EE2DE2"/>
    <w:rsid w:val="00EF1624"/>
    <w:rsid w:val="00EF532C"/>
    <w:rsid w:val="00F03688"/>
    <w:rsid w:val="00F03735"/>
    <w:rsid w:val="00F12143"/>
    <w:rsid w:val="00F13A61"/>
    <w:rsid w:val="00F13C42"/>
    <w:rsid w:val="00F17049"/>
    <w:rsid w:val="00F23C99"/>
    <w:rsid w:val="00F30E52"/>
    <w:rsid w:val="00F376D7"/>
    <w:rsid w:val="00F4451D"/>
    <w:rsid w:val="00F515AB"/>
    <w:rsid w:val="00F534B2"/>
    <w:rsid w:val="00F559D8"/>
    <w:rsid w:val="00F55DDD"/>
    <w:rsid w:val="00F6306F"/>
    <w:rsid w:val="00F66499"/>
    <w:rsid w:val="00F67A55"/>
    <w:rsid w:val="00F72701"/>
    <w:rsid w:val="00F74247"/>
    <w:rsid w:val="00F7546B"/>
    <w:rsid w:val="00F80247"/>
    <w:rsid w:val="00F815D9"/>
    <w:rsid w:val="00F81E4E"/>
    <w:rsid w:val="00F85834"/>
    <w:rsid w:val="00F87355"/>
    <w:rsid w:val="00F87AD1"/>
    <w:rsid w:val="00F9056C"/>
    <w:rsid w:val="00F97E3E"/>
    <w:rsid w:val="00FA153F"/>
    <w:rsid w:val="00FA292D"/>
    <w:rsid w:val="00FA38DF"/>
    <w:rsid w:val="00FA66BA"/>
    <w:rsid w:val="00FA691C"/>
    <w:rsid w:val="00FA74C7"/>
    <w:rsid w:val="00FB072A"/>
    <w:rsid w:val="00FB13B4"/>
    <w:rsid w:val="00FB17AE"/>
    <w:rsid w:val="00FB5E08"/>
    <w:rsid w:val="00FB70F9"/>
    <w:rsid w:val="00FB74BF"/>
    <w:rsid w:val="00FC009A"/>
    <w:rsid w:val="00FC344D"/>
    <w:rsid w:val="00FC7117"/>
    <w:rsid w:val="00FD102D"/>
    <w:rsid w:val="00FE0263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FF347D"/>
  <w15:docId w15:val="{5BF130B1-E9DB-4576-8D19-BDABC6AF5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C55E3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87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34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pteka@zozolawa.wroc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2435</Words>
  <Characters>14610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17011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Agata Zarówna</cp:lastModifiedBy>
  <cp:revision>77</cp:revision>
  <cp:lastPrinted>2018-05-30T12:14:00Z</cp:lastPrinted>
  <dcterms:created xsi:type="dcterms:W3CDTF">2021-01-30T18:51:00Z</dcterms:created>
  <dcterms:modified xsi:type="dcterms:W3CDTF">2024-10-07T11:51:00Z</dcterms:modified>
</cp:coreProperties>
</file>