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F5C03F" w14:textId="50CA6D3B"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</w:t>
      </w:r>
      <w:r w:rsidR="00AB15F6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14:paraId="5EDD0F98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61AC2AD6" w14:textId="77777777"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4F42DCF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14:paraId="468E1E6A" w14:textId="4739C15E"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11września 2019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 w:rsidR="00AB5241">
        <w:rPr>
          <w:rFonts w:ascii="Arial" w:hAnsi="Arial" w:cs="Arial"/>
          <w:sz w:val="20"/>
          <w:szCs w:val="20"/>
        </w:rPr>
        <w:t>poniżej</w:t>
      </w:r>
      <w:r w:rsidR="00586E44">
        <w:rPr>
          <w:rFonts w:ascii="Arial" w:hAnsi="Arial" w:cs="Arial"/>
          <w:sz w:val="20"/>
          <w:szCs w:val="20"/>
        </w:rPr>
        <w:t xml:space="preserve"> </w:t>
      </w:r>
      <w:r w:rsidR="006B3783">
        <w:rPr>
          <w:rFonts w:ascii="Arial" w:hAnsi="Arial" w:cs="Arial"/>
          <w:sz w:val="20"/>
          <w:szCs w:val="20"/>
        </w:rPr>
        <w:t>progów unijnych</w:t>
      </w:r>
      <w:r w:rsidR="00586E4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AB5241">
        <w:rPr>
          <w:rFonts w:ascii="Arial" w:hAnsi="Arial" w:cs="Arial"/>
          <w:bCs/>
          <w:sz w:val="20"/>
          <w:szCs w:val="20"/>
        </w:rPr>
        <w:t>w trybie podstawowym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14:paraId="55319588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14:paraId="6A42781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14:paraId="1306FE74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</w:t>
      </w:r>
      <w:r w:rsidR="00AB5241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14:paraId="0E5C5CAB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14:paraId="085BCC43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14:paraId="44B7EC6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14:paraId="5EF4D886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14:paraId="722373DA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552076F8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5980DCD6" w14:textId="77777777"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14:paraId="3FA4E84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14:paraId="347043F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14:paraId="51EC0F7B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14:paraId="681AB6B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14:paraId="63E0DDA0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14:paraId="44A33E15" w14:textId="77777777"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14:paraId="4591883E" w14:textId="5276AD49"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586E44">
        <w:rPr>
          <w:rFonts w:ascii="Arial" w:hAnsi="Arial" w:cs="Arial"/>
          <w:bCs/>
          <w:sz w:val="20"/>
        </w:rPr>
        <w:t xml:space="preserve"> </w:t>
      </w:r>
      <w:r w:rsidR="007402A2">
        <w:rPr>
          <w:rFonts w:ascii="Arial" w:hAnsi="Arial" w:cs="Arial"/>
          <w:b/>
          <w:sz w:val="20"/>
        </w:rPr>
        <w:t xml:space="preserve">Dostawa </w:t>
      </w:r>
      <w:r w:rsidR="00AB15F6">
        <w:rPr>
          <w:rFonts w:ascii="Arial" w:hAnsi="Arial" w:cs="Arial"/>
          <w:b/>
          <w:sz w:val="20"/>
        </w:rPr>
        <w:t>licencji</w:t>
      </w:r>
      <w:r w:rsidR="001A54D5">
        <w:rPr>
          <w:rFonts w:ascii="Arial" w:hAnsi="Arial" w:cs="Arial"/>
          <w:b/>
          <w:sz w:val="20"/>
        </w:rPr>
        <w:t xml:space="preserve"> oprogramowania</w:t>
      </w:r>
      <w:r w:rsidR="00375988">
        <w:rPr>
          <w:rFonts w:ascii="Arial" w:hAnsi="Arial" w:cs="Arial"/>
          <w:b/>
          <w:sz w:val="20"/>
        </w:rPr>
        <w:t xml:space="preserve"> II</w:t>
      </w:r>
      <w:r w:rsidR="009400FF">
        <w:rPr>
          <w:rFonts w:ascii="Arial" w:hAnsi="Arial" w:cs="Arial"/>
          <w:b/>
          <w:sz w:val="20"/>
        </w:rPr>
        <w:t>,</w:t>
      </w:r>
      <w:r w:rsidR="00586E44">
        <w:rPr>
          <w:rFonts w:ascii="Arial" w:hAnsi="Arial" w:cs="Arial"/>
          <w:b/>
          <w:sz w:val="20"/>
        </w:rPr>
        <w:t xml:space="preserve">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375988">
        <w:rPr>
          <w:rFonts w:ascii="Arial" w:hAnsi="Arial" w:cs="Arial"/>
          <w:b/>
          <w:bCs/>
          <w:sz w:val="20"/>
        </w:rPr>
        <w:t>30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</w:t>
      </w:r>
      <w:r w:rsidR="00AB15F6">
        <w:rPr>
          <w:rFonts w:ascii="Arial" w:hAnsi="Arial" w:cs="Arial"/>
          <w:b/>
          <w:bCs/>
          <w:sz w:val="20"/>
        </w:rPr>
        <w:t>4</w:t>
      </w:r>
      <w:r w:rsidRPr="0039133C">
        <w:rPr>
          <w:rFonts w:ascii="Arial" w:hAnsi="Arial" w:cs="Arial"/>
          <w:b/>
          <w:bCs/>
          <w:sz w:val="20"/>
        </w:rPr>
        <w:t>,</w:t>
      </w:r>
      <w:r w:rsidR="00586E44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</w:t>
      </w:r>
      <w:r w:rsidR="001A5837">
        <w:rPr>
          <w:rFonts w:ascii="Arial" w:hAnsi="Arial" w:cs="Arial"/>
          <w:sz w:val="20"/>
        </w:rPr>
        <w:t>1</w:t>
      </w:r>
      <w:r w:rsidR="001A5837"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sz w:val="20"/>
        </w:rPr>
        <w:t xml:space="preserve">do </w:t>
      </w:r>
      <w:r w:rsidR="001A5837">
        <w:rPr>
          <w:rFonts w:ascii="Arial" w:hAnsi="Arial" w:cs="Arial"/>
          <w:sz w:val="20"/>
        </w:rPr>
        <w:t xml:space="preserve">SWZ </w:t>
      </w:r>
      <w:r w:rsidR="002E4453">
        <w:rPr>
          <w:rFonts w:ascii="Arial" w:hAnsi="Arial" w:cs="Arial"/>
          <w:sz w:val="20"/>
        </w:rPr>
        <w:t>oraz zgodne z opisem przedmiotu zamówie</w:t>
      </w:r>
      <w:r w:rsidR="00D65611">
        <w:rPr>
          <w:rFonts w:ascii="Arial" w:hAnsi="Arial" w:cs="Arial"/>
          <w:sz w:val="20"/>
        </w:rPr>
        <w:t>nia zawartym w Załączniku nr 2</w:t>
      </w:r>
      <w:r w:rsidR="00BF55F5">
        <w:rPr>
          <w:rFonts w:ascii="Arial" w:hAnsi="Arial" w:cs="Arial"/>
          <w:sz w:val="20"/>
        </w:rPr>
        <w:t>-</w:t>
      </w:r>
      <w:r w:rsidR="009260B4">
        <w:rPr>
          <w:rFonts w:ascii="Arial" w:hAnsi="Arial" w:cs="Arial"/>
          <w:sz w:val="20"/>
        </w:rPr>
        <w:t>7</w:t>
      </w:r>
      <w:r w:rsidR="001A54D5">
        <w:rPr>
          <w:rFonts w:ascii="Arial" w:hAnsi="Arial" w:cs="Arial"/>
          <w:sz w:val="20"/>
        </w:rPr>
        <w:t xml:space="preserve"> </w:t>
      </w:r>
      <w:r w:rsidR="00AB15F6">
        <w:rPr>
          <w:rFonts w:ascii="Arial" w:hAnsi="Arial" w:cs="Arial"/>
          <w:sz w:val="20"/>
        </w:rPr>
        <w:t>-</w:t>
      </w:r>
      <w:r w:rsidR="00BF55F5">
        <w:rPr>
          <w:rFonts w:ascii="Arial" w:hAnsi="Arial" w:cs="Arial"/>
          <w:sz w:val="20"/>
        </w:rPr>
        <w:t xml:space="preserve"> 2-</w:t>
      </w:r>
      <w:r w:rsidR="009260B4">
        <w:rPr>
          <w:rFonts w:ascii="Arial" w:hAnsi="Arial" w:cs="Arial"/>
          <w:sz w:val="20"/>
        </w:rPr>
        <w:t>8</w:t>
      </w:r>
      <w:r w:rsidR="001A54D5">
        <w:rPr>
          <w:rFonts w:ascii="Arial" w:hAnsi="Arial" w:cs="Arial"/>
          <w:sz w:val="20"/>
        </w:rPr>
        <w:t xml:space="preserve"> </w:t>
      </w:r>
      <w:r w:rsidR="00AB15F6">
        <w:rPr>
          <w:rFonts w:ascii="Arial" w:hAnsi="Arial" w:cs="Arial"/>
          <w:sz w:val="20"/>
        </w:rPr>
        <w:t xml:space="preserve">(odpowiednio dla poszczególnych zadań) </w:t>
      </w:r>
      <w:r w:rsidR="002E4453">
        <w:rPr>
          <w:rFonts w:ascii="Arial" w:hAnsi="Arial" w:cs="Arial"/>
          <w:sz w:val="20"/>
        </w:rPr>
        <w:t xml:space="preserve">do </w:t>
      </w:r>
      <w:r w:rsidRPr="004B10F5">
        <w:rPr>
          <w:rFonts w:ascii="Arial" w:hAnsi="Arial" w:cs="Arial"/>
          <w:sz w:val="20"/>
        </w:rPr>
        <w:t>n</w:t>
      </w:r>
      <w:r>
        <w:rPr>
          <w:rFonts w:ascii="Arial" w:hAnsi="Arial" w:cs="Arial"/>
          <w:sz w:val="20"/>
        </w:rPr>
        <w:t>iniejszej umowy.</w:t>
      </w:r>
    </w:p>
    <w:p w14:paraId="7B24797A" w14:textId="77777777" w:rsidR="009400FF" w:rsidRPr="00BE29A8" w:rsidRDefault="009400FF" w:rsidP="009400FF">
      <w:pPr>
        <w:rPr>
          <w:rFonts w:ascii="Arial" w:hAnsi="Arial" w:cs="Arial"/>
          <w:sz w:val="20"/>
          <w:szCs w:val="20"/>
        </w:rPr>
      </w:pPr>
    </w:p>
    <w:p w14:paraId="41553E0C" w14:textId="77777777" w:rsidR="009400FF" w:rsidRPr="00BE29A8" w:rsidRDefault="00BE29A8" w:rsidP="009400FF">
      <w:pPr>
        <w:rPr>
          <w:rFonts w:ascii="Arial" w:hAnsi="Arial" w:cs="Arial"/>
          <w:sz w:val="20"/>
          <w:szCs w:val="20"/>
        </w:rPr>
      </w:pPr>
      <w:r w:rsidRPr="00BE29A8">
        <w:rPr>
          <w:rFonts w:ascii="Arial" w:hAnsi="Arial" w:cs="Arial"/>
          <w:sz w:val="20"/>
          <w:szCs w:val="20"/>
        </w:rPr>
        <w:t>2</w:t>
      </w:r>
      <w:r w:rsidR="009400FF" w:rsidRPr="00BE29A8">
        <w:rPr>
          <w:rFonts w:ascii="Arial" w:hAnsi="Arial" w:cs="Arial"/>
          <w:sz w:val="20"/>
          <w:szCs w:val="20"/>
        </w:rPr>
        <w:t xml:space="preserve">.  </w:t>
      </w:r>
      <w:r w:rsidRPr="00BE29A8">
        <w:rPr>
          <w:rFonts w:ascii="Arial" w:hAnsi="Arial" w:cs="Arial"/>
          <w:sz w:val="20"/>
          <w:szCs w:val="20"/>
        </w:rPr>
        <w:t>Wynagro</w:t>
      </w:r>
      <w:r w:rsidR="009400FF" w:rsidRPr="00BE29A8">
        <w:rPr>
          <w:rFonts w:ascii="Arial" w:hAnsi="Arial" w:cs="Arial"/>
          <w:sz w:val="20"/>
          <w:szCs w:val="20"/>
        </w:rPr>
        <w:t xml:space="preserve">dzenie </w:t>
      </w:r>
      <w:r w:rsidRPr="00BE29A8">
        <w:rPr>
          <w:rFonts w:ascii="Arial" w:hAnsi="Arial" w:cs="Arial"/>
          <w:sz w:val="20"/>
          <w:szCs w:val="20"/>
        </w:rPr>
        <w:t>Wykonawcy za realizację Zadania nr………. wynosi</w:t>
      </w:r>
      <w:r w:rsidR="009400FF" w:rsidRPr="00BE29A8">
        <w:rPr>
          <w:rFonts w:ascii="Arial" w:hAnsi="Arial" w:cs="Arial"/>
          <w:sz w:val="20"/>
          <w:szCs w:val="20"/>
        </w:rPr>
        <w:t>:</w:t>
      </w:r>
    </w:p>
    <w:p w14:paraId="7E3A2E98" w14:textId="77777777" w:rsidR="009400FF" w:rsidRPr="00BE29A8" w:rsidRDefault="00BE29A8" w:rsidP="009400F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Wartość netto: </w:t>
      </w:r>
      <w:r w:rsidR="009400FF" w:rsidRPr="00BE29A8">
        <w:rPr>
          <w:rFonts w:ascii="Arial" w:hAnsi="Arial" w:cs="Arial"/>
          <w:bCs/>
          <w:spacing w:val="7"/>
          <w:sz w:val="20"/>
          <w:szCs w:val="20"/>
        </w:rPr>
        <w:t>……………</w:t>
      </w:r>
      <w:r>
        <w:rPr>
          <w:rFonts w:ascii="Arial" w:hAnsi="Arial" w:cs="Arial"/>
          <w:bCs/>
          <w:spacing w:val="7"/>
          <w:sz w:val="20"/>
          <w:szCs w:val="20"/>
        </w:rPr>
        <w:t>…</w:t>
      </w:r>
      <w:r w:rsidR="009400FF" w:rsidRPr="00BE29A8">
        <w:rPr>
          <w:rFonts w:ascii="Arial" w:hAnsi="Arial" w:cs="Arial"/>
          <w:bCs/>
          <w:spacing w:val="7"/>
          <w:sz w:val="20"/>
          <w:szCs w:val="20"/>
        </w:rPr>
        <w:t>.</w:t>
      </w:r>
      <w:r w:rsidR="009400FF" w:rsidRPr="00BE29A8">
        <w:rPr>
          <w:rFonts w:ascii="Arial" w:hAnsi="Arial" w:cs="Arial"/>
          <w:b/>
          <w:bCs/>
          <w:spacing w:val="7"/>
          <w:sz w:val="20"/>
          <w:szCs w:val="20"/>
        </w:rPr>
        <w:t xml:space="preserve"> </w:t>
      </w:r>
      <w:r w:rsidR="009400FF" w:rsidRPr="00BE29A8">
        <w:rPr>
          <w:rFonts w:ascii="Arial" w:hAnsi="Arial" w:cs="Arial"/>
          <w:spacing w:val="7"/>
          <w:sz w:val="20"/>
          <w:szCs w:val="20"/>
        </w:rPr>
        <w:t xml:space="preserve">(słownie : ……………………………………….) </w:t>
      </w:r>
    </w:p>
    <w:p w14:paraId="191A6E10" w14:textId="77777777" w:rsidR="00BE29A8" w:rsidRDefault="00BE29A8" w:rsidP="00BE29A8">
      <w:pPr>
        <w:rPr>
          <w:rFonts w:ascii="Arial" w:hAnsi="Arial" w:cs="Arial"/>
          <w:spacing w:val="7"/>
          <w:sz w:val="20"/>
          <w:szCs w:val="20"/>
        </w:rPr>
      </w:pPr>
      <w:r>
        <w:rPr>
          <w:rFonts w:ascii="Arial" w:hAnsi="Arial" w:cs="Arial"/>
          <w:spacing w:val="7"/>
          <w:sz w:val="20"/>
          <w:szCs w:val="20"/>
        </w:rPr>
        <w:t>VAT: …………….</w:t>
      </w:r>
    </w:p>
    <w:p w14:paraId="25FD2492" w14:textId="77777777" w:rsidR="009400FF" w:rsidRPr="00BE29A8" w:rsidRDefault="00BE29A8" w:rsidP="00BE29A8">
      <w:pPr>
        <w:rPr>
          <w:rFonts w:ascii="Arial" w:hAnsi="Arial" w:cs="Arial"/>
          <w:spacing w:val="7"/>
          <w:sz w:val="20"/>
          <w:szCs w:val="20"/>
        </w:rPr>
      </w:pPr>
      <w:r>
        <w:rPr>
          <w:rFonts w:ascii="Arial" w:hAnsi="Arial" w:cs="Arial"/>
          <w:spacing w:val="7"/>
          <w:sz w:val="20"/>
          <w:szCs w:val="20"/>
        </w:rPr>
        <w:t>Wartość brutto: ……………..</w:t>
      </w:r>
      <w:r w:rsidR="009400FF" w:rsidRPr="00BE29A8">
        <w:rPr>
          <w:rFonts w:ascii="Arial" w:hAnsi="Arial" w:cs="Arial"/>
          <w:spacing w:val="7"/>
          <w:sz w:val="20"/>
          <w:szCs w:val="20"/>
        </w:rPr>
        <w:t>(słownie : ……………………………………….)</w:t>
      </w:r>
    </w:p>
    <w:p w14:paraId="7B70B6D3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E22A8ED" w14:textId="77777777" w:rsidR="00FA0923" w:rsidRPr="009C2ADD" w:rsidRDefault="00500BC9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FA0923" w:rsidRPr="009C2ADD">
        <w:rPr>
          <w:rFonts w:ascii="Arial" w:hAnsi="Arial" w:cs="Arial"/>
          <w:sz w:val="20"/>
          <w:szCs w:val="20"/>
        </w:rPr>
        <w:t xml:space="preserve">. Wykonawca zobowiązuje się </w:t>
      </w:r>
      <w:r w:rsidR="00BE29A8">
        <w:rPr>
          <w:rFonts w:ascii="Arial" w:hAnsi="Arial" w:cs="Arial"/>
          <w:sz w:val="20"/>
          <w:szCs w:val="20"/>
        </w:rPr>
        <w:t>zrealizować przedmiot zamówienia</w:t>
      </w:r>
      <w:r w:rsidR="00FA0923" w:rsidRPr="009C2ADD">
        <w:rPr>
          <w:rFonts w:ascii="Arial" w:hAnsi="Arial" w:cs="Arial"/>
          <w:sz w:val="20"/>
          <w:szCs w:val="20"/>
        </w:rPr>
        <w:t xml:space="preserve"> w terminie:</w:t>
      </w:r>
    </w:p>
    <w:p w14:paraId="02B751B6" w14:textId="77777777"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14:paraId="4DC65CC7" w14:textId="77777777" w:rsidR="00FA0923" w:rsidRPr="00500BC9" w:rsidRDefault="00FA0923" w:rsidP="002874E3">
      <w:pPr>
        <w:jc w:val="both"/>
        <w:rPr>
          <w:rFonts w:ascii="Arial" w:hAnsi="Arial" w:cs="Arial"/>
          <w:sz w:val="20"/>
          <w:szCs w:val="20"/>
        </w:rPr>
      </w:pPr>
      <w:r w:rsidRPr="00500BC9">
        <w:rPr>
          <w:rFonts w:ascii="Arial" w:hAnsi="Arial" w:cs="Arial"/>
          <w:sz w:val="20"/>
          <w:szCs w:val="20"/>
        </w:rPr>
        <w:t>W zakresie Zadania nr ………………:</w:t>
      </w:r>
    </w:p>
    <w:p w14:paraId="4DE217D6" w14:textId="4174C37D" w:rsidR="00FA0923" w:rsidRPr="00500BC9" w:rsidRDefault="00FA0923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00BC9">
        <w:rPr>
          <w:rFonts w:ascii="Arial" w:hAnsi="Arial" w:cs="Arial"/>
          <w:sz w:val="20"/>
          <w:szCs w:val="20"/>
        </w:rPr>
        <w:t xml:space="preserve">- do ……. </w:t>
      </w:r>
      <w:r w:rsidR="00547849" w:rsidRPr="00500BC9">
        <w:rPr>
          <w:rFonts w:ascii="Arial" w:hAnsi="Arial" w:cs="Arial"/>
          <w:sz w:val="20"/>
          <w:szCs w:val="20"/>
        </w:rPr>
        <w:t>dni</w:t>
      </w:r>
      <w:r w:rsidRPr="00500BC9">
        <w:rPr>
          <w:rFonts w:ascii="Arial" w:hAnsi="Arial" w:cs="Arial"/>
          <w:sz w:val="20"/>
          <w:szCs w:val="20"/>
        </w:rPr>
        <w:t xml:space="preserve"> od chwili </w:t>
      </w:r>
      <w:r w:rsidR="00BE29A8" w:rsidRPr="00500BC9">
        <w:rPr>
          <w:rFonts w:ascii="Arial" w:hAnsi="Arial" w:cs="Arial"/>
          <w:sz w:val="20"/>
          <w:szCs w:val="20"/>
        </w:rPr>
        <w:t>podpisania umowy</w:t>
      </w:r>
      <w:r w:rsidRPr="00500BC9">
        <w:rPr>
          <w:rFonts w:ascii="Arial" w:hAnsi="Arial" w:cs="Arial"/>
          <w:sz w:val="20"/>
          <w:szCs w:val="20"/>
        </w:rPr>
        <w:t>,</w:t>
      </w:r>
    </w:p>
    <w:p w14:paraId="75B9398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DE16A4D" w14:textId="77777777" w:rsidR="00FA0923" w:rsidRDefault="00500BC9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FA0923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FA0923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FA0923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FA0923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</w:t>
      </w:r>
      <w:r w:rsidR="00BE29A8">
        <w:rPr>
          <w:rFonts w:ascii="Arial" w:hAnsi="Arial" w:cs="Arial"/>
          <w:sz w:val="20"/>
          <w:szCs w:val="20"/>
        </w:rPr>
        <w:t>realizacji</w:t>
      </w:r>
      <w:r w:rsidR="00FA0923">
        <w:rPr>
          <w:rFonts w:ascii="Arial" w:hAnsi="Arial" w:cs="Arial"/>
          <w:sz w:val="20"/>
          <w:szCs w:val="20"/>
        </w:rPr>
        <w:t>.</w:t>
      </w:r>
    </w:p>
    <w:p w14:paraId="2BB7FFE3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4CE0813A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14:paraId="5BCA7F23" w14:textId="77777777" w:rsidR="00BE29A8" w:rsidRPr="00BE29A8" w:rsidRDefault="00BE29A8" w:rsidP="00BE29A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Pr="00BE29A8">
        <w:rPr>
          <w:rFonts w:ascii="Arial" w:hAnsi="Arial" w:cs="Arial"/>
          <w:sz w:val="20"/>
          <w:szCs w:val="20"/>
        </w:rPr>
        <w:t xml:space="preserve">. Wykonawca oświadcza, że przedmiot umowy nie narusza praw osób trzecich. </w:t>
      </w:r>
    </w:p>
    <w:p w14:paraId="027C3F3B" w14:textId="77777777" w:rsidR="00BE29A8" w:rsidRDefault="00BE29A8" w:rsidP="00BE29A8">
      <w:pPr>
        <w:spacing w:before="113" w:line="219" w:lineRule="exact"/>
        <w:jc w:val="both"/>
        <w:rPr>
          <w:rFonts w:ascii="Arial" w:hAnsi="Arial" w:cs="Arial"/>
          <w:spacing w:val="5"/>
          <w:sz w:val="20"/>
          <w:szCs w:val="20"/>
        </w:rPr>
      </w:pPr>
    </w:p>
    <w:p w14:paraId="739261EB" w14:textId="77777777" w:rsidR="00BE29A8" w:rsidRPr="00BE29A8" w:rsidRDefault="00BE29A8" w:rsidP="00BE29A8">
      <w:pPr>
        <w:spacing w:before="113" w:line="219" w:lineRule="exact"/>
        <w:jc w:val="both"/>
        <w:rPr>
          <w:rFonts w:ascii="Arial" w:hAnsi="Arial" w:cs="Arial"/>
          <w:color w:val="3E3B4C"/>
          <w:spacing w:val="5"/>
          <w:sz w:val="20"/>
          <w:szCs w:val="20"/>
        </w:rPr>
      </w:pPr>
      <w:r>
        <w:rPr>
          <w:rFonts w:ascii="Arial" w:hAnsi="Arial" w:cs="Arial"/>
          <w:spacing w:val="5"/>
          <w:sz w:val="20"/>
          <w:szCs w:val="20"/>
        </w:rPr>
        <w:t>2</w:t>
      </w:r>
      <w:r w:rsidRPr="00BE29A8">
        <w:rPr>
          <w:rFonts w:ascii="Arial" w:hAnsi="Arial" w:cs="Arial"/>
          <w:spacing w:val="5"/>
          <w:sz w:val="20"/>
          <w:szCs w:val="20"/>
        </w:rPr>
        <w:t>. Strony postanawiają, ze w trakcie obowiązywania niniejszej umowy, a także bezterminowo po jej zakończeniu, Strony zobowiązują się do zachowania bezwzględnej tajemnicy i nie przekazywanie, nie ujawnianie ani nie wykorzystywanie bez pisemnej zgody drugiej Strony informacj</w:t>
      </w:r>
      <w:r w:rsidR="000400E5">
        <w:rPr>
          <w:rFonts w:ascii="Arial" w:hAnsi="Arial" w:cs="Arial"/>
          <w:spacing w:val="5"/>
          <w:sz w:val="20"/>
          <w:szCs w:val="20"/>
        </w:rPr>
        <w:t xml:space="preserve">i handlowych, technologicznych, </w:t>
      </w:r>
      <w:r w:rsidRPr="00BE29A8">
        <w:rPr>
          <w:rFonts w:ascii="Arial" w:hAnsi="Arial" w:cs="Arial"/>
          <w:spacing w:val="5"/>
          <w:sz w:val="20"/>
          <w:szCs w:val="20"/>
        </w:rPr>
        <w:t>organizacyjnych, księgowych, finansowych, personalnych, statystycznych, pracowniczych dotyczących drugiej Strony bądź podmiotów z niewspółpracujących, chyba ze stan tajemnicy wobec tych informacji ustał i są one znane publicznie lub ich ujawnienia żąda uprawniony organ lub podmiot w przewidzianej prawem formie i treści, jednakże w niezbędnym</w:t>
      </w:r>
      <w:r w:rsidRPr="00BE29A8">
        <w:rPr>
          <w:rFonts w:ascii="Arial" w:hAnsi="Arial" w:cs="Arial"/>
          <w:color w:val="3E3B4C"/>
          <w:spacing w:val="5"/>
          <w:sz w:val="20"/>
          <w:szCs w:val="20"/>
        </w:rPr>
        <w:t xml:space="preserve"> zakresie.</w:t>
      </w:r>
    </w:p>
    <w:p w14:paraId="51C36A03" w14:textId="77777777" w:rsidR="00BE29A8" w:rsidRPr="00BE29A8" w:rsidRDefault="00BE29A8" w:rsidP="00BE29A8">
      <w:pPr>
        <w:spacing w:before="113" w:line="219" w:lineRule="exact"/>
        <w:jc w:val="both"/>
        <w:rPr>
          <w:rFonts w:ascii="Arial" w:hAnsi="Arial" w:cs="Arial"/>
          <w:spacing w:val="5"/>
          <w:sz w:val="20"/>
          <w:szCs w:val="20"/>
        </w:rPr>
      </w:pPr>
    </w:p>
    <w:p w14:paraId="50C6C663" w14:textId="095C1612" w:rsidR="00BE29A8" w:rsidRPr="00BE29A8" w:rsidRDefault="00BE29A8" w:rsidP="00BE29A8">
      <w:pPr>
        <w:spacing w:before="113" w:line="219" w:lineRule="exact"/>
        <w:jc w:val="both"/>
        <w:rPr>
          <w:rFonts w:ascii="Arial" w:hAnsi="Arial" w:cs="Arial"/>
          <w:spacing w:val="5"/>
          <w:sz w:val="20"/>
          <w:szCs w:val="20"/>
        </w:rPr>
      </w:pPr>
      <w:r>
        <w:rPr>
          <w:rFonts w:ascii="Arial" w:hAnsi="Arial" w:cs="Arial"/>
          <w:spacing w:val="5"/>
          <w:sz w:val="20"/>
          <w:szCs w:val="20"/>
        </w:rPr>
        <w:t>3</w:t>
      </w:r>
      <w:r w:rsidRPr="00BE29A8">
        <w:rPr>
          <w:rFonts w:ascii="Arial" w:hAnsi="Arial" w:cs="Arial"/>
          <w:spacing w:val="5"/>
          <w:sz w:val="20"/>
          <w:szCs w:val="20"/>
        </w:rPr>
        <w:t>. Wykonawca gwarantuje, że</w:t>
      </w:r>
      <w:r w:rsidR="00DB41BF">
        <w:rPr>
          <w:rFonts w:ascii="Arial" w:hAnsi="Arial" w:cs="Arial"/>
          <w:spacing w:val="5"/>
          <w:sz w:val="20"/>
          <w:szCs w:val="20"/>
        </w:rPr>
        <w:t xml:space="preserve"> realizacja przedmiotu niniejszej umowy będzie odbywała się wyłącznie przez upoważnionych pracowników lub współpracowników </w:t>
      </w:r>
      <w:r w:rsidR="00AB15F6">
        <w:rPr>
          <w:rFonts w:ascii="Arial" w:hAnsi="Arial" w:cs="Arial"/>
          <w:spacing w:val="5"/>
          <w:sz w:val="20"/>
          <w:szCs w:val="20"/>
        </w:rPr>
        <w:t>Wykonawcy</w:t>
      </w:r>
      <w:r w:rsidR="00DB41BF">
        <w:rPr>
          <w:rFonts w:ascii="Arial" w:hAnsi="Arial" w:cs="Arial"/>
          <w:spacing w:val="5"/>
          <w:sz w:val="20"/>
          <w:szCs w:val="20"/>
        </w:rPr>
        <w:t xml:space="preserve">, a nadto że </w:t>
      </w:r>
      <w:r w:rsidR="00DB41BF">
        <w:rPr>
          <w:rFonts w:ascii="Arial" w:hAnsi="Arial" w:cs="Arial"/>
          <w:spacing w:val="5"/>
          <w:sz w:val="20"/>
          <w:szCs w:val="20"/>
        </w:rPr>
        <w:lastRenderedPageBreak/>
        <w:t xml:space="preserve">dostawa </w:t>
      </w:r>
      <w:r w:rsidR="00AB15F6">
        <w:rPr>
          <w:rFonts w:ascii="Arial" w:hAnsi="Arial" w:cs="Arial"/>
          <w:spacing w:val="5"/>
          <w:sz w:val="20"/>
          <w:szCs w:val="20"/>
        </w:rPr>
        <w:t xml:space="preserve">licencji, wdrożenia lub </w:t>
      </w:r>
      <w:r w:rsidR="00DB41BF">
        <w:rPr>
          <w:rFonts w:ascii="Arial" w:hAnsi="Arial" w:cs="Arial"/>
          <w:spacing w:val="5"/>
          <w:sz w:val="20"/>
          <w:szCs w:val="20"/>
        </w:rPr>
        <w:t>subskrypcji i wsparcia dla oprogramowania odbędzie się w sposób gwarantujący bezpieczeństwo i ochronę przed nieuprawnionym</w:t>
      </w:r>
      <w:r w:rsidR="00F81BB2">
        <w:rPr>
          <w:rFonts w:ascii="Arial" w:hAnsi="Arial" w:cs="Arial"/>
          <w:spacing w:val="5"/>
          <w:sz w:val="20"/>
          <w:szCs w:val="20"/>
        </w:rPr>
        <w:t xml:space="preserve"> dostępem osób trzecich.</w:t>
      </w:r>
      <w:r w:rsidR="00DB41BF">
        <w:rPr>
          <w:rFonts w:ascii="Arial" w:hAnsi="Arial" w:cs="Arial"/>
          <w:spacing w:val="5"/>
          <w:sz w:val="20"/>
          <w:szCs w:val="20"/>
        </w:rPr>
        <w:t xml:space="preserve">  </w:t>
      </w:r>
      <w:r w:rsidRPr="00BE29A8">
        <w:rPr>
          <w:rFonts w:ascii="Arial" w:hAnsi="Arial" w:cs="Arial"/>
          <w:spacing w:val="5"/>
          <w:sz w:val="20"/>
          <w:szCs w:val="20"/>
        </w:rPr>
        <w:t xml:space="preserve"> </w:t>
      </w:r>
    </w:p>
    <w:p w14:paraId="74B5A0DF" w14:textId="77777777"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14:paraId="76E99434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14:paraId="79E77F34" w14:textId="77777777" w:rsidR="00FA0923" w:rsidRPr="004B10F5" w:rsidRDefault="00FA0923" w:rsidP="00FA597C">
      <w:pPr>
        <w:jc w:val="both"/>
        <w:rPr>
          <w:rFonts w:ascii="Arial" w:hAnsi="Arial" w:cs="Arial"/>
          <w:b/>
          <w:sz w:val="20"/>
          <w:szCs w:val="20"/>
        </w:rPr>
      </w:pPr>
    </w:p>
    <w:p w14:paraId="4107F8E2" w14:textId="77777777" w:rsidR="00257682" w:rsidRPr="00000DDD" w:rsidRDefault="00257682" w:rsidP="00FA597C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69E3CDD7" w14:textId="77777777" w:rsidR="00257682" w:rsidRPr="00000DDD" w:rsidRDefault="00257682" w:rsidP="00FA597C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635CA5D8" w14:textId="77777777" w:rsidR="00257682" w:rsidRPr="00000DDD" w:rsidRDefault="00257682" w:rsidP="00FA597C">
      <w:pPr>
        <w:pStyle w:val="Default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14:paraId="74532928" w14:textId="77777777" w:rsidR="00257682" w:rsidRPr="00000DDD" w:rsidRDefault="00257682" w:rsidP="00FA597C">
      <w:pPr>
        <w:pStyle w:val="Default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14:paraId="355ECDA1" w14:textId="77777777"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14:paraId="11037B1F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14:paraId="4D9721BD" w14:textId="28374F24"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</w:t>
      </w:r>
      <w:r w:rsidR="00BE29A8">
        <w:rPr>
          <w:rFonts w:ascii="Arial" w:hAnsi="Arial" w:cs="Arial"/>
          <w:sz w:val="20"/>
          <w:szCs w:val="20"/>
        </w:rPr>
        <w:t>zrealizowany przedmiot zamówienia</w:t>
      </w:r>
      <w:r w:rsidRPr="00B311D2">
        <w:rPr>
          <w:rFonts w:ascii="Arial" w:hAnsi="Arial" w:cs="Arial"/>
          <w:sz w:val="20"/>
          <w:szCs w:val="20"/>
        </w:rPr>
        <w:t xml:space="preserve">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</w:t>
      </w:r>
      <w:r w:rsidR="009400FF">
        <w:rPr>
          <w:rFonts w:ascii="Arial" w:hAnsi="Arial" w:cs="Arial"/>
          <w:sz w:val="20"/>
          <w:szCs w:val="20"/>
        </w:rPr>
        <w:t>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</w:t>
      </w:r>
      <w:r w:rsidR="00AB15F6">
        <w:rPr>
          <w:rFonts w:ascii="Arial" w:hAnsi="Arial" w:cs="Arial"/>
          <w:sz w:val="20"/>
          <w:szCs w:val="20"/>
        </w:rPr>
        <w:t>.</w:t>
      </w:r>
      <w:r w:rsidR="000400E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Wykonawca wystawiając fakturę VAT winien umieścić na fakturze numer umowy, w </w:t>
      </w:r>
      <w:r w:rsidR="00AB15F6">
        <w:rPr>
          <w:rFonts w:ascii="Arial" w:hAnsi="Arial" w:cs="Arial"/>
          <w:sz w:val="20"/>
          <w:szCs w:val="20"/>
        </w:rPr>
        <w:t>oparciu, o którą</w:t>
      </w:r>
      <w:r>
        <w:rPr>
          <w:rFonts w:ascii="Arial" w:hAnsi="Arial" w:cs="Arial"/>
          <w:sz w:val="20"/>
          <w:szCs w:val="20"/>
        </w:rPr>
        <w:t xml:space="preserve"> została wystawiona. Na fakturze winny znaleźć się wyłącznie pozycje, których dotyczy niniejsza umowa.</w:t>
      </w:r>
    </w:p>
    <w:p w14:paraId="39F62275" w14:textId="77777777"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3294B154" w14:textId="77777777" w:rsidR="001A54D5" w:rsidRPr="001A54D5" w:rsidRDefault="001A54D5" w:rsidP="001A54D5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1A54D5">
        <w:rPr>
          <w:rFonts w:ascii="Arial" w:hAnsi="Arial" w:cs="Arial"/>
          <w:sz w:val="20"/>
          <w:szCs w:val="20"/>
        </w:rPr>
        <w:t>Wykonawca gwarantuje stałe ceny przez okres trwania umowy, z następującymi wyjątkami:</w:t>
      </w:r>
    </w:p>
    <w:p w14:paraId="0D63C0A8" w14:textId="77777777" w:rsidR="001A54D5" w:rsidRPr="001A54D5" w:rsidRDefault="001A54D5" w:rsidP="001A54D5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A54D5">
        <w:rPr>
          <w:rFonts w:ascii="Arial" w:hAnsi="Arial" w:cs="Arial"/>
          <w:sz w:val="20"/>
          <w:szCs w:val="20"/>
        </w:rPr>
        <w:t>a. zmiany stawki podatku VAT, wówczas zmianie ulega kwota podatku VAT oraz cena brutto, a cena netto pozostaje bez zmian;</w:t>
      </w:r>
    </w:p>
    <w:p w14:paraId="46E2980A" w14:textId="2AFD4B0A" w:rsidR="001A54D5" w:rsidRPr="001A54D5" w:rsidRDefault="001A54D5" w:rsidP="001A54D5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A54D5">
        <w:rPr>
          <w:rFonts w:ascii="Arial" w:hAnsi="Arial" w:cs="Arial"/>
          <w:sz w:val="20"/>
          <w:szCs w:val="20"/>
        </w:rPr>
        <w:t>b.  zmiany ceny urzędowej dla przedmiotu zamówienia, która powoduje zmianę ceny netto.</w:t>
      </w:r>
    </w:p>
    <w:p w14:paraId="7DEF9B82" w14:textId="77777777" w:rsidR="001A54D5" w:rsidRPr="001A54D5" w:rsidRDefault="001A54D5" w:rsidP="001A54D5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C2DCF4C" w14:textId="77777777" w:rsidR="001A54D5" w:rsidRPr="001A54D5" w:rsidRDefault="001A54D5" w:rsidP="001A54D5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1A54D5">
        <w:rPr>
          <w:rFonts w:ascii="Arial" w:hAnsi="Arial" w:cs="Arial"/>
          <w:sz w:val="20"/>
          <w:szCs w:val="20"/>
        </w:rPr>
        <w:t xml:space="preserve">. Zmiana stawki podatku VAT oraz cen urzędowych wchodzi w życie z mocy prawa, a zmiany wartości umowy związane ze zmianą wysokości minimalnego wynagrodzenia za pracę oraz zmianą wysokości stawek ubezpieczenia społecznego lub zdrowotnego po uzgodnieniu z Zamawiającym. </w:t>
      </w:r>
    </w:p>
    <w:p w14:paraId="3476873A" w14:textId="77777777" w:rsidR="001A54D5" w:rsidRPr="001A54D5" w:rsidRDefault="001A54D5" w:rsidP="001A54D5">
      <w:pPr>
        <w:rPr>
          <w:rFonts w:ascii="Arial" w:hAnsi="Arial" w:cs="Arial"/>
          <w:sz w:val="20"/>
          <w:szCs w:val="20"/>
        </w:rPr>
      </w:pPr>
    </w:p>
    <w:p w14:paraId="422E9636" w14:textId="77777777" w:rsidR="001A54D5" w:rsidRDefault="007402A2" w:rsidP="001A54D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1A54D5" w:rsidRPr="001A54D5">
        <w:rPr>
          <w:rFonts w:ascii="Arial" w:hAnsi="Arial" w:cs="Arial"/>
          <w:sz w:val="20"/>
          <w:szCs w:val="20"/>
        </w:rPr>
        <w:t>. 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</w:p>
    <w:p w14:paraId="1F39E8D6" w14:textId="77777777" w:rsidR="009260B4" w:rsidRDefault="009260B4" w:rsidP="001A54D5">
      <w:pPr>
        <w:jc w:val="both"/>
        <w:rPr>
          <w:rFonts w:ascii="Arial" w:hAnsi="Arial" w:cs="Arial"/>
          <w:sz w:val="20"/>
          <w:szCs w:val="20"/>
        </w:rPr>
      </w:pPr>
    </w:p>
    <w:p w14:paraId="10455CCD" w14:textId="6C269E10" w:rsidR="00FA0923" w:rsidRDefault="009260B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9260B4">
        <w:rPr>
          <w:rFonts w:ascii="Arial" w:hAnsi="Arial" w:cs="Arial"/>
          <w:sz w:val="20"/>
          <w:szCs w:val="20"/>
        </w:rPr>
        <w:t>Zamawiający dopuszcza wystawienie ustrukturyzowanych faktur elektronicznych w rozumieniu przepisów ustawy z dnia 9 listopada 2018 r. o elektronicznym fakturowaniu w zamówieniach publicznych, koncesjach na roboty budowlane lub usługi oraz partnerstwie publiczno-prywatnym. W przypadku wystawienia ustrukturyzowanej faktury elektronicznej, o której mowa w niniejszym paragrafie, Wykonawca jest obowiązany do wysłania jej do Zamawiającego za pośrednictwem Platformy Elektronicznego Fakturowania („PEF”). Zamawiający wyraża również zgodę na przesyłanie faktur, duplikatów tych faktur oraz ich korekt a także wszelkich pism i dokumentów związanych z dochodzeniem należności dotyczących niniejszej umowy, w formie elektronicznej na adres e-mail: sakretariat@zozolawa.wroc.pl. Zamawiający zobowiązuje się przyjmować faktury, o których mowa powyżej, w formie papierowej w przypadku, gdy przeszkody techniczne lub formalne uniemożliwiają przesłanie faktur drogą elektroniczną.</w:t>
      </w:r>
    </w:p>
    <w:p w14:paraId="5005ED61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E7071F7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14:paraId="0AD0CE66" w14:textId="77777777"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 w:rsidR="005B50DC"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warunków zamówienia.</w:t>
      </w:r>
    </w:p>
    <w:p w14:paraId="078AE557" w14:textId="77777777"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14:paraId="6B45E010" w14:textId="77777777" w:rsidR="009260B4" w:rsidRPr="009260B4" w:rsidRDefault="00FA0923" w:rsidP="009260B4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</w:t>
      </w:r>
      <w:r w:rsidR="009260B4" w:rsidRPr="009260B4">
        <w:rPr>
          <w:rFonts w:ascii="Arial" w:hAnsi="Arial" w:cs="Arial"/>
          <w:sz w:val="20"/>
          <w:szCs w:val="20"/>
        </w:rPr>
        <w:t>Termin gwarancji oferowanych produktów wynosi:</w:t>
      </w:r>
    </w:p>
    <w:p w14:paraId="72B1C1D1" w14:textId="77777777" w:rsidR="009260B4" w:rsidRPr="009260B4" w:rsidRDefault="009260B4" w:rsidP="009260B4">
      <w:pPr>
        <w:jc w:val="both"/>
        <w:rPr>
          <w:rFonts w:ascii="Arial" w:hAnsi="Arial" w:cs="Arial"/>
          <w:sz w:val="20"/>
          <w:szCs w:val="20"/>
        </w:rPr>
      </w:pPr>
      <w:r w:rsidRPr="009260B4">
        <w:rPr>
          <w:rFonts w:ascii="Arial" w:hAnsi="Arial" w:cs="Arial"/>
          <w:sz w:val="20"/>
          <w:szCs w:val="20"/>
        </w:rPr>
        <w:t xml:space="preserve">- 12 miesięcy od daty dostawy. </w:t>
      </w:r>
    </w:p>
    <w:p w14:paraId="12483B27" w14:textId="28656072" w:rsidR="00FA0923" w:rsidRPr="005B50DC" w:rsidRDefault="00FA0923" w:rsidP="009260B4">
      <w:pPr>
        <w:jc w:val="both"/>
        <w:rPr>
          <w:rFonts w:ascii="Arial" w:hAnsi="Arial" w:cs="Arial"/>
          <w:sz w:val="20"/>
          <w:szCs w:val="20"/>
          <w:highlight w:val="yellow"/>
        </w:rPr>
      </w:pPr>
    </w:p>
    <w:p w14:paraId="78121158" w14:textId="77777777"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6830566D" w14:textId="203232CC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dostarczonego </w:t>
      </w:r>
      <w:r w:rsidR="00BE29A8">
        <w:rPr>
          <w:rFonts w:ascii="Arial" w:hAnsi="Arial" w:cs="Arial"/>
          <w:color w:val="000000"/>
          <w:sz w:val="20"/>
          <w:szCs w:val="20"/>
        </w:rPr>
        <w:t>przedmiotu zamówienia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Zamawiający niezwłocznie powiadamia o tym Wykonawcę telefonicznie</w:t>
      </w:r>
      <w:r w:rsidR="009260B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3059">
        <w:rPr>
          <w:rFonts w:ascii="Arial" w:hAnsi="Arial" w:cs="Arial"/>
          <w:color w:val="000000"/>
          <w:sz w:val="20"/>
          <w:szCs w:val="20"/>
        </w:rPr>
        <w:t>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14:paraId="21707E5F" w14:textId="77777777" w:rsidR="00FA0923" w:rsidRDefault="00FA0923" w:rsidP="00384697">
      <w:pPr>
        <w:rPr>
          <w:rFonts w:ascii="Arial" w:hAnsi="Arial" w:cs="Arial"/>
          <w:sz w:val="20"/>
          <w:szCs w:val="20"/>
        </w:rPr>
      </w:pPr>
    </w:p>
    <w:p w14:paraId="73ACD621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14:paraId="489FA51A" w14:textId="77777777"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14:paraId="2F8DACB0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6926B86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14:paraId="0D7D0071" w14:textId="77777777" w:rsidR="00FA0923" w:rsidRPr="004B10F5" w:rsidRDefault="00BE29A8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="00FA0923" w:rsidRPr="004B10F5">
        <w:rPr>
          <w:rFonts w:ascii="Arial" w:hAnsi="Arial" w:cs="Arial"/>
          <w:sz w:val="20"/>
          <w:szCs w:val="20"/>
        </w:rPr>
        <w:t>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="00FA0923"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 w:rsidR="00FA0923">
        <w:rPr>
          <w:rFonts w:ascii="Arial" w:hAnsi="Arial" w:cs="Arial"/>
          <w:sz w:val="20"/>
          <w:szCs w:val="20"/>
        </w:rPr>
        <w:t>o</w:t>
      </w:r>
      <w:r w:rsidR="00FA0923"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14:paraId="0F86AB4C" w14:textId="77777777" w:rsidR="00FA0923" w:rsidRPr="004B10F5" w:rsidRDefault="00BE29A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zmiany danych </w:t>
      </w:r>
      <w:r w:rsidR="00FA0923" w:rsidRPr="004B10F5">
        <w:rPr>
          <w:rFonts w:ascii="Arial" w:hAnsi="Arial" w:cs="Arial"/>
          <w:sz w:val="20"/>
          <w:szCs w:val="20"/>
        </w:rPr>
        <w:t>Wykonawcy ( np. zmiana adresu, nazwy) lub zmiana wynikająca z przekształcenia podmiotowego po stronie Wykonawcy.</w:t>
      </w:r>
    </w:p>
    <w:p w14:paraId="3C663796" w14:textId="77777777"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14:paraId="386F3914" w14:textId="77777777"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14:paraId="1DED87F7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14:paraId="3C85BE16" w14:textId="77777777"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14:paraId="71DA2409" w14:textId="77777777" w:rsidR="00FA0923" w:rsidRDefault="00BC29C0" w:rsidP="00E66EA6">
      <w:pPr>
        <w:ind w:left="141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…………..</w:t>
      </w:r>
      <w:r w:rsidR="006759F8">
        <w:rPr>
          <w:rFonts w:ascii="Arial" w:hAnsi="Arial" w:cs="Arial"/>
          <w:sz w:val="20"/>
          <w:szCs w:val="20"/>
        </w:rPr>
        <w:t xml:space="preserve"> od dnia podpisania umowy</w:t>
      </w:r>
    </w:p>
    <w:p w14:paraId="58A56980" w14:textId="77777777"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14:paraId="5CCD33A2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 w:rsidR="007D4F9A">
        <w:rPr>
          <w:rFonts w:ascii="Arial" w:hAnsi="Arial" w:cs="Arial"/>
          <w:sz w:val="20"/>
          <w:szCs w:val="20"/>
        </w:rPr>
        <w:t>, po uprzednim wezwaniu do zaprzestania naruszeń,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14:paraId="4742A96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14:paraId="636A1FFF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14:paraId="795A6754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</w:t>
      </w:r>
      <w:r w:rsidR="007D4F9A">
        <w:rPr>
          <w:rFonts w:ascii="Arial" w:hAnsi="Arial" w:cs="Arial"/>
          <w:sz w:val="20"/>
          <w:szCs w:val="20"/>
        </w:rPr>
        <w:t xml:space="preserve"> ustalonym terminie zobowiązań </w:t>
      </w:r>
      <w:r w:rsidRPr="004B10F5">
        <w:rPr>
          <w:rFonts w:ascii="Arial" w:hAnsi="Arial" w:cs="Arial"/>
          <w:sz w:val="20"/>
          <w:szCs w:val="20"/>
        </w:rPr>
        <w:t>wynikających z reklamacji</w:t>
      </w:r>
      <w:r w:rsidR="007D4F9A">
        <w:rPr>
          <w:rFonts w:ascii="Arial" w:hAnsi="Arial" w:cs="Arial"/>
          <w:sz w:val="20"/>
          <w:szCs w:val="20"/>
        </w:rPr>
        <w:t xml:space="preserve"> </w:t>
      </w:r>
      <w:r w:rsidRPr="004B10F5">
        <w:rPr>
          <w:rFonts w:ascii="Arial" w:hAnsi="Arial" w:cs="Arial"/>
          <w:sz w:val="20"/>
          <w:szCs w:val="20"/>
        </w:rPr>
        <w:t>jakościowych, z gwarancji lub rękojmi</w:t>
      </w:r>
    </w:p>
    <w:p w14:paraId="1C3AFEB9" w14:textId="77777777"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Wykonawca w chwili zawarcia umowy podlegał wykluczeniu z postępowania na podstawie art. </w:t>
      </w:r>
      <w:r w:rsidR="00ED7B63">
        <w:rPr>
          <w:rFonts w:ascii="Arial" w:hAnsi="Arial" w:cs="Arial"/>
          <w:sz w:val="20"/>
          <w:szCs w:val="20"/>
        </w:rPr>
        <w:t xml:space="preserve">108 </w:t>
      </w:r>
      <w:r>
        <w:rPr>
          <w:rFonts w:ascii="Arial" w:hAnsi="Arial" w:cs="Arial"/>
          <w:sz w:val="20"/>
          <w:szCs w:val="20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14:paraId="1E4AC6C4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35B8129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71ADE5F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375C675C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14:paraId="6EF60F75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70BBEFF1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14:paraId="74F0D4E0" w14:textId="77777777"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14:paraId="56239DF8" w14:textId="3528466C"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</w:t>
      </w:r>
      <w:r w:rsidR="00B35CA4">
        <w:rPr>
          <w:rFonts w:ascii="Arial" w:hAnsi="Arial" w:cs="Arial"/>
          <w:sz w:val="20"/>
          <w:szCs w:val="20"/>
        </w:rPr>
        <w:t>wartości umowy</w:t>
      </w:r>
      <w:r w:rsidRPr="002E4CE4">
        <w:rPr>
          <w:rFonts w:ascii="Arial" w:hAnsi="Arial" w:cs="Arial"/>
          <w:sz w:val="20"/>
          <w:szCs w:val="20"/>
        </w:rPr>
        <w:t xml:space="preserve"> za </w:t>
      </w:r>
      <w:r w:rsidR="009260B4">
        <w:rPr>
          <w:rFonts w:ascii="Arial" w:hAnsi="Arial" w:cs="Arial"/>
          <w:sz w:val="20"/>
          <w:szCs w:val="20"/>
        </w:rPr>
        <w:t>zwłokę</w:t>
      </w:r>
      <w:r w:rsidR="00B35CA4">
        <w:rPr>
          <w:rFonts w:ascii="Arial" w:hAnsi="Arial" w:cs="Arial"/>
          <w:sz w:val="20"/>
          <w:szCs w:val="20"/>
        </w:rPr>
        <w:t xml:space="preserve"> w realizacji przedmiotu zamówienia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9260B4">
        <w:rPr>
          <w:rFonts w:ascii="Arial" w:hAnsi="Arial" w:cs="Arial"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>;</w:t>
      </w:r>
    </w:p>
    <w:p w14:paraId="2F70120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797075B3" w14:textId="77777777"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14:paraId="6A604817" w14:textId="77777777"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0ABA8222" w14:textId="77777777"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14:paraId="301F1BC8" w14:textId="77777777"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14:paraId="3479A1CC" w14:textId="77777777"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14:paraId="3940D64B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769C428" w14:textId="77777777" w:rsidR="00FA0923" w:rsidRDefault="00D86F5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14:paraId="767862FC" w14:textId="77777777" w:rsidR="009260B4" w:rsidRDefault="009260B4" w:rsidP="00A035AB">
      <w:pPr>
        <w:jc w:val="both"/>
        <w:rPr>
          <w:rFonts w:ascii="Arial" w:hAnsi="Arial" w:cs="Arial"/>
          <w:sz w:val="20"/>
          <w:szCs w:val="20"/>
        </w:rPr>
      </w:pPr>
    </w:p>
    <w:p w14:paraId="077FAB1B" w14:textId="23A31C12" w:rsidR="009260B4" w:rsidRDefault="009260B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lastRenderedPageBreak/>
        <w:t xml:space="preserve">6. </w:t>
      </w:r>
      <w:r w:rsidRPr="00F259CC">
        <w:rPr>
          <w:rFonts w:ascii="Arial" w:hAnsi="Arial" w:cs="Arial"/>
          <w:sz w:val="20"/>
          <w:szCs w:val="20"/>
        </w:rPr>
        <w:t>Zamawiający przed naliczeniem kary umownej i wystawieniem z tego tytułu dokumentu księgowego, zobowiązany jest do wezwania Wykonawcy do złożenia wyjaśnień w zakresie okoliczności będących podstawą naliczenia kary, w tym w szczególności w zakresie zwłoki Wykonawcy, cele</w:t>
      </w:r>
      <w:r>
        <w:rPr>
          <w:rFonts w:ascii="Arial" w:hAnsi="Arial" w:cs="Arial"/>
          <w:sz w:val="20"/>
          <w:szCs w:val="20"/>
        </w:rPr>
        <w:t>m</w:t>
      </w:r>
      <w:r w:rsidRPr="00F259CC">
        <w:rPr>
          <w:rFonts w:ascii="Arial" w:hAnsi="Arial" w:cs="Arial"/>
          <w:sz w:val="20"/>
          <w:szCs w:val="20"/>
        </w:rPr>
        <w:t xml:space="preserve"> ustalenia zakresu odpowiedzialności Wykonawcy.</w:t>
      </w:r>
    </w:p>
    <w:p w14:paraId="7F96DBE3" w14:textId="77777777"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14:paraId="597E9DDB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14:paraId="697AC74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14:paraId="61C5BB68" w14:textId="77777777" w:rsidR="00680612" w:rsidRPr="004B10F5" w:rsidRDefault="00680612" w:rsidP="00A035AB">
      <w:pPr>
        <w:jc w:val="both"/>
        <w:rPr>
          <w:rFonts w:ascii="Arial" w:hAnsi="Arial" w:cs="Arial"/>
          <w:sz w:val="20"/>
          <w:szCs w:val="20"/>
        </w:rPr>
      </w:pPr>
    </w:p>
    <w:p w14:paraId="79B364B0" w14:textId="77777777"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14:paraId="722AA0F5" w14:textId="77777777"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 w:rsidR="00500BC9">
        <w:rPr>
          <w:rFonts w:ascii="Arial" w:hAnsi="Arial" w:cs="Arial"/>
          <w:i/>
          <w:iCs/>
          <w:sz w:val="20"/>
        </w:rPr>
        <w:t xml:space="preserve"> </w:t>
      </w:r>
      <w:r w:rsidR="00500BC9" w:rsidRPr="00500BC9">
        <w:rPr>
          <w:rFonts w:ascii="Arial" w:hAnsi="Arial" w:cs="Arial"/>
          <w:iCs/>
          <w:sz w:val="20"/>
        </w:rPr>
        <w:t>oraz</w:t>
      </w:r>
      <w:r w:rsidR="00500BC9">
        <w:rPr>
          <w:rFonts w:ascii="Arial" w:hAnsi="Arial" w:cs="Arial"/>
          <w:i/>
          <w:iCs/>
          <w:sz w:val="20"/>
        </w:rPr>
        <w:t xml:space="preserve"> </w:t>
      </w:r>
      <w:r w:rsidR="00500BC9" w:rsidRPr="00500BC9">
        <w:rPr>
          <w:rFonts w:ascii="Arial" w:hAnsi="Arial" w:cs="Arial"/>
          <w:i/>
          <w:spacing w:val="8"/>
          <w:sz w:val="20"/>
        </w:rPr>
        <w:t>Ustawy o Prawie autorskim i prawach pokrewnych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14:paraId="686DBBEE" w14:textId="77777777"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54CF8D13" w14:textId="77777777"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14:paraId="3963F628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4AE737B8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35169DC" w14:textId="77777777"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14:paraId="6ED6271A" w14:textId="4C9A15B7" w:rsidR="00FA0923" w:rsidRPr="003B2B17" w:rsidRDefault="00FA0923" w:rsidP="003B2B1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>Integralną częścią umowy jest spe</w:t>
      </w:r>
      <w:r w:rsidR="000400E5">
        <w:rPr>
          <w:rFonts w:ascii="Arial" w:hAnsi="Arial" w:cs="Arial"/>
          <w:sz w:val="20"/>
          <w:szCs w:val="20"/>
        </w:rPr>
        <w:t>cyfikacja warunków zamówienia, Załącznik nr 2-… - Opis przedmiotu zamówienia oraz Z</w:t>
      </w:r>
      <w:r w:rsidRPr="00F74247">
        <w:rPr>
          <w:rFonts w:ascii="Arial" w:hAnsi="Arial" w:cs="Arial"/>
          <w:sz w:val="20"/>
          <w:szCs w:val="20"/>
        </w:rPr>
        <w:t xml:space="preserve">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ED7D8D">
        <w:rPr>
          <w:rFonts w:ascii="Arial" w:hAnsi="Arial" w:cs="Arial"/>
          <w:bCs/>
          <w:sz w:val="20"/>
          <w:szCs w:val="20"/>
        </w:rPr>
        <w:t>.</w:t>
      </w:r>
    </w:p>
    <w:p w14:paraId="0363946F" w14:textId="77777777" w:rsidR="003B2B17" w:rsidRPr="003B2B17" w:rsidRDefault="003B2B17" w:rsidP="003B2B17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14:paraId="28A70FE6" w14:textId="77777777"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14:paraId="2C19C35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7367EA2C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748F86B4" w14:textId="77777777"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</w:p>
    <w:p w14:paraId="412F96CF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14:paraId="59B960EF" w14:textId="77777777" w:rsidR="00FA0923" w:rsidRDefault="00FA0923" w:rsidP="00A035AB">
      <w:pPr>
        <w:pStyle w:val="Tekstpodstawowy"/>
        <w:spacing w:line="360" w:lineRule="auto"/>
        <w:jc w:val="both"/>
      </w:pPr>
    </w:p>
    <w:p w14:paraId="37C89395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14:paraId="24D27E0B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3A3A2757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6404090C" w14:textId="77777777"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8CD2F80"/>
    <w:multiLevelType w:val="hybridMultilevel"/>
    <w:tmpl w:val="D7AA1374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409621990">
    <w:abstractNumId w:val="0"/>
  </w:num>
  <w:num w:numId="2" w16cid:durableId="98181453">
    <w:abstractNumId w:val="1"/>
  </w:num>
  <w:num w:numId="3" w16cid:durableId="1979263948">
    <w:abstractNumId w:val="2"/>
  </w:num>
  <w:num w:numId="4" w16cid:durableId="2086877045">
    <w:abstractNumId w:val="6"/>
  </w:num>
  <w:num w:numId="5" w16cid:durableId="357662517">
    <w:abstractNumId w:val="14"/>
  </w:num>
  <w:num w:numId="6" w16cid:durableId="1801192331">
    <w:abstractNumId w:val="8"/>
  </w:num>
  <w:num w:numId="7" w16cid:durableId="112098800">
    <w:abstractNumId w:val="1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66123929">
    <w:abstractNumId w:val="10"/>
  </w:num>
  <w:num w:numId="9" w16cid:durableId="1388338673">
    <w:abstractNumId w:val="13"/>
  </w:num>
  <w:num w:numId="10" w16cid:durableId="1174494381">
    <w:abstractNumId w:val="3"/>
  </w:num>
  <w:num w:numId="11" w16cid:durableId="590889214">
    <w:abstractNumId w:val="4"/>
  </w:num>
  <w:num w:numId="12" w16cid:durableId="156963592">
    <w:abstractNumId w:val="9"/>
  </w:num>
  <w:num w:numId="13" w16cid:durableId="2101027456">
    <w:abstractNumId w:val="7"/>
  </w:num>
  <w:num w:numId="14" w16cid:durableId="794954078">
    <w:abstractNumId w:val="12"/>
  </w:num>
  <w:num w:numId="15" w16cid:durableId="711241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400E5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0F35BE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A54D5"/>
    <w:rsid w:val="001A5837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32E4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1DE1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453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5988"/>
    <w:rsid w:val="00375C33"/>
    <w:rsid w:val="003765FE"/>
    <w:rsid w:val="00384697"/>
    <w:rsid w:val="003847B3"/>
    <w:rsid w:val="0039133C"/>
    <w:rsid w:val="00397971"/>
    <w:rsid w:val="003B2B17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D7EF1"/>
    <w:rsid w:val="004E0819"/>
    <w:rsid w:val="004E564A"/>
    <w:rsid w:val="004F1038"/>
    <w:rsid w:val="004F1688"/>
    <w:rsid w:val="004F5ADD"/>
    <w:rsid w:val="004F6036"/>
    <w:rsid w:val="00500BC9"/>
    <w:rsid w:val="005059BA"/>
    <w:rsid w:val="0051282E"/>
    <w:rsid w:val="00520052"/>
    <w:rsid w:val="005252E5"/>
    <w:rsid w:val="00526B10"/>
    <w:rsid w:val="00541F3B"/>
    <w:rsid w:val="00546071"/>
    <w:rsid w:val="00547849"/>
    <w:rsid w:val="00547F8D"/>
    <w:rsid w:val="00551250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6E44"/>
    <w:rsid w:val="00587998"/>
    <w:rsid w:val="005908C4"/>
    <w:rsid w:val="00592EC4"/>
    <w:rsid w:val="0059472E"/>
    <w:rsid w:val="005965A2"/>
    <w:rsid w:val="00597A21"/>
    <w:rsid w:val="005A2607"/>
    <w:rsid w:val="005A4710"/>
    <w:rsid w:val="005A65E0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59F8"/>
    <w:rsid w:val="00676B1C"/>
    <w:rsid w:val="006776FE"/>
    <w:rsid w:val="00677CE1"/>
    <w:rsid w:val="00680612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6F1B47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2A2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D4F9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4F5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260B4"/>
    <w:rsid w:val="00931032"/>
    <w:rsid w:val="00933623"/>
    <w:rsid w:val="00937D15"/>
    <w:rsid w:val="009400FF"/>
    <w:rsid w:val="00942892"/>
    <w:rsid w:val="00944F3F"/>
    <w:rsid w:val="00955D9E"/>
    <w:rsid w:val="00962A3F"/>
    <w:rsid w:val="009635B6"/>
    <w:rsid w:val="0096729B"/>
    <w:rsid w:val="00972004"/>
    <w:rsid w:val="0098180E"/>
    <w:rsid w:val="00985F43"/>
    <w:rsid w:val="009865EB"/>
    <w:rsid w:val="00992045"/>
    <w:rsid w:val="00993802"/>
    <w:rsid w:val="00995AAB"/>
    <w:rsid w:val="00996075"/>
    <w:rsid w:val="0099749A"/>
    <w:rsid w:val="009B2FE6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57E74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15F6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CA4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1F9A"/>
    <w:rsid w:val="00BC29C0"/>
    <w:rsid w:val="00BC4CE4"/>
    <w:rsid w:val="00BC4F40"/>
    <w:rsid w:val="00BD39C0"/>
    <w:rsid w:val="00BE164C"/>
    <w:rsid w:val="00BE29A8"/>
    <w:rsid w:val="00BE35E7"/>
    <w:rsid w:val="00BE6B4A"/>
    <w:rsid w:val="00BE6BFF"/>
    <w:rsid w:val="00BF04C1"/>
    <w:rsid w:val="00BF52A4"/>
    <w:rsid w:val="00BF55F5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1D71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0B44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5611"/>
    <w:rsid w:val="00D66474"/>
    <w:rsid w:val="00D72C37"/>
    <w:rsid w:val="00D751FC"/>
    <w:rsid w:val="00D770A6"/>
    <w:rsid w:val="00D84ACA"/>
    <w:rsid w:val="00D86F54"/>
    <w:rsid w:val="00DB41BF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52E38"/>
    <w:rsid w:val="00E64827"/>
    <w:rsid w:val="00E6487E"/>
    <w:rsid w:val="00E66EA6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D7B63"/>
    <w:rsid w:val="00ED7D8D"/>
    <w:rsid w:val="00EE2DE2"/>
    <w:rsid w:val="00EE57E8"/>
    <w:rsid w:val="00EF4631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BB2"/>
    <w:rsid w:val="00F81E4E"/>
    <w:rsid w:val="00F85834"/>
    <w:rsid w:val="00F87AD1"/>
    <w:rsid w:val="00F9056C"/>
    <w:rsid w:val="00F90CDC"/>
    <w:rsid w:val="00F92989"/>
    <w:rsid w:val="00FA0923"/>
    <w:rsid w:val="00FA597C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0A053A"/>
  <w15:docId w15:val="{D641BF08-E54E-4F93-9FEF-40C3E512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  <w:style w:type="paragraph" w:styleId="Poprawka">
    <w:name w:val="Revision"/>
    <w:hidden/>
    <w:uiPriority w:val="99"/>
    <w:semiHidden/>
    <w:rsid w:val="00DB41B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5D4AF-5519-46A1-BAFD-3679C8067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1619</Words>
  <Characters>9719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Agata Zarówna</cp:lastModifiedBy>
  <cp:revision>7</cp:revision>
  <cp:lastPrinted>2023-11-30T09:31:00Z</cp:lastPrinted>
  <dcterms:created xsi:type="dcterms:W3CDTF">2024-11-18T13:26:00Z</dcterms:created>
  <dcterms:modified xsi:type="dcterms:W3CDTF">2024-12-13T10:31:00Z</dcterms:modified>
</cp:coreProperties>
</file>