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ACD" w:rsidRPr="00F67A55" w:rsidRDefault="00DD5ACD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8 (załącznik nr 5) 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F67A5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DD5ACD" w:rsidRDefault="00DD5ACD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2017 r. poz. 1579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DD5ACD" w:rsidRPr="004B10F5" w:rsidRDefault="00DD5ACD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DD5ACD" w:rsidRPr="004B10F5" w:rsidRDefault="00DD5ACD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DD5ACD" w:rsidRPr="004B10F5" w:rsidRDefault="00DD5ACD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DD5ACD" w:rsidRPr="004B10F5" w:rsidRDefault="00DD5ACD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DD5ACD" w:rsidRPr="004B10F5" w:rsidRDefault="00DD5ACD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DD5ACD" w:rsidRPr="004B10F5" w:rsidRDefault="00DD5ACD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DD5ACD" w:rsidRPr="004B10F5" w:rsidRDefault="00DD5ACD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DD5ACD" w:rsidRPr="005C45A6" w:rsidRDefault="00DD5ACD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artykułów biurowych i tonerów 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14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F55DDD" w:rsidRDefault="00DD5ACD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9C2ADD" w:rsidRDefault="00DD5ACD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DD5ACD" w:rsidRDefault="00DD5ACD" w:rsidP="002874E3">
      <w:pPr>
        <w:jc w:val="both"/>
        <w:rPr>
          <w:rFonts w:ascii="Arial" w:hAnsi="Arial" w:cs="Arial"/>
          <w:sz w:val="20"/>
          <w:szCs w:val="20"/>
        </w:rPr>
      </w:pPr>
    </w:p>
    <w:p w:rsidR="00DD5ACD" w:rsidRPr="005F1CA6" w:rsidRDefault="00DD5ACD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  <w:bookmarkStart w:id="0" w:name="_GoBack"/>
      <w:bookmarkEnd w:id="0"/>
    </w:p>
    <w:p w:rsidR="00DD5ACD" w:rsidRPr="005F1CA6" w:rsidRDefault="00DD5ACD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DD5ACD" w:rsidRDefault="00DD5ACD" w:rsidP="00482DF0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DD5ACD" w:rsidRDefault="00DD5ACD" w:rsidP="001778BE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 oraz kary umownej za brak realizacji reklamacji w terminie.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DD5ACD" w:rsidRPr="00E64827" w:rsidRDefault="00DD5ACD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DD5ACD" w:rsidRPr="00C77669" w:rsidRDefault="00DD5ACD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DD5ACD" w:rsidRPr="004B10F5" w:rsidRDefault="00DD5ACD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DD5ACD" w:rsidRPr="00D328DC" w:rsidRDefault="00DD5ACD" w:rsidP="00F92989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DD5ACD" w:rsidRPr="00000DDD" w:rsidRDefault="00DD5ACD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DD5ACD" w:rsidRPr="004B10F5" w:rsidRDefault="00DD5ACD" w:rsidP="00F92989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DD5ACD" w:rsidRPr="004B10F5" w:rsidRDefault="00DD5ACD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DD5ACD" w:rsidRPr="00B311D2" w:rsidRDefault="00DD5ACD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DD5ACD" w:rsidRPr="00B311D2" w:rsidRDefault="00DD5ACD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DD5ACD" w:rsidRDefault="00DD5ACD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DD5ACD" w:rsidRDefault="00DD5ACD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DD5ACD" w:rsidRDefault="00DD5ACD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 – dotyczy Zadania nr 4-6;</w:t>
      </w:r>
    </w:p>
    <w:p w:rsidR="00DD5ACD" w:rsidRDefault="00DD5ACD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 xml:space="preserve"> – dotyczy Zadania nr 4-6;</w:t>
      </w:r>
    </w:p>
    <w:p w:rsidR="00DD5ACD" w:rsidRPr="00104B03" w:rsidRDefault="00DD5ACD" w:rsidP="00F92989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DD5ACD" w:rsidRDefault="00DD5ACD" w:rsidP="00F92989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DD5ACD" w:rsidRPr="00F9056C" w:rsidRDefault="00DD5ACD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DD5ACD" w:rsidRPr="00F9056C" w:rsidRDefault="00DD5ACD" w:rsidP="00F92989">
      <w:pPr>
        <w:jc w:val="both"/>
        <w:rPr>
          <w:rFonts w:ascii="Arial" w:hAnsi="Arial" w:cs="Arial"/>
          <w:sz w:val="20"/>
          <w:szCs w:val="20"/>
        </w:rPr>
      </w:pPr>
    </w:p>
    <w:p w:rsidR="00DD5ACD" w:rsidRPr="00560558" w:rsidRDefault="00DD5ACD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DD5ACD" w:rsidRPr="00AA466A" w:rsidRDefault="00DD5ACD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 xml:space="preserve">- min. </w:t>
      </w:r>
      <w:r>
        <w:rPr>
          <w:rFonts w:ascii="Arial" w:hAnsi="Arial" w:cs="Arial"/>
          <w:sz w:val="20"/>
          <w:szCs w:val="20"/>
          <w:highlight w:val="yellow"/>
        </w:rPr>
        <w:t>24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m-c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DD5ACD" w:rsidRPr="00323059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323059" w:rsidRDefault="00DD5ACD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DD5ACD" w:rsidRPr="00323059" w:rsidRDefault="00DD5ACD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DD5ACD" w:rsidRPr="00323059" w:rsidRDefault="00DD5ACD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DD5ACD" w:rsidRPr="00323059" w:rsidRDefault="00DD5ACD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DD5ACD" w:rsidRPr="004A2116" w:rsidRDefault="00DD5ACD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DD5ACD" w:rsidRDefault="00DD5ACD" w:rsidP="00384697">
      <w:pPr>
        <w:rPr>
          <w:rFonts w:ascii="Arial" w:hAnsi="Arial" w:cs="Arial"/>
          <w:sz w:val="20"/>
          <w:szCs w:val="20"/>
        </w:rPr>
      </w:pPr>
    </w:p>
    <w:p w:rsidR="00DD5ACD" w:rsidRPr="004B10F5" w:rsidRDefault="00DD5ACD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DD5ACD" w:rsidRPr="004B10F5" w:rsidRDefault="00DD5ACD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DD5ACD" w:rsidRPr="004B10F5" w:rsidRDefault="00DD5ACD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DD5ACD" w:rsidRDefault="00DD5ACD" w:rsidP="006E5BB8">
      <w:pPr>
        <w:pStyle w:val="BodyText"/>
        <w:jc w:val="both"/>
        <w:rPr>
          <w:rFonts w:ascii="Arial" w:hAnsi="Arial" w:cs="Arial"/>
          <w:sz w:val="20"/>
        </w:rPr>
      </w:pPr>
      <w:r w:rsidRPr="006E5BB8">
        <w:rPr>
          <w:rFonts w:ascii="Arial" w:hAnsi="Arial" w:cs="Arial"/>
          <w:sz w:val="20"/>
        </w:rPr>
        <w:t>g)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DD5ACD" w:rsidRPr="006E5BB8" w:rsidRDefault="00DD5ACD" w:rsidP="006E5BB8">
      <w:pPr>
        <w:pStyle w:val="BodyTex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DD5ACD" w:rsidRDefault="00DD5ACD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DD5ACD" w:rsidRDefault="00DD5ACD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DD5ACD" w:rsidRPr="004B10F5" w:rsidRDefault="00DD5ACD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DD5ACD" w:rsidRPr="00F74247" w:rsidRDefault="00DD5ACD" w:rsidP="00F74247">
      <w:pPr>
        <w:pStyle w:val="BodyText"/>
        <w:jc w:val="both"/>
        <w:rPr>
          <w:rFonts w:ascii="Arial" w:hAnsi="Arial" w:cs="Arial"/>
          <w:sz w:val="20"/>
        </w:rPr>
      </w:pPr>
    </w:p>
    <w:p w:rsidR="00DD5ACD" w:rsidRPr="004B10F5" w:rsidRDefault="00DD5ACD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DD5ACD" w:rsidRPr="009D195F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DD5ACD" w:rsidRPr="00106DA2" w:rsidRDefault="00DD5ACD" w:rsidP="00E4761D">
      <w:pPr>
        <w:ind w:left="708" w:firstLine="708"/>
        <w:rPr>
          <w:rFonts w:ascii="Arial" w:hAnsi="Arial" w:cs="Arial"/>
          <w:sz w:val="20"/>
          <w:szCs w:val="20"/>
          <w:highlight w:val="yellow"/>
        </w:rPr>
      </w:pPr>
      <w:r w:rsidRPr="00106DA2">
        <w:rPr>
          <w:rFonts w:ascii="Arial" w:hAnsi="Arial" w:cs="Arial"/>
          <w:sz w:val="20"/>
          <w:szCs w:val="20"/>
          <w:highlight w:val="yellow"/>
        </w:rPr>
        <w:t xml:space="preserve">–Zadanie nr 1-3 </w:t>
      </w:r>
      <w:r>
        <w:rPr>
          <w:rFonts w:ascii="Arial" w:hAnsi="Arial" w:cs="Arial"/>
          <w:sz w:val="20"/>
          <w:szCs w:val="20"/>
          <w:highlight w:val="yellow"/>
        </w:rPr>
        <w:t>–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na okres 12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od dnia podpisania umowy </w:t>
      </w:r>
    </w:p>
    <w:p w:rsidR="00DD5ACD" w:rsidRPr="000204F7" w:rsidRDefault="00DD5ACD" w:rsidP="00E4761D">
      <w:pPr>
        <w:ind w:left="708" w:firstLine="708"/>
        <w:rPr>
          <w:rFonts w:ascii="Arial" w:hAnsi="Arial" w:cs="Arial"/>
          <w:sz w:val="20"/>
          <w:szCs w:val="20"/>
        </w:rPr>
      </w:pPr>
      <w:r w:rsidRPr="00106DA2">
        <w:rPr>
          <w:rFonts w:ascii="Arial" w:hAnsi="Arial" w:cs="Arial"/>
          <w:sz w:val="20"/>
          <w:szCs w:val="20"/>
          <w:highlight w:val="yellow"/>
        </w:rPr>
        <w:t xml:space="preserve">–Zadanie nr </w:t>
      </w:r>
      <w:r>
        <w:rPr>
          <w:rFonts w:ascii="Arial" w:hAnsi="Arial" w:cs="Arial"/>
          <w:sz w:val="20"/>
          <w:szCs w:val="20"/>
          <w:highlight w:val="yellow"/>
        </w:rPr>
        <w:t>5–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na okres 36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od dnia podpisania umowy</w:t>
      </w:r>
      <w:r w:rsidRPr="000204F7">
        <w:rPr>
          <w:rFonts w:ascii="Arial" w:hAnsi="Arial" w:cs="Arial"/>
          <w:sz w:val="20"/>
          <w:szCs w:val="20"/>
        </w:rPr>
        <w:t xml:space="preserve"> </w:t>
      </w:r>
    </w:p>
    <w:p w:rsidR="00DD5ACD" w:rsidRPr="004B10F5" w:rsidRDefault="00DD5ACD" w:rsidP="008D0A60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gwarancji lub rękojmi</w:t>
      </w:r>
    </w:p>
    <w:p w:rsidR="00DD5ACD" w:rsidRPr="004B10F5" w:rsidRDefault="00DD5ACD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DD5ACD" w:rsidRPr="002E4CE4" w:rsidRDefault="00DD5ACD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DD5ACD" w:rsidRPr="002E4CE4" w:rsidRDefault="00DD5ACD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147F41" w:rsidRDefault="00DD5ACD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DD5ACD" w:rsidRPr="00147F41" w:rsidRDefault="00DD5ACD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DD5ACD" w:rsidRPr="00000EE9" w:rsidRDefault="00DD5ACD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D5ACD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DD5ACD" w:rsidRPr="004B10F5" w:rsidRDefault="00DD5ACD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0B032D" w:rsidRDefault="00DD5ACD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DD5ACD" w:rsidRDefault="00DD5ACD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DD5ACD" w:rsidRPr="004B10F5" w:rsidRDefault="00DD5ACD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DD5ACD" w:rsidRPr="004B10F5" w:rsidRDefault="00DD5ACD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Default="00DD5ACD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DD5ACD" w:rsidRPr="00F74247" w:rsidRDefault="00DD5ACD" w:rsidP="00F90CDC">
      <w:pPr>
        <w:pStyle w:val="ListParagraph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DD5ACD" w:rsidRPr="00F74247" w:rsidRDefault="00DD5ACD" w:rsidP="006E5BB8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DD5ACD" w:rsidRDefault="00DD5ACD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DD5ACD" w:rsidRPr="004B10F5" w:rsidRDefault="00DD5ACD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</w:p>
    <w:p w:rsidR="00DD5ACD" w:rsidRPr="004B10F5" w:rsidRDefault="00DD5ACD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DD5ACD" w:rsidRPr="004B10F5" w:rsidRDefault="00DD5ACD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DD5ACD" w:rsidRDefault="00DD5ACD" w:rsidP="00A035AB">
      <w:pPr>
        <w:pStyle w:val="BodyText"/>
        <w:spacing w:line="360" w:lineRule="auto"/>
        <w:jc w:val="both"/>
      </w:pPr>
    </w:p>
    <w:p w:rsidR="00DD5ACD" w:rsidRDefault="00DD5ACD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DD5ACD" w:rsidRDefault="00DD5ACD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D5ACD" w:rsidRDefault="00DD5ACD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D5ACD" w:rsidRPr="00C8037D" w:rsidRDefault="00DD5ACD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DD5ACD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370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0FC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582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5ACD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91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1603</Words>
  <Characters>9623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23</cp:revision>
  <cp:lastPrinted>2018-02-28T13:41:00Z</cp:lastPrinted>
  <dcterms:created xsi:type="dcterms:W3CDTF">2018-02-28T12:03:00Z</dcterms:created>
  <dcterms:modified xsi:type="dcterms:W3CDTF">2018-05-10T07:32:00Z</dcterms:modified>
</cp:coreProperties>
</file>