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8C3223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8C3223">
        <w:rPr>
          <w:rFonts w:ascii="Arial" w:hAnsi="Arial" w:cs="Arial"/>
          <w:bCs/>
          <w:sz w:val="20"/>
          <w:szCs w:val="20"/>
        </w:rPr>
        <w:t>24 r. poz. 1320</w:t>
      </w:r>
      <w:r>
        <w:rPr>
          <w:rFonts w:ascii="Arial" w:hAnsi="Arial" w:cs="Arial"/>
          <w:bCs/>
          <w:sz w:val="20"/>
          <w:szCs w:val="20"/>
        </w:rPr>
        <w:t>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BF3EAF">
        <w:rPr>
          <w:rFonts w:ascii="Arial" w:hAnsi="Arial" w:cs="Arial"/>
          <w:bCs/>
          <w:sz w:val="20"/>
          <w:szCs w:val="20"/>
        </w:rPr>
        <w:t>w trybie podstawowym.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1F3F0D">
        <w:rPr>
          <w:rFonts w:ascii="Arial" w:hAnsi="Arial" w:cs="Arial"/>
          <w:b/>
          <w:sz w:val="20"/>
        </w:rPr>
        <w:t>środków czystości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8C3223">
        <w:rPr>
          <w:rFonts w:ascii="Arial" w:hAnsi="Arial" w:cs="Arial"/>
          <w:b/>
          <w:bCs/>
          <w:sz w:val="20"/>
        </w:rPr>
        <w:t>7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8C3223">
        <w:rPr>
          <w:rFonts w:ascii="Arial" w:hAnsi="Arial" w:cs="Arial"/>
          <w:b/>
          <w:bCs/>
          <w:sz w:val="20"/>
        </w:rPr>
        <w:t>5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  <w:bookmarkStart w:id="0" w:name="_GoBack"/>
      <w:bookmarkEnd w:id="0"/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</w:t>
      </w:r>
      <w:r w:rsidR="00D3257E">
        <w:rPr>
          <w:rFonts w:ascii="Arial" w:hAnsi="Arial" w:cs="Arial"/>
          <w:sz w:val="20"/>
          <w:szCs w:val="20"/>
        </w:rPr>
        <w:t xml:space="preserve">ający wykorzysta nie mniej niż </w:t>
      </w:r>
      <w:r w:rsidR="00A366BD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="005153D3">
        <w:rPr>
          <w:rFonts w:ascii="Arial" w:hAnsi="Arial" w:cs="Arial"/>
          <w:sz w:val="20"/>
          <w:szCs w:val="20"/>
        </w:rPr>
        <w:t xml:space="preserve"> zgodnym z ofertą Wykonawcy</w:t>
      </w:r>
      <w:r w:rsidRPr="009C2ADD">
        <w:rPr>
          <w:rFonts w:ascii="Arial" w:hAnsi="Arial" w:cs="Arial"/>
          <w:sz w:val="20"/>
          <w:szCs w:val="20"/>
        </w:rPr>
        <w:t>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5153D3">
        <w:rPr>
          <w:rFonts w:ascii="Arial" w:hAnsi="Arial" w:cs="Arial"/>
          <w:sz w:val="20"/>
          <w:szCs w:val="20"/>
          <w:highlight w:val="yellow"/>
        </w:rPr>
        <w:t xml:space="preserve">……………………..  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Default="00BA420B" w:rsidP="001778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Dostawy będą</w:t>
      </w:r>
      <w:r w:rsidRPr="00C57F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realizowane w siedzibie Z</w:t>
      </w:r>
      <w:r w:rsidRPr="00C57F27">
        <w:rPr>
          <w:rFonts w:ascii="Arial" w:hAnsi="Arial" w:cs="Arial"/>
          <w:sz w:val="20"/>
          <w:szCs w:val="20"/>
        </w:rPr>
        <w:t xml:space="preserve">amawiającego </w:t>
      </w:r>
      <w:r>
        <w:rPr>
          <w:rFonts w:ascii="Arial" w:hAnsi="Arial" w:cs="Arial"/>
          <w:sz w:val="20"/>
          <w:szCs w:val="20"/>
        </w:rPr>
        <w:t>w godzinach 8:00 do 14:00 w dni robocze od poniedziałku do piątku.</w:t>
      </w:r>
    </w:p>
    <w:p w:rsidR="00BA420B" w:rsidRDefault="00BA420B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DB035E" w:rsidRDefault="00DB035E" w:rsidP="00DB035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57682" w:rsidRPr="00DB035E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8E0AEE" w:rsidRPr="00B311D2" w:rsidRDefault="008E0AEE" w:rsidP="008E0AEE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8E0AEE" w:rsidRPr="00B311D2" w:rsidRDefault="008E0AEE" w:rsidP="008E0AEE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8E0AEE" w:rsidRDefault="008E0AEE" w:rsidP="008E0AE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 xml:space="preserve">Wykazanie </w:t>
      </w:r>
      <w:r w:rsidRPr="00500238">
        <w:rPr>
          <w:rFonts w:ascii="Arial" w:hAnsi="Arial" w:cs="Arial"/>
          <w:sz w:val="20"/>
          <w:szCs w:val="20"/>
        </w:rPr>
        <w:lastRenderedPageBreak/>
        <w:t>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8E0AEE" w:rsidRPr="00104B03" w:rsidRDefault="008E0AEE" w:rsidP="008E0AEE">
      <w:pPr>
        <w:jc w:val="both"/>
        <w:rPr>
          <w:rFonts w:ascii="Arial" w:hAnsi="Arial" w:cs="Arial"/>
          <w:sz w:val="20"/>
          <w:szCs w:val="20"/>
        </w:rPr>
      </w:pPr>
    </w:p>
    <w:p w:rsidR="008E0AEE" w:rsidRDefault="008E0AEE" w:rsidP="008E0A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7B52FA" w:rsidRDefault="007B52FA" w:rsidP="008E0AEE">
      <w:pPr>
        <w:jc w:val="both"/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</w:t>
      </w:r>
      <w:r>
        <w:rPr>
          <w:rFonts w:ascii="Arial" w:hAnsi="Arial" w:cs="Arial"/>
          <w:sz w:val="20"/>
          <w:szCs w:val="20"/>
        </w:rPr>
        <w:t>.</w:t>
      </w:r>
    </w:p>
    <w:p w:rsidR="007B52FA" w:rsidRPr="00604C7B" w:rsidRDefault="007B52FA" w:rsidP="007B52FA">
      <w:pPr>
        <w:rPr>
          <w:rFonts w:ascii="Arial" w:hAnsi="Arial" w:cs="Arial"/>
          <w:b/>
          <w:bCs/>
          <w:sz w:val="20"/>
          <w:szCs w:val="20"/>
        </w:rPr>
      </w:pPr>
    </w:p>
    <w:p w:rsidR="007B52FA" w:rsidRPr="00604C7B" w:rsidRDefault="007B52FA" w:rsidP="007B52FA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7B52FA" w:rsidRPr="00604C7B" w:rsidRDefault="007B52FA" w:rsidP="007B52FA">
      <w:pPr>
        <w:rPr>
          <w:rFonts w:ascii="Arial" w:hAnsi="Arial" w:cs="Arial"/>
          <w:sz w:val="20"/>
          <w:szCs w:val="20"/>
        </w:rPr>
      </w:pPr>
    </w:p>
    <w:p w:rsidR="007B52FA" w:rsidRPr="00604C7B" w:rsidRDefault="007B52FA" w:rsidP="007B52FA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7B52FA" w:rsidRPr="00604C7B" w:rsidRDefault="007B52FA" w:rsidP="007B52FA">
      <w:pPr>
        <w:rPr>
          <w:rFonts w:ascii="Arial" w:hAnsi="Arial" w:cs="Arial"/>
          <w:sz w:val="20"/>
          <w:szCs w:val="20"/>
        </w:rPr>
      </w:pPr>
    </w:p>
    <w:p w:rsidR="007B52FA" w:rsidRDefault="007B52FA" w:rsidP="008E0AE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</w:t>
      </w:r>
      <w:r w:rsidR="007C4578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 w:rsidR="007B52FA">
        <w:rPr>
          <w:rFonts w:ascii="Arial" w:hAnsi="Arial" w:cs="Arial"/>
          <w:color w:val="000000"/>
          <w:sz w:val="20"/>
          <w:szCs w:val="20"/>
        </w:rPr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8E0AEE">
      <w:pPr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</w:t>
      </w:r>
      <w:r w:rsidR="008E0AEE">
        <w:rPr>
          <w:rFonts w:ascii="Arial" w:hAnsi="Arial" w:cs="Arial"/>
          <w:sz w:val="20"/>
          <w:szCs w:val="20"/>
        </w:rPr>
        <w:t xml:space="preserve"> z przekształcenia podmiotowego po stronie Wykonawcy,</w:t>
      </w:r>
      <w:r w:rsidR="00D42D51"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="00D42D51" w:rsidRPr="004B10F5">
        <w:rPr>
          <w:rFonts w:ascii="Arial" w:hAnsi="Arial" w:cs="Arial"/>
          <w:b/>
          <w:sz w:val="20"/>
          <w:szCs w:val="20"/>
        </w:rPr>
        <w:t>§</w:t>
      </w:r>
      <w:r w:rsidR="00D42D51">
        <w:rPr>
          <w:rFonts w:ascii="Arial" w:hAnsi="Arial" w:cs="Arial"/>
          <w:b/>
          <w:sz w:val="20"/>
          <w:szCs w:val="20"/>
        </w:rPr>
        <w:t xml:space="preserve"> 7 ust. 1 , </w:t>
      </w:r>
      <w:r w:rsidR="00D42D51" w:rsidRPr="00D42D51">
        <w:rPr>
          <w:rFonts w:ascii="Arial" w:hAnsi="Arial" w:cs="Arial"/>
          <w:sz w:val="20"/>
          <w:szCs w:val="20"/>
        </w:rPr>
        <w:t>Zamawiający może</w:t>
      </w:r>
      <w:r w:rsidR="00D42D51"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="00D42D51" w:rsidRPr="00D42D51">
        <w:rPr>
          <w:rFonts w:ascii="Arial" w:hAnsi="Arial" w:cs="Arial"/>
          <w:sz w:val="20"/>
          <w:szCs w:val="20"/>
        </w:rPr>
        <w:t xml:space="preserve"> </w:t>
      </w:r>
    </w:p>
    <w:p w:rsidR="00D42D51" w:rsidRPr="004B10F5" w:rsidRDefault="00D42D51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="008E0AEE">
        <w:rPr>
          <w:rFonts w:ascii="Arial" w:hAnsi="Arial" w:cs="Arial"/>
          <w:sz w:val="20"/>
          <w:szCs w:val="20"/>
        </w:rPr>
        <w:t xml:space="preserve"> </w:t>
      </w:r>
      <w:r w:rsidR="00C22DA0" w:rsidRPr="008E0AEE">
        <w:rPr>
          <w:rFonts w:ascii="Arial" w:hAnsi="Arial" w:cs="Arial"/>
          <w:sz w:val="20"/>
          <w:szCs w:val="20"/>
          <w:highlight w:val="yellow"/>
        </w:rPr>
        <w:t>na okres</w:t>
      </w:r>
      <w:r w:rsidR="00D42D51" w:rsidRPr="008E0AEE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904D08" w:rsidRPr="008E0AEE">
        <w:rPr>
          <w:rFonts w:ascii="Arial" w:hAnsi="Arial" w:cs="Arial"/>
          <w:sz w:val="20"/>
          <w:szCs w:val="20"/>
          <w:highlight w:val="yellow"/>
        </w:rPr>
        <w:t>1</w:t>
      </w:r>
      <w:r w:rsidR="008E0AEE" w:rsidRPr="008E0AEE">
        <w:rPr>
          <w:rFonts w:ascii="Arial" w:hAnsi="Arial" w:cs="Arial"/>
          <w:sz w:val="20"/>
          <w:szCs w:val="20"/>
          <w:highlight w:val="yellow"/>
        </w:rPr>
        <w:t>2</w:t>
      </w:r>
      <w:r w:rsidR="002532E4" w:rsidRPr="008E0AEE">
        <w:rPr>
          <w:rFonts w:ascii="Arial" w:hAnsi="Arial" w:cs="Arial"/>
          <w:sz w:val="20"/>
          <w:szCs w:val="20"/>
          <w:highlight w:val="yellow"/>
        </w:rPr>
        <w:t xml:space="preserve"> miesięcy od dnia podpisania umowy</w:t>
      </w:r>
      <w:r w:rsidR="002532E4" w:rsidRPr="00327C81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8E0AEE"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A366BD">
        <w:rPr>
          <w:rFonts w:ascii="Arial" w:hAnsi="Arial" w:cs="Arial"/>
          <w:sz w:val="20"/>
          <w:szCs w:val="20"/>
        </w:rPr>
        <w:t>zwłoki</w:t>
      </w:r>
      <w:r w:rsidR="002356C1">
        <w:rPr>
          <w:rFonts w:ascii="Arial" w:hAnsi="Arial" w:cs="Arial"/>
          <w:sz w:val="20"/>
          <w:szCs w:val="20"/>
        </w:rPr>
        <w:t xml:space="preserve">, również z tytułu reklamacji ilościowych i jakościowych, o których mowa w </w:t>
      </w:r>
      <w:r w:rsidR="002356C1" w:rsidRPr="004B10F5">
        <w:rPr>
          <w:rFonts w:ascii="Arial" w:hAnsi="Arial" w:cs="Arial"/>
          <w:b/>
          <w:sz w:val="20"/>
          <w:szCs w:val="20"/>
        </w:rPr>
        <w:t>§</w:t>
      </w:r>
      <w:r w:rsidR="002356C1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lastRenderedPageBreak/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</w:t>
      </w:r>
      <w:r w:rsidR="00A009AB">
        <w:rPr>
          <w:rFonts w:ascii="Arial" w:hAnsi="Arial" w:cs="Arial"/>
          <w:bCs/>
          <w:sz w:val="20"/>
          <w:szCs w:val="20"/>
        </w:rPr>
        <w:t>a</w:t>
      </w:r>
      <w:r w:rsidRPr="008C72CD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02A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34D7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2F1A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52FA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3223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0AEE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09AB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6BD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73B67"/>
    <w:rsid w:val="00B815BC"/>
    <w:rsid w:val="00B840BA"/>
    <w:rsid w:val="00B86F35"/>
    <w:rsid w:val="00B936F8"/>
    <w:rsid w:val="00B97CD5"/>
    <w:rsid w:val="00BA13B2"/>
    <w:rsid w:val="00BA420B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3EAF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2D76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B035E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C21C1-6D87-4D0A-BAA3-A93C4ED9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1938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4</cp:revision>
  <cp:lastPrinted>2017-10-26T07:56:00Z</cp:lastPrinted>
  <dcterms:created xsi:type="dcterms:W3CDTF">2025-03-19T12:49:00Z</dcterms:created>
  <dcterms:modified xsi:type="dcterms:W3CDTF">2025-03-19T13:49:00Z</dcterms:modified>
</cp:coreProperties>
</file>