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7076E0E0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C924A8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6826813E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974CEF">
        <w:rPr>
          <w:rFonts w:ascii="Arial" w:hAnsi="Arial" w:cs="Arial"/>
          <w:b/>
          <w:bCs/>
          <w:sz w:val="20"/>
        </w:rPr>
        <w:t>1</w:t>
      </w:r>
      <w:r w:rsidR="00390E24">
        <w:rPr>
          <w:rFonts w:ascii="Arial" w:hAnsi="Arial" w:cs="Arial"/>
          <w:b/>
          <w:bCs/>
          <w:sz w:val="20"/>
        </w:rPr>
        <w:t>1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390E24">
        <w:rPr>
          <w:rFonts w:ascii="Arial" w:hAnsi="Arial" w:cs="Arial"/>
          <w:b/>
          <w:bCs/>
          <w:sz w:val="20"/>
        </w:rPr>
        <w:t>5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57CBA5D6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00E28D7A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</w:t>
      </w:r>
      <w:r w:rsidR="004152C9">
        <w:rPr>
          <w:rFonts w:ascii="Arial" w:hAnsi="Arial" w:cs="Arial"/>
          <w:sz w:val="20"/>
          <w:szCs w:val="20"/>
        </w:rPr>
        <w:t>…..</w:t>
      </w:r>
      <w:r w:rsidRPr="001F2563">
        <w:rPr>
          <w:rFonts w:ascii="Arial" w:hAnsi="Arial" w:cs="Arial"/>
          <w:sz w:val="20"/>
          <w:szCs w:val="20"/>
        </w:rPr>
        <w:t>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3AA5EE5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57830109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0A09F9">
        <w:rPr>
          <w:rFonts w:ascii="Arial" w:hAnsi="Arial" w:cs="Arial"/>
          <w:bCs/>
          <w:sz w:val="20"/>
          <w:szCs w:val="20"/>
        </w:rPr>
        <w:t xml:space="preserve">1, 2 i </w:t>
      </w:r>
      <w:r w:rsidR="00974CEF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446B5DBA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poz. 1 </w:t>
      </w:r>
      <w:r w:rsidR="00336236">
        <w:rPr>
          <w:rFonts w:ascii="Arial" w:hAnsi="Arial" w:cs="Arial"/>
          <w:bCs/>
          <w:sz w:val="20"/>
          <w:szCs w:val="20"/>
        </w:rPr>
        <w:t xml:space="preserve">pkt a) </w:t>
      </w:r>
      <w:bookmarkStart w:id="0" w:name="_GoBack"/>
      <w:bookmarkEnd w:id="0"/>
      <w:r w:rsidRPr="008C72CD">
        <w:rPr>
          <w:rFonts w:ascii="Arial" w:hAnsi="Arial" w:cs="Arial"/>
          <w:bCs/>
          <w:sz w:val="20"/>
          <w:szCs w:val="20"/>
        </w:rPr>
        <w:t>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E6D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64F1E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36236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0E24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2C9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4CEF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27A3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24A8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B69E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01040-1FE3-43F3-9F8F-878F6E8FA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2057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7</cp:revision>
  <cp:lastPrinted>2017-10-26T07:56:00Z</cp:lastPrinted>
  <dcterms:created xsi:type="dcterms:W3CDTF">2024-04-22T11:14:00Z</dcterms:created>
  <dcterms:modified xsi:type="dcterms:W3CDTF">2025-05-21T09:38:00Z</dcterms:modified>
</cp:coreProperties>
</file>