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 w:rsidR="00CC31B3">
        <w:rPr>
          <w:rFonts w:ascii="Arial" w:hAnsi="Arial" w:cs="Arial"/>
          <w:b/>
        </w:rPr>
        <w:t>/ 2</w:t>
      </w:r>
      <w:r w:rsidR="00AD427D">
        <w:rPr>
          <w:rFonts w:ascii="Arial" w:hAnsi="Arial" w:cs="Arial"/>
          <w:b/>
        </w:rPr>
        <w:t>5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1272B0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1272B0">
        <w:rPr>
          <w:rFonts w:ascii="Arial" w:hAnsi="Arial" w:cs="Arial"/>
          <w:bCs/>
          <w:sz w:val="20"/>
          <w:szCs w:val="20"/>
        </w:rPr>
        <w:t>września</w:t>
      </w:r>
      <w:r w:rsidRPr="00D46FC5">
        <w:rPr>
          <w:rFonts w:ascii="Arial" w:hAnsi="Arial" w:cs="Arial"/>
          <w:bCs/>
          <w:sz w:val="20"/>
          <w:szCs w:val="20"/>
        </w:rPr>
        <w:t xml:space="preserve"> 20</w:t>
      </w:r>
      <w:r w:rsidR="001272B0">
        <w:rPr>
          <w:rFonts w:ascii="Arial" w:hAnsi="Arial" w:cs="Arial"/>
          <w:bCs/>
          <w:sz w:val="20"/>
          <w:szCs w:val="20"/>
        </w:rPr>
        <w:t>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>tekst jednolity Dz. U. z</w:t>
      </w:r>
      <w:r w:rsidR="007D6BCB">
        <w:rPr>
          <w:rFonts w:ascii="Arial" w:hAnsi="Arial" w:cs="Arial"/>
          <w:bCs/>
          <w:sz w:val="20"/>
          <w:szCs w:val="20"/>
        </w:rPr>
        <w:t xml:space="preserve"> 202</w:t>
      </w:r>
      <w:r w:rsidR="007B0FEE">
        <w:rPr>
          <w:rFonts w:ascii="Arial" w:hAnsi="Arial" w:cs="Arial"/>
          <w:bCs/>
          <w:sz w:val="20"/>
          <w:szCs w:val="20"/>
        </w:rPr>
        <w:t>4</w:t>
      </w:r>
      <w:r w:rsidR="00CC31B3">
        <w:rPr>
          <w:rFonts w:ascii="Arial" w:hAnsi="Arial" w:cs="Arial"/>
          <w:bCs/>
          <w:sz w:val="20"/>
          <w:szCs w:val="20"/>
        </w:rPr>
        <w:t xml:space="preserve"> r. poz. </w:t>
      </w:r>
      <w:r w:rsidR="007D6BCB">
        <w:rPr>
          <w:rFonts w:ascii="Arial" w:hAnsi="Arial" w:cs="Arial"/>
          <w:bCs/>
          <w:sz w:val="20"/>
          <w:szCs w:val="20"/>
        </w:rPr>
        <w:t>1</w:t>
      </w:r>
      <w:r w:rsidR="007B0FEE">
        <w:rPr>
          <w:rFonts w:ascii="Arial" w:hAnsi="Arial" w:cs="Arial"/>
          <w:bCs/>
          <w:sz w:val="20"/>
          <w:szCs w:val="20"/>
        </w:rPr>
        <w:t>320</w:t>
      </w:r>
      <w:r w:rsidR="00CC31B3">
        <w:rPr>
          <w:rFonts w:ascii="Arial" w:hAnsi="Arial" w:cs="Arial"/>
          <w:bCs/>
          <w:sz w:val="20"/>
          <w:szCs w:val="20"/>
        </w:rPr>
        <w:t>)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</w:t>
      </w:r>
      <w:r w:rsidR="001272B0">
        <w:rPr>
          <w:rFonts w:ascii="Arial" w:hAnsi="Arial" w:cs="Arial"/>
          <w:sz w:val="20"/>
          <w:szCs w:val="20"/>
        </w:rPr>
        <w:t>rzekraczającej progi unijne</w:t>
      </w:r>
      <w:r w:rsidR="001272B0" w:rsidRPr="003E0BAD">
        <w:rPr>
          <w:rFonts w:ascii="Arial" w:hAnsi="Arial" w:cs="Arial"/>
          <w:sz w:val="20"/>
          <w:szCs w:val="20"/>
        </w:rPr>
        <w:t xml:space="preserve">, o jakich stanowi art. 3 ustawy </w:t>
      </w:r>
      <w:proofErr w:type="spellStart"/>
      <w:r w:rsidR="001272B0">
        <w:rPr>
          <w:rFonts w:ascii="Arial" w:hAnsi="Arial" w:cs="Arial"/>
          <w:sz w:val="20"/>
          <w:szCs w:val="20"/>
        </w:rPr>
        <w:t>Pzp</w:t>
      </w:r>
      <w:proofErr w:type="spellEnd"/>
      <w:r w:rsidR="001272B0">
        <w:rPr>
          <w:rFonts w:ascii="Arial" w:hAnsi="Arial" w:cs="Arial"/>
          <w:sz w:val="20"/>
          <w:szCs w:val="20"/>
        </w:rPr>
        <w:t>,</w:t>
      </w:r>
      <w:r w:rsidR="001272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wyniku rozstrzygnięcia przetargu nieograniczonego </w:t>
      </w: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1272B0">
        <w:rPr>
          <w:rFonts w:ascii="Arial" w:hAnsi="Arial" w:cs="Arial"/>
          <w:bCs/>
          <w:sz w:val="20"/>
        </w:rPr>
        <w:t xml:space="preserve"> </w:t>
      </w:r>
      <w:r w:rsidR="007B0FEE" w:rsidRPr="007B0FEE">
        <w:rPr>
          <w:rFonts w:ascii="Arial" w:hAnsi="Arial" w:cs="Arial"/>
          <w:b/>
          <w:bCs/>
          <w:sz w:val="20"/>
        </w:rPr>
        <w:t xml:space="preserve">Dostawa opatrunków i </w:t>
      </w:r>
      <w:proofErr w:type="spellStart"/>
      <w:r w:rsidR="007B0FEE" w:rsidRPr="007B0FEE">
        <w:rPr>
          <w:rFonts w:ascii="Arial" w:hAnsi="Arial" w:cs="Arial"/>
          <w:b/>
          <w:bCs/>
          <w:sz w:val="20"/>
        </w:rPr>
        <w:t>obłożeń</w:t>
      </w:r>
      <w:proofErr w:type="spellEnd"/>
      <w:r w:rsidR="007B0FEE" w:rsidRPr="007B0FEE">
        <w:rPr>
          <w:rFonts w:ascii="Arial" w:hAnsi="Arial" w:cs="Arial"/>
          <w:b/>
          <w:bCs/>
          <w:sz w:val="20"/>
        </w:rPr>
        <w:t xml:space="preserve"> oraz leków i sprzętu uzupełnienie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7E329E">
        <w:rPr>
          <w:rFonts w:ascii="Arial" w:hAnsi="Arial" w:cs="Arial"/>
          <w:bCs/>
          <w:sz w:val="20"/>
        </w:rPr>
        <w:t>ZOZ/DZP/PN/</w:t>
      </w:r>
      <w:r w:rsidR="00DB5424">
        <w:rPr>
          <w:rFonts w:ascii="Arial" w:hAnsi="Arial" w:cs="Arial"/>
          <w:bCs/>
          <w:sz w:val="20"/>
        </w:rPr>
        <w:t>12</w:t>
      </w:r>
      <w:r w:rsidRPr="0004351F">
        <w:rPr>
          <w:rFonts w:ascii="Arial" w:hAnsi="Arial" w:cs="Arial"/>
          <w:bCs/>
          <w:sz w:val="20"/>
        </w:rPr>
        <w:t>/</w:t>
      </w:r>
      <w:r w:rsidR="00CC31B3">
        <w:rPr>
          <w:rFonts w:ascii="Arial" w:hAnsi="Arial" w:cs="Arial"/>
          <w:bCs/>
          <w:sz w:val="20"/>
        </w:rPr>
        <w:t>2</w:t>
      </w:r>
      <w:r w:rsidR="00AD427D">
        <w:rPr>
          <w:rFonts w:ascii="Arial" w:hAnsi="Arial" w:cs="Arial"/>
          <w:bCs/>
          <w:sz w:val="20"/>
        </w:rPr>
        <w:t>5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:rsidR="00DA6764" w:rsidRDefault="00DA6764" w:rsidP="007E329E">
      <w:pPr>
        <w:pStyle w:val="Nagwek"/>
        <w:tabs>
          <w:tab w:val="clear" w:pos="4536"/>
        </w:tabs>
        <w:spacing w:line="200" w:lineRule="atLeast"/>
        <w:jc w:val="both"/>
        <w:rPr>
          <w:rFonts w:ascii="Arial" w:hAnsi="Arial" w:cs="Arial"/>
          <w:sz w:val="20"/>
        </w:rPr>
      </w:pPr>
    </w:p>
    <w:p w:rsidR="007E4B40" w:rsidRDefault="007E4B40" w:rsidP="007E329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ind w:left="0" w:hanging="11"/>
        <w:jc w:val="both"/>
        <w:outlineLvl w:val="0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 w:rsidR="00AD427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</w:rPr>
        <w:t>rozpaletowania</w:t>
      </w:r>
      <w:proofErr w:type="spellEnd"/>
      <w:r>
        <w:rPr>
          <w:rFonts w:ascii="Arial" w:hAnsi="Arial" w:cs="Arial"/>
          <w:sz w:val="20"/>
        </w:rPr>
        <w:t xml:space="preserve"> i wniesienia przedmiotu zamówienia</w:t>
      </w:r>
      <w:r w:rsidR="00DB2C4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do</w:t>
      </w:r>
      <w:r w:rsidR="00DB2C4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4A18B7">
        <w:rPr>
          <w:rFonts w:ascii="Arial" w:hAnsi="Arial" w:cs="Arial"/>
          <w:color w:val="000000"/>
          <w:sz w:val="20"/>
          <w:szCs w:val="20"/>
        </w:rPr>
        <w:t>em lub</w:t>
      </w:r>
      <w:r w:rsidR="00D11787">
        <w:rPr>
          <w:rFonts w:ascii="Arial" w:hAnsi="Arial" w:cs="Arial"/>
          <w:color w:val="000000"/>
          <w:sz w:val="20"/>
          <w:szCs w:val="20"/>
        </w:rPr>
        <w:t xml:space="preserve"> telefonicznie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="001272B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 xml:space="preserve">Zamawiający zastrzega sobie prawo do </w:t>
      </w:r>
      <w:r w:rsidRPr="00B94892">
        <w:rPr>
          <w:rFonts w:ascii="Arial" w:hAnsi="Arial" w:cs="Arial"/>
          <w:sz w:val="20"/>
          <w:u w:val="single"/>
        </w:rPr>
        <w:t>ni</w:t>
      </w:r>
      <w:r w:rsidR="005E6B79" w:rsidRPr="00B94892">
        <w:rPr>
          <w:rFonts w:ascii="Arial" w:hAnsi="Arial" w:cs="Arial"/>
          <w:sz w:val="20"/>
          <w:u w:val="single"/>
        </w:rPr>
        <w:t xml:space="preserve">ewykorzystania do </w:t>
      </w:r>
      <w:r w:rsidR="007E329E" w:rsidRPr="00B94892">
        <w:rPr>
          <w:rFonts w:ascii="Arial" w:hAnsi="Arial" w:cs="Arial"/>
          <w:sz w:val="20"/>
          <w:u w:val="single"/>
        </w:rPr>
        <w:t>50</w:t>
      </w:r>
      <w:r w:rsidRPr="00B94892">
        <w:rPr>
          <w:rFonts w:ascii="Arial" w:hAnsi="Arial" w:cs="Arial"/>
          <w:sz w:val="20"/>
          <w:u w:val="single"/>
        </w:rPr>
        <w:t>%</w:t>
      </w:r>
      <w:r w:rsidRPr="00405C8B">
        <w:rPr>
          <w:rFonts w:ascii="Arial" w:hAnsi="Arial" w:cs="Arial"/>
          <w:sz w:val="20"/>
        </w:rPr>
        <w:t xml:space="preserve"> przedmiotu zamówienia opisanego w Załączniku nr 9, bez prawa roszczeń z tego tytułu przez Wykonawcę.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E329E" w:rsidRDefault="007E329E" w:rsidP="001272B0">
      <w:pPr>
        <w:ind w:firstLine="360"/>
        <w:rPr>
          <w:rFonts w:ascii="Arial" w:hAnsi="Arial" w:cs="Arial"/>
          <w:b/>
          <w:sz w:val="20"/>
          <w:szCs w:val="20"/>
          <w:lang w:eastAsia="ar-SA"/>
        </w:rPr>
      </w:pPr>
    </w:p>
    <w:p w:rsidR="007B0FEE" w:rsidRPr="007B0FEE" w:rsidRDefault="007B0FEE" w:rsidP="007B0FEE">
      <w:pPr>
        <w:pStyle w:val="Default"/>
        <w:jc w:val="center"/>
        <w:rPr>
          <w:b/>
          <w:bCs/>
          <w:sz w:val="20"/>
          <w:szCs w:val="20"/>
          <w:highlight w:val="cyan"/>
          <w:u w:val="single"/>
        </w:rPr>
      </w:pPr>
      <w:r w:rsidRPr="007B0FEE">
        <w:rPr>
          <w:b/>
          <w:bCs/>
          <w:sz w:val="20"/>
          <w:szCs w:val="20"/>
          <w:highlight w:val="cyan"/>
        </w:rPr>
        <w:t>-</w:t>
      </w:r>
      <w:r>
        <w:rPr>
          <w:b/>
          <w:bCs/>
          <w:sz w:val="20"/>
          <w:szCs w:val="20"/>
          <w:highlight w:val="cyan"/>
          <w:u w:val="single"/>
        </w:rPr>
        <w:t xml:space="preserve"> </w:t>
      </w:r>
      <w:r w:rsidRPr="007B0FEE">
        <w:rPr>
          <w:b/>
          <w:bCs/>
          <w:sz w:val="20"/>
          <w:szCs w:val="20"/>
          <w:highlight w:val="cyan"/>
          <w:u w:val="single"/>
        </w:rPr>
        <w:t>Zadanie nr od 1 do 28; od 30 do 40; od 43-45</w:t>
      </w:r>
      <w:bookmarkStart w:id="0" w:name="_Hlk198812378"/>
      <w:r w:rsidRPr="00F9422D">
        <w:rPr>
          <w:b/>
          <w:bCs/>
          <w:sz w:val="20"/>
          <w:szCs w:val="20"/>
          <w:highlight w:val="cyan"/>
        </w:rPr>
        <w:t xml:space="preserve"> </w:t>
      </w:r>
      <w:r w:rsidRPr="007B0FEE">
        <w:rPr>
          <w:b/>
          <w:bCs/>
          <w:sz w:val="20"/>
          <w:szCs w:val="20"/>
          <w:highlight w:val="cyan"/>
        </w:rPr>
        <w:t>maksymalnie do 72 godziny w dni robocze od momentu złożenia zamówienia - zgodnie z terminem zadeklarowanym w ofercie wykonawcy*;</w:t>
      </w:r>
    </w:p>
    <w:bookmarkEnd w:id="0"/>
    <w:p w:rsidR="00B74E4E" w:rsidRPr="00594868" w:rsidRDefault="00B74E4E" w:rsidP="007B0FEE">
      <w:pPr>
        <w:pStyle w:val="Default"/>
        <w:jc w:val="center"/>
        <w:rPr>
          <w:sz w:val="20"/>
          <w:szCs w:val="20"/>
          <w:highlight w:val="cyan"/>
        </w:rPr>
      </w:pPr>
    </w:p>
    <w:p w:rsidR="007B0FEE" w:rsidRDefault="007B0FEE" w:rsidP="007B0FEE">
      <w:pPr>
        <w:suppressAutoHyphens/>
        <w:jc w:val="center"/>
        <w:rPr>
          <w:rFonts w:ascii="Arial" w:hAnsi="Arial" w:cs="Arial"/>
          <w:b/>
          <w:bCs/>
          <w:color w:val="000000"/>
          <w:sz w:val="20"/>
          <w:szCs w:val="20"/>
          <w:highlight w:val="cyan"/>
          <w:u w:val="single"/>
        </w:rPr>
      </w:pPr>
      <w:r w:rsidRPr="007B0FEE">
        <w:rPr>
          <w:rFonts w:ascii="Arial" w:hAnsi="Arial" w:cs="Arial"/>
          <w:b/>
          <w:bCs/>
          <w:color w:val="000000"/>
          <w:sz w:val="20"/>
          <w:szCs w:val="20"/>
          <w:highlight w:val="cyan"/>
        </w:rPr>
        <w:t xml:space="preserve">- </w:t>
      </w:r>
      <w:r w:rsidRPr="007B0FEE">
        <w:rPr>
          <w:rFonts w:ascii="Arial" w:hAnsi="Arial" w:cs="Arial"/>
          <w:b/>
          <w:bCs/>
          <w:color w:val="000000"/>
          <w:sz w:val="20"/>
          <w:szCs w:val="20"/>
          <w:highlight w:val="cyan"/>
          <w:u w:val="single"/>
        </w:rPr>
        <w:t>Zadanie nr od 41 do 42</w:t>
      </w:r>
      <w:r>
        <w:rPr>
          <w:rFonts w:ascii="Arial" w:hAnsi="Arial" w:cs="Arial"/>
          <w:b/>
          <w:bCs/>
          <w:color w:val="000000"/>
          <w:sz w:val="20"/>
          <w:szCs w:val="20"/>
          <w:highlight w:val="cyan"/>
          <w:u w:val="single"/>
        </w:rPr>
        <w:t xml:space="preserve"> </w:t>
      </w:r>
      <w:r w:rsidRPr="007B0FEE">
        <w:rPr>
          <w:rFonts w:ascii="Arial" w:hAnsi="Arial" w:cs="Arial"/>
          <w:b/>
          <w:bCs/>
          <w:color w:val="000000"/>
          <w:sz w:val="20"/>
          <w:szCs w:val="20"/>
          <w:highlight w:val="cyan"/>
          <w:u w:val="single"/>
        </w:rPr>
        <w:t>do godziny 9:00 następnego dnia roboczego od momentu złożenia zamówienia, na cito max. 12 godzin od momentu złożenia zamówienia - zgodnie z terminem zadeklarowanym w ofercie wykonawcy*;</w:t>
      </w:r>
    </w:p>
    <w:p w:rsidR="007B0FEE" w:rsidRDefault="007B0FEE" w:rsidP="007B0FEE">
      <w:pPr>
        <w:suppressAutoHyphens/>
        <w:jc w:val="center"/>
        <w:rPr>
          <w:rFonts w:ascii="Arial" w:hAnsi="Arial" w:cs="Arial"/>
          <w:b/>
          <w:bCs/>
          <w:color w:val="000000"/>
          <w:sz w:val="20"/>
          <w:szCs w:val="20"/>
          <w:highlight w:val="cyan"/>
          <w:u w:val="single"/>
        </w:rPr>
      </w:pPr>
    </w:p>
    <w:p w:rsidR="007B0FEE" w:rsidRPr="007B0FEE" w:rsidRDefault="007B0FEE" w:rsidP="007B0FEE">
      <w:pPr>
        <w:suppressAutoHyphens/>
        <w:jc w:val="center"/>
        <w:rPr>
          <w:rFonts w:ascii="Arial" w:hAnsi="Arial" w:cs="Arial"/>
          <w:b/>
          <w:bCs/>
          <w:color w:val="000000"/>
          <w:sz w:val="20"/>
          <w:szCs w:val="20"/>
          <w:highlight w:val="cyan"/>
          <w:u w:val="single"/>
        </w:rPr>
      </w:pPr>
      <w:r w:rsidRPr="007B0FEE">
        <w:rPr>
          <w:rFonts w:ascii="Arial" w:hAnsi="Arial" w:cs="Arial"/>
          <w:b/>
          <w:bCs/>
          <w:color w:val="000000"/>
          <w:sz w:val="20"/>
          <w:szCs w:val="20"/>
          <w:highlight w:val="cyan"/>
        </w:rPr>
        <w:t xml:space="preserve">- </w:t>
      </w:r>
      <w:r w:rsidRPr="007B0FEE">
        <w:rPr>
          <w:rFonts w:ascii="Arial" w:hAnsi="Arial" w:cs="Arial"/>
          <w:b/>
          <w:bCs/>
          <w:color w:val="000000"/>
          <w:sz w:val="20"/>
          <w:szCs w:val="20"/>
          <w:highlight w:val="cyan"/>
          <w:u w:val="single"/>
        </w:rPr>
        <w:t>Zadanie nr od 29</w:t>
      </w:r>
      <w:bookmarkStart w:id="1" w:name="_Hlk198813781"/>
      <w:r>
        <w:rPr>
          <w:rFonts w:ascii="Arial" w:hAnsi="Arial" w:cs="Arial"/>
          <w:b/>
          <w:bCs/>
          <w:color w:val="000000"/>
          <w:sz w:val="20"/>
          <w:szCs w:val="20"/>
          <w:highlight w:val="cyan"/>
          <w:u w:val="single"/>
        </w:rPr>
        <w:t xml:space="preserve"> </w:t>
      </w:r>
      <w:r w:rsidRPr="007B0FEE">
        <w:rPr>
          <w:rFonts w:ascii="Arial" w:hAnsi="Arial" w:cs="Arial"/>
          <w:b/>
          <w:bCs/>
          <w:color w:val="000000"/>
          <w:sz w:val="20"/>
          <w:szCs w:val="20"/>
          <w:highlight w:val="cyan"/>
          <w:u w:val="single"/>
        </w:rPr>
        <w:t xml:space="preserve">maksymalnie do 21 dni kalendarzowych od momentu złożenia zamówienia </w:t>
      </w:r>
      <w:bookmarkEnd w:id="1"/>
      <w:r w:rsidRPr="007B0FEE">
        <w:rPr>
          <w:rFonts w:ascii="Arial" w:hAnsi="Arial" w:cs="Arial"/>
          <w:b/>
          <w:bCs/>
          <w:color w:val="000000"/>
          <w:sz w:val="20"/>
          <w:szCs w:val="20"/>
          <w:highlight w:val="cyan"/>
          <w:u w:val="single"/>
        </w:rPr>
        <w:t>- zgodnie z terminem zadeklarowanym w ofercie wykonawcy*;</w:t>
      </w:r>
    </w:p>
    <w:p w:rsidR="00CB586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</w:p>
    <w:p w:rsidR="00CB5861" w:rsidRPr="00717F4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* termin dostawy jest jednym z kryterium oceny ofert. Ilość przyznawanych punktów w kryterium termin dostawy </w:t>
      </w:r>
      <w:r w:rsidR="001272B0">
        <w:rPr>
          <w:rFonts w:ascii="Arial" w:hAnsi="Arial" w:cs="Arial"/>
          <w:i/>
          <w:sz w:val="18"/>
          <w:szCs w:val="18"/>
          <w:lang w:eastAsia="ar-SA"/>
        </w:rPr>
        <w:t>została podana w Rozdz. XVII S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WZ. </w:t>
      </w:r>
    </w:p>
    <w:p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E20BB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 xml:space="preserve">w godzinach </w:t>
      </w:r>
      <w:r w:rsidRPr="007B0FEE">
        <w:rPr>
          <w:rFonts w:ascii="Arial" w:hAnsi="Arial" w:cs="Arial"/>
          <w:sz w:val="20"/>
          <w:szCs w:val="20"/>
          <w:highlight w:val="yellow"/>
        </w:rPr>
        <w:t>od 8:00 do 14:00.</w:t>
      </w:r>
    </w:p>
    <w:p w:rsidR="00D04C5F" w:rsidRPr="004B10F5" w:rsidRDefault="00D04C5F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</w:t>
      </w:r>
      <w:r w:rsidR="007E329E">
        <w:rPr>
          <w:rFonts w:ascii="Arial" w:hAnsi="Arial" w:cs="Arial"/>
          <w:sz w:val="20"/>
          <w:szCs w:val="20"/>
        </w:rPr>
        <w:t xml:space="preserve"> w terminie wyznaczonym przez Zamawiającego</w:t>
      </w:r>
      <w:r w:rsidR="007E4B40">
        <w:rPr>
          <w:rFonts w:ascii="Arial" w:hAnsi="Arial" w:cs="Arial"/>
          <w:sz w:val="20"/>
          <w:szCs w:val="20"/>
        </w:rPr>
        <w:t>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  <w:r w:rsidR="004D3D32"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iCs/>
          <w:sz w:val="20"/>
          <w:szCs w:val="20"/>
        </w:rPr>
        <w:t>Wykonawca wyraża jednocześnie zgodę na dokonanie potrącenia różnicy kosztów z wynagrodzenia Wykonawcy.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EF1624" w:rsidRDefault="00DB54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9</w:t>
      </w:r>
      <w:r w:rsidR="00EF1624">
        <w:rPr>
          <w:rFonts w:ascii="Arial" w:hAnsi="Arial" w:cs="Arial"/>
          <w:sz w:val="20"/>
        </w:rPr>
        <w:t xml:space="preserve">. </w:t>
      </w:r>
      <w:r w:rsidR="00EF1624">
        <w:rPr>
          <w:rFonts w:ascii="Arial" w:hAnsi="Arial" w:cs="Arial"/>
          <w:sz w:val="20"/>
          <w:szCs w:val="20"/>
        </w:rPr>
        <w:t xml:space="preserve">Wykonawca oświadcza, że dostarczony sprzęt jest dopuszczony do obrotu na terenie RP w okresie trwania umowy i spełnia wszelkie normy stawiane przez polskie prawo w tym zakresie. </w:t>
      </w: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:rsidR="00EF1624" w:rsidRDefault="00A84D50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DB5424">
        <w:rPr>
          <w:rFonts w:ascii="Arial" w:hAnsi="Arial" w:cs="Arial"/>
          <w:sz w:val="20"/>
          <w:szCs w:val="20"/>
        </w:rPr>
        <w:t>0</w:t>
      </w:r>
      <w:r w:rsidR="00EF1624">
        <w:rPr>
          <w:rFonts w:ascii="Arial" w:hAnsi="Arial" w:cs="Arial"/>
          <w:sz w:val="20"/>
          <w:szCs w:val="20"/>
        </w:rPr>
        <w:t xml:space="preserve">. Wykonawca zobowiązany jest posiadać przez cały okres obowiązywania umowy aktualną Deklarację Zgodności oraz Certyfikat CE (jeżeli dotyczy) dla przedmiotu zamówienia oraz przedłożyć je Zamawiającemu w formie elektronicznej (z dokładnym opisem jakiego pakietu i jakiej pozycji asortymentowej dotyczy dany dokument) w terminie 5 dni roboczych od dnia zawarcia umowy. A przypadku zakończenia okresu ważności tych dokumentów w trakcie obowiązywania umowy, Wykonawca niezwłocznie przedłoży aktualne. </w:t>
      </w: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:rsidR="00EF1624" w:rsidRDefault="00EF1624" w:rsidP="00D700A2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DB54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. W trakcie obowiązywania umowy Wykonawca na każde żądanie Zamawiającego zobowiązuje się do dostarczenia dokumentów, o których mowa w </w:t>
      </w:r>
      <w:r>
        <w:rPr>
          <w:rFonts w:ascii="Arial" w:hAnsi="Arial" w:cs="Arial"/>
          <w:b/>
          <w:bCs/>
          <w:sz w:val="20"/>
          <w:szCs w:val="20"/>
        </w:rPr>
        <w:t xml:space="preserve">ust. </w:t>
      </w:r>
      <w:r w:rsidR="00F9422D">
        <w:rPr>
          <w:rFonts w:ascii="Arial" w:hAnsi="Arial" w:cs="Arial"/>
          <w:b/>
          <w:bCs/>
          <w:sz w:val="20"/>
          <w:szCs w:val="20"/>
        </w:rPr>
        <w:t>9</w:t>
      </w:r>
      <w:r w:rsidR="00D700A2">
        <w:rPr>
          <w:rFonts w:ascii="Arial" w:hAnsi="Arial" w:cs="Arial"/>
          <w:b/>
          <w:bCs/>
          <w:sz w:val="20"/>
          <w:szCs w:val="20"/>
        </w:rPr>
        <w:t xml:space="preserve"> i </w:t>
      </w:r>
      <w:r w:rsidR="00F9422D">
        <w:rPr>
          <w:rFonts w:ascii="Arial" w:hAnsi="Arial" w:cs="Arial"/>
          <w:b/>
          <w:bCs/>
          <w:sz w:val="20"/>
          <w:szCs w:val="20"/>
        </w:rPr>
        <w:t>10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terminie do 3 dni roboczych od dnia wezwania.</w:t>
      </w:r>
    </w:p>
    <w:p w:rsidR="007E4B40" w:rsidRPr="004B10F5" w:rsidRDefault="007E4B40" w:rsidP="00F9422D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1272B0" w:rsidRDefault="00EB3D3C" w:rsidP="001272B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F9422D">
      <w:pPr>
        <w:pStyle w:val="Akapitzlist"/>
        <w:spacing w:line="360" w:lineRule="auto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F9422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B17AE" w:rsidRPr="00000DDD" w:rsidRDefault="00FB17AE" w:rsidP="00E50F3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FB17AE" w:rsidRPr="00000DDD" w:rsidRDefault="00FB17AE" w:rsidP="00E50F3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FB17AE" w:rsidRPr="00000DDD" w:rsidRDefault="00FB17AE" w:rsidP="00E50F3B">
      <w:pPr>
        <w:pStyle w:val="Default"/>
        <w:spacing w:line="276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FB17AE" w:rsidRPr="00000DDD" w:rsidRDefault="00FB17AE" w:rsidP="00E50F3B">
      <w:pPr>
        <w:pStyle w:val="Default"/>
        <w:spacing w:line="276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B94892" w:rsidRDefault="00B94892" w:rsidP="00F9422D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§ 4</w:t>
      </w:r>
    </w:p>
    <w:p w:rsidR="00B94892" w:rsidRDefault="00B94892" w:rsidP="00B94892">
      <w:pPr>
        <w:pStyle w:val="Akapitzlist"/>
        <w:numPr>
          <w:ilvl w:val="0"/>
          <w:numId w:val="27"/>
        </w:num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 wykonanie Przedmiotu umowy Zamawiający zapłaci Wykonawcy wynagrodzenie w wysokości:</w:t>
      </w:r>
    </w:p>
    <w:p w:rsidR="00B94892" w:rsidRDefault="00B94892" w:rsidP="00B94892">
      <w:pPr>
        <w:pStyle w:val="Akapitzlist"/>
        <w:tabs>
          <w:tab w:val="left" w:pos="0"/>
        </w:tabs>
        <w:spacing w:line="200" w:lineRule="atLeast"/>
        <w:ind w:left="360"/>
        <w:rPr>
          <w:rFonts w:ascii="Arial" w:hAnsi="Arial" w:cs="Arial"/>
          <w:bCs/>
          <w:sz w:val="20"/>
          <w:szCs w:val="20"/>
        </w:rPr>
      </w:pPr>
    </w:p>
    <w:p w:rsidR="00B94892" w:rsidRDefault="00B94892" w:rsidP="00B94892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B94892" w:rsidRDefault="00B94892" w:rsidP="00B94892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B94892" w:rsidRDefault="00B94892" w:rsidP="00B94892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>brutto …………..PLN (słownie: ……………….).</w:t>
      </w:r>
    </w:p>
    <w:p w:rsidR="00B94892" w:rsidRDefault="00B94892" w:rsidP="00B94892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związane z wykonaniem niniejszej umowy.</w:t>
      </w:r>
    </w:p>
    <w:p w:rsidR="00B94892" w:rsidRDefault="00B94892" w:rsidP="00B94892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:rsidR="00B94892" w:rsidRDefault="00B94892" w:rsidP="00B94892">
      <w:pPr>
        <w:pStyle w:val="Akapitzlist"/>
        <w:numPr>
          <w:ilvl w:val="0"/>
          <w:numId w:val="27"/>
        </w:num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Należność za dostarczony towar Zamawiający będzie regulował przelewem na konto Wykonawcy, podane na fakturze w terminie 60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:rsidR="00B94892" w:rsidRDefault="00B94892" w:rsidP="00B94892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B94892" w:rsidRDefault="00B94892" w:rsidP="00B94892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zmian;</w:t>
      </w:r>
    </w:p>
    <w:p w:rsidR="00B94892" w:rsidRDefault="00B94892" w:rsidP="00B94892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ceny urzędowej dla przedmiotu zamówienia, która powoduje zmianę ceny netto określonej w Załączniku Nr 9 do umowy;</w:t>
      </w:r>
    </w:p>
    <w:p w:rsidR="00B94892" w:rsidRDefault="00B94892" w:rsidP="00B94892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przepisów;</w:t>
      </w:r>
    </w:p>
    <w:p w:rsidR="00B94892" w:rsidRDefault="00B94892" w:rsidP="00B94892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przepisów;</w:t>
      </w:r>
    </w:p>
    <w:p w:rsidR="00B94892" w:rsidRDefault="00B94892" w:rsidP="00B94892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:rsidR="00B94892" w:rsidRPr="005F33B9" w:rsidRDefault="005F33B9" w:rsidP="005F33B9">
      <w:pPr>
        <w:jc w:val="both"/>
        <w:rPr>
          <w:rFonts w:ascii="Arial" w:hAnsi="Arial" w:cs="Arial"/>
          <w:sz w:val="20"/>
          <w:szCs w:val="20"/>
        </w:rPr>
      </w:pPr>
      <w:r w:rsidRPr="005F33B9">
        <w:rPr>
          <w:rFonts w:ascii="Arial" w:hAnsi="Arial" w:cs="Arial"/>
          <w:b/>
          <w:bCs/>
          <w:sz w:val="20"/>
          <w:szCs w:val="20"/>
        </w:rPr>
        <w:t>4*.</w:t>
      </w:r>
      <w:r w:rsidRPr="005F33B9">
        <w:rPr>
          <w:rFonts w:ascii="Arial" w:hAnsi="Arial" w:cs="Arial"/>
          <w:sz w:val="20"/>
          <w:szCs w:val="20"/>
        </w:rPr>
        <w:t xml:space="preserve"> </w:t>
      </w:r>
      <w:r w:rsidR="00B94892" w:rsidRPr="005F33B9">
        <w:rPr>
          <w:rFonts w:ascii="Arial" w:hAnsi="Arial" w:cs="Arial"/>
          <w:sz w:val="20"/>
          <w:szCs w:val="20"/>
        </w:rPr>
        <w:t xml:space="preserve">Stosownie do regulacji zawartych w art. 439 ust. 1 i 2 ustawy z dnia 11 września 2019r. Prawo </w:t>
      </w:r>
      <w:r>
        <w:rPr>
          <w:rFonts w:ascii="Arial" w:hAnsi="Arial" w:cs="Arial"/>
          <w:sz w:val="20"/>
          <w:szCs w:val="20"/>
        </w:rPr>
        <w:t xml:space="preserve">      </w:t>
      </w:r>
      <w:r w:rsidR="00B94892" w:rsidRPr="005F33B9">
        <w:rPr>
          <w:rFonts w:ascii="Arial" w:hAnsi="Arial" w:cs="Arial"/>
          <w:sz w:val="20"/>
          <w:szCs w:val="20"/>
        </w:rPr>
        <w:t xml:space="preserve">zamówień publicznych (Dz.U. z 2022 r. poz. 1710) strony: </w:t>
      </w:r>
    </w:p>
    <w:p w:rsidR="00B94892" w:rsidRDefault="00B94892" w:rsidP="00B94892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ustalają, że poziom zmiany ceny materiałów lub kosztów uprawniający strony umowy do żądania zmiany wynagrodzenia musi wynosić co najmniej 18% i będzie każdorazowo ustalany w oparciu o komunikat Prezesa GUS wskazujący na wzrost cen i towarów w odniesieniu do miesiąca w którym umowa była zawierana i miesiąca:</w:t>
      </w:r>
    </w:p>
    <w:p w:rsidR="00B94892" w:rsidRDefault="00B94892" w:rsidP="00B94892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przypadającego odpowiednio 6 miesięcy po zawarciu umowy.</w:t>
      </w:r>
    </w:p>
    <w:p w:rsidR="00B94892" w:rsidRDefault="00B94892" w:rsidP="00B94892">
      <w:pPr>
        <w:jc w:val="both"/>
        <w:rPr>
          <w:rFonts w:ascii="Arial" w:hAnsi="Arial" w:cs="Arial"/>
          <w:sz w:val="20"/>
          <w:szCs w:val="20"/>
        </w:rPr>
      </w:pPr>
    </w:p>
    <w:p w:rsidR="00B94892" w:rsidRDefault="00B94892" w:rsidP="00B9489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Początkowy termin ustalenia zmiany wynagrodzenia, o ile spełnione zostaną warunki z ust. 4a)</w:t>
      </w:r>
      <w:r>
        <w:rPr>
          <w:rFonts w:ascii="Arial" w:hAnsi="Arial" w:cs="Arial"/>
          <w:sz w:val="20"/>
          <w:szCs w:val="20"/>
        </w:rPr>
        <w:t xml:space="preserve"> strony ustalają na termin przypadający nie wcześniej niż 6 miesięcy od daty zawarcia umowy </w:t>
      </w:r>
      <w:r>
        <w:rPr>
          <w:rFonts w:ascii="Arial" w:hAnsi="Arial" w:cs="Arial"/>
          <w:bCs/>
          <w:sz w:val="20"/>
          <w:szCs w:val="20"/>
        </w:rPr>
        <w:t xml:space="preserve">a następny na termin przypadający nie wcześniej niż w ciągu kolejnych 12 miesięcy, aż do zakończenia trwania umowy. </w:t>
      </w:r>
    </w:p>
    <w:p w:rsidR="00B94892" w:rsidRDefault="00B94892" w:rsidP="00B94892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B94892" w:rsidRDefault="00B94892" w:rsidP="00B94892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ustalają, że wynagrodzenie Wykonawcy będzie ulegało zmianie w ten sposób, że w przypadku wzrostu cen i towarów równego lub przekraczającego 18% na podstawie komunikatu Prezesa GUS w stosunku rocznym, wynagrodzenie Wykonawcy zostanie zwaloryzowane o ½ wskaźnika wzrostu cen i towarów; </w:t>
      </w:r>
    </w:p>
    <w:p w:rsidR="00B94892" w:rsidRDefault="00B94892" w:rsidP="00B94892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ustalają, że maksymalna łączna wartość zmiany wynagrodzenia Wykonawcy w okresie na jaki umowa została zawarta i jaką dopuszcza Zamawiający w efekcie zastosowania postanowień o zasadach wprowadzania zmian wysokości wynagrodzenia nie może przekraczać 50% wynagrodzenia zastrzeżonego w dniu zawarcia umowy.</w:t>
      </w:r>
    </w:p>
    <w:p w:rsidR="00B94892" w:rsidRDefault="00B94892" w:rsidP="00B94892">
      <w:pPr>
        <w:rPr>
          <w:rFonts w:ascii="Arial" w:hAnsi="Arial" w:cs="Arial"/>
          <w:sz w:val="20"/>
          <w:szCs w:val="20"/>
        </w:rPr>
      </w:pPr>
    </w:p>
    <w:p w:rsidR="00B94892" w:rsidRDefault="00B94892" w:rsidP="00B94892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:rsidR="00B94892" w:rsidRDefault="00B94892" w:rsidP="00B94892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Zmiana stawki podatku VAT oraz cen urzędowych wchodzą w życie z mocy prawa.</w:t>
      </w:r>
    </w:p>
    <w:p w:rsidR="00B94892" w:rsidRDefault="00B94892" w:rsidP="00B94892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</w:t>
      </w:r>
    </w:p>
    <w:p w:rsidR="00B94892" w:rsidRDefault="00B94892" w:rsidP="00B94892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Wykonawca wyraża zgodę na potrącenie z kwoty wynagrodzenia za wykonanie przedmiotu umowy wymagalnych zobowiązań wobec Zamawiającego, w tym z tytułu kar umownych.</w:t>
      </w:r>
    </w:p>
    <w:p w:rsidR="00B94892" w:rsidRDefault="00B94892" w:rsidP="00B94892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Zamawiający wymaga przesyłania faktury w wersji papierowej oraz e-mailem na adres: </w:t>
      </w:r>
      <w:hyperlink r:id="rId5" w:history="1">
        <w:r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  <w:r>
        <w:rPr>
          <w:rStyle w:val="Hipercze"/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 pliku typu kt1, kt0 lub innym kompatybilnym do odczytu w programie Eskulap. Zamawiający dopuszcza również formaty pliku: </w:t>
      </w:r>
      <w:proofErr w:type="spellStart"/>
      <w:r>
        <w:rPr>
          <w:rFonts w:ascii="Arial" w:hAnsi="Arial" w:cs="Arial"/>
          <w:sz w:val="20"/>
          <w:szCs w:val="20"/>
        </w:rPr>
        <w:t>doc</w:t>
      </w:r>
      <w:proofErr w:type="spellEnd"/>
      <w:r>
        <w:rPr>
          <w:rFonts w:ascii="Arial" w:hAnsi="Arial" w:cs="Arial"/>
          <w:sz w:val="20"/>
          <w:szCs w:val="20"/>
        </w:rPr>
        <w:t>, xls lub pdf.</w:t>
      </w:r>
    </w:p>
    <w:p w:rsidR="005F33B9" w:rsidRPr="00BE3249" w:rsidRDefault="005F33B9" w:rsidP="005F33B9">
      <w:pPr>
        <w:jc w:val="both"/>
        <w:rPr>
          <w:rFonts w:ascii="Arial" w:hAnsi="Arial" w:cs="Arial"/>
          <w:sz w:val="20"/>
          <w:szCs w:val="20"/>
        </w:rPr>
      </w:pPr>
      <w:r w:rsidRPr="00BE3249">
        <w:rPr>
          <w:rFonts w:ascii="Arial" w:hAnsi="Arial" w:cs="Arial"/>
          <w:sz w:val="20"/>
          <w:szCs w:val="20"/>
        </w:rPr>
        <w:t>* Nie dotyczy zad. nr 41 i 42.</w:t>
      </w:r>
    </w:p>
    <w:p w:rsidR="00A84D50" w:rsidRPr="00A84D50" w:rsidRDefault="00A84D50" w:rsidP="00A84D50">
      <w:pPr>
        <w:jc w:val="both"/>
        <w:rPr>
          <w:rFonts w:ascii="Arial" w:hAnsi="Arial" w:cs="Arial"/>
          <w:sz w:val="20"/>
          <w:szCs w:val="20"/>
        </w:rPr>
      </w:pPr>
    </w:p>
    <w:p w:rsidR="006E09D2" w:rsidRPr="006E09D2" w:rsidRDefault="006E09D2" w:rsidP="00F9422D">
      <w:pPr>
        <w:widowControl w:val="0"/>
        <w:suppressAutoHyphens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E09D2">
        <w:rPr>
          <w:rFonts w:ascii="Arial" w:hAnsi="Arial" w:cs="Arial"/>
          <w:b/>
          <w:sz w:val="20"/>
          <w:szCs w:val="20"/>
        </w:rPr>
        <w:t>§ 5</w:t>
      </w:r>
    </w:p>
    <w:p w:rsidR="006E09D2" w:rsidRPr="006E09D2" w:rsidRDefault="006E09D2" w:rsidP="006E09D2">
      <w:pPr>
        <w:numPr>
          <w:ilvl w:val="0"/>
          <w:numId w:val="32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Wykonawca zobowiązuje się do dostarczenia towaru o jakości odpowiadającej  parametrom zawartym w specyfikacji istotnych warunków zamówienia.</w:t>
      </w:r>
    </w:p>
    <w:p w:rsidR="006E09D2" w:rsidRPr="006E09D2" w:rsidRDefault="006E09D2" w:rsidP="006E09D2">
      <w:pPr>
        <w:numPr>
          <w:ilvl w:val="0"/>
          <w:numId w:val="32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Termin przydatności do użycia</w:t>
      </w:r>
      <w:r w:rsidR="00B10517">
        <w:rPr>
          <w:rFonts w:ascii="Arial" w:hAnsi="Arial" w:cs="Arial"/>
          <w:sz w:val="20"/>
          <w:szCs w:val="20"/>
        </w:rPr>
        <w:t>/gwarancji</w:t>
      </w:r>
      <w:r w:rsidRPr="006E09D2">
        <w:rPr>
          <w:rFonts w:ascii="Arial" w:hAnsi="Arial" w:cs="Arial"/>
          <w:sz w:val="20"/>
          <w:szCs w:val="20"/>
        </w:rPr>
        <w:t xml:space="preserve"> oferowanych produktów wynosi:</w:t>
      </w:r>
    </w:p>
    <w:p w:rsidR="006E09D2" w:rsidRDefault="005A7E86" w:rsidP="006E09D2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5A7E86">
        <w:rPr>
          <w:rFonts w:ascii="Arial" w:hAnsi="Arial" w:cs="Arial"/>
          <w:b/>
          <w:sz w:val="20"/>
          <w:szCs w:val="20"/>
          <w:highlight w:val="cyan"/>
        </w:rPr>
        <w:t xml:space="preserve">min.12 </w:t>
      </w:r>
      <w:r w:rsidRPr="005A7E86">
        <w:rPr>
          <w:rFonts w:ascii="Arial" w:hAnsi="Arial" w:cs="Arial"/>
          <w:b/>
          <w:bCs/>
          <w:sz w:val="20"/>
          <w:szCs w:val="20"/>
          <w:highlight w:val="cyan"/>
        </w:rPr>
        <w:t>miesięcy</w:t>
      </w:r>
      <w:r w:rsidRPr="005A7E86">
        <w:rPr>
          <w:rFonts w:ascii="Arial" w:hAnsi="Arial" w:cs="Arial"/>
          <w:sz w:val="20"/>
          <w:szCs w:val="20"/>
          <w:highlight w:val="cyan"/>
        </w:rPr>
        <w:t xml:space="preserve"> od daty dostawy;</w:t>
      </w:r>
    </w:p>
    <w:p w:rsidR="00734666" w:rsidRPr="00734666" w:rsidRDefault="00734666" w:rsidP="00734666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6E09D2" w:rsidRPr="00936E85" w:rsidRDefault="006E09D2" w:rsidP="006E09D2">
      <w:pPr>
        <w:numPr>
          <w:ilvl w:val="0"/>
          <w:numId w:val="32"/>
        </w:numPr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6E09D2">
        <w:rPr>
          <w:rFonts w:ascii="Arial" w:hAnsi="Arial" w:cs="Arial"/>
          <w:color w:val="000000"/>
          <w:sz w:val="20"/>
          <w:szCs w:val="20"/>
        </w:rPr>
        <w:t>W przypadku stwierdzenia wad jakościowych lub ilościowych dostarczonego asortymentu Zamawiający niezwłocznie powiadamia o tym Wykonawcę telefonicznie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936E85" w:rsidRPr="00936E85" w:rsidRDefault="00936E85" w:rsidP="00AB45EF">
      <w:pPr>
        <w:numPr>
          <w:ilvl w:val="0"/>
          <w:numId w:val="32"/>
        </w:numPr>
        <w:contextualSpacing/>
        <w:jc w:val="both"/>
        <w:rPr>
          <w:rFonts w:ascii="Arial" w:hAnsi="Arial" w:cs="Arial"/>
          <w:color w:val="000000"/>
          <w:sz w:val="20"/>
          <w:szCs w:val="20"/>
          <w:highlight w:val="cyan"/>
        </w:rPr>
      </w:pPr>
      <w:r w:rsidRPr="00936E85">
        <w:rPr>
          <w:rFonts w:ascii="Arial" w:hAnsi="Arial" w:cs="Arial"/>
          <w:color w:val="000000"/>
          <w:sz w:val="20"/>
          <w:szCs w:val="20"/>
          <w:highlight w:val="cyan"/>
        </w:rPr>
        <w:t xml:space="preserve">Wykonawca zobowiązany jest dostarczyć na czas rozpatrzenia reklamacji towar zamienny, </w:t>
      </w:r>
      <w:r w:rsidRPr="00936E85">
        <w:rPr>
          <w:rFonts w:ascii="Arial" w:hAnsi="Arial" w:cs="Arial"/>
          <w:color w:val="000000"/>
          <w:sz w:val="20"/>
          <w:szCs w:val="20"/>
          <w:highlight w:val="cyan"/>
        </w:rPr>
        <w:br/>
        <w:t xml:space="preserve">o parametrach zgodnych z SWZ i umową, (który w przypadku uznania zasadności reklamacji zostanie zaliczony na poczet pierwotnego zamówienia) </w:t>
      </w:r>
      <w:r w:rsidRPr="00936E85">
        <w:rPr>
          <w:rFonts w:ascii="Arial" w:hAnsi="Arial" w:cs="Arial"/>
          <w:sz w:val="20"/>
          <w:szCs w:val="20"/>
          <w:highlight w:val="cyan"/>
        </w:rPr>
        <w:t xml:space="preserve">w nieprzekraczalnym terminie </w:t>
      </w:r>
      <w:r w:rsidRPr="00936E85">
        <w:rPr>
          <w:rFonts w:ascii="Arial" w:hAnsi="Arial" w:cs="Arial"/>
          <w:b/>
          <w:bCs/>
          <w:sz w:val="20"/>
          <w:szCs w:val="20"/>
          <w:highlight w:val="cyan"/>
        </w:rPr>
        <w:t xml:space="preserve">do 24 godzin w dni robocze </w:t>
      </w:r>
      <w:r w:rsidRPr="00936E85">
        <w:rPr>
          <w:rFonts w:ascii="Arial" w:hAnsi="Arial" w:cs="Arial"/>
          <w:color w:val="000000"/>
          <w:sz w:val="20"/>
          <w:szCs w:val="20"/>
          <w:highlight w:val="cyan"/>
        </w:rPr>
        <w:t>od momentu powiadomienia przez Zamawiającego. W przypadku uznania reklamacji za bezzasadną, towar zamienny zostanie zaliczony na poczet najbliższej dostawy tego asortymentu do siedziby Zamawiającego.</w:t>
      </w:r>
    </w:p>
    <w:p w:rsidR="00936E85" w:rsidRPr="00936E85" w:rsidRDefault="00936E85" w:rsidP="00936E85">
      <w:pPr>
        <w:pStyle w:val="Akapitzlist"/>
        <w:numPr>
          <w:ilvl w:val="0"/>
          <w:numId w:val="3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936E85">
        <w:rPr>
          <w:rFonts w:ascii="Arial" w:hAnsi="Arial" w:cs="Arial"/>
          <w:color w:val="000000"/>
          <w:sz w:val="20"/>
          <w:szCs w:val="20"/>
          <w:highlight w:val="cyan"/>
        </w:rPr>
        <w:t xml:space="preserve">W przypadku stwierdzenia przez Zamawiającego braków ilościowych w dostarczonym towarze Wykonawca dostarczy brakujący asortyment w </w:t>
      </w:r>
      <w:r w:rsidRPr="00936E85">
        <w:rPr>
          <w:rFonts w:ascii="Arial" w:hAnsi="Arial" w:cs="Arial"/>
          <w:sz w:val="20"/>
          <w:szCs w:val="20"/>
          <w:highlight w:val="cyan"/>
        </w:rPr>
        <w:t xml:space="preserve">terminie </w:t>
      </w:r>
      <w:r w:rsidRPr="00936E85">
        <w:rPr>
          <w:rFonts w:ascii="Arial" w:hAnsi="Arial" w:cs="Arial"/>
          <w:b/>
          <w:bCs/>
          <w:sz w:val="20"/>
          <w:szCs w:val="20"/>
          <w:highlight w:val="cyan"/>
        </w:rPr>
        <w:t xml:space="preserve">do 24 godzin w dni robocze </w:t>
      </w:r>
      <w:r w:rsidRPr="00936E85">
        <w:rPr>
          <w:rFonts w:ascii="Arial" w:hAnsi="Arial" w:cs="Arial"/>
          <w:color w:val="000000"/>
          <w:sz w:val="20"/>
          <w:szCs w:val="20"/>
          <w:highlight w:val="cyan"/>
        </w:rPr>
        <w:t>od chwili powiadomienia o brakach.</w:t>
      </w: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6E09D2" w:rsidRPr="006E09D2" w:rsidRDefault="006E09D2" w:rsidP="00F9422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E09D2">
        <w:rPr>
          <w:rFonts w:ascii="Arial" w:hAnsi="Arial" w:cs="Arial"/>
          <w:b/>
          <w:sz w:val="20"/>
          <w:szCs w:val="20"/>
        </w:rPr>
        <w:t>§ 6</w:t>
      </w:r>
    </w:p>
    <w:p w:rsidR="006E09D2" w:rsidRPr="006E09D2" w:rsidRDefault="006E09D2" w:rsidP="006E09D2">
      <w:pPr>
        <w:numPr>
          <w:ilvl w:val="0"/>
          <w:numId w:val="33"/>
        </w:numPr>
        <w:contextualSpacing/>
        <w:jc w:val="both"/>
        <w:rPr>
          <w:rFonts w:ascii="Arial" w:hAnsi="Arial" w:cs="Arial"/>
          <w:sz w:val="20"/>
          <w:szCs w:val="20"/>
        </w:rPr>
      </w:pPr>
      <w:bookmarkStart w:id="2" w:name="_Hlk163636990"/>
      <w:r w:rsidRPr="006E09D2">
        <w:rPr>
          <w:rFonts w:ascii="Arial" w:hAnsi="Arial" w:cs="Arial"/>
          <w:sz w:val="20"/>
          <w:szCs w:val="20"/>
        </w:rPr>
        <w:t>Strony dopuszczają zmiany umowy w stosunku do treści oferty w zakresie:</w:t>
      </w:r>
    </w:p>
    <w:p w:rsidR="006E09D2" w:rsidRPr="006E09D2" w:rsidRDefault="006E09D2" w:rsidP="006E09D2">
      <w:pPr>
        <w:numPr>
          <w:ilvl w:val="0"/>
          <w:numId w:val="34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numeru katalogowego produktu,</w:t>
      </w:r>
    </w:p>
    <w:p w:rsidR="006E09D2" w:rsidRPr="006E09D2" w:rsidRDefault="006E09D2" w:rsidP="006E09D2">
      <w:pPr>
        <w:numPr>
          <w:ilvl w:val="0"/>
          <w:numId w:val="34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sposobu konfekcjonowania,</w:t>
      </w:r>
    </w:p>
    <w:p w:rsidR="006E09D2" w:rsidRPr="006E09D2" w:rsidRDefault="006E09D2" w:rsidP="006E09D2">
      <w:pPr>
        <w:numPr>
          <w:ilvl w:val="0"/>
          <w:numId w:val="34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liczby opakowań,</w:t>
      </w:r>
    </w:p>
    <w:p w:rsidR="006E09D2" w:rsidRPr="006E09D2" w:rsidRDefault="006E09D2" w:rsidP="006E09D2">
      <w:pPr>
        <w:numPr>
          <w:ilvl w:val="0"/>
          <w:numId w:val="34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 xml:space="preserve">dostarczenia produktu zamiennego o parametrach nie gorszych od produktu objętego umową </w:t>
      </w:r>
      <w:r w:rsidRPr="006E09D2">
        <w:rPr>
          <w:rFonts w:ascii="Arial" w:hAnsi="Arial" w:cs="Arial"/>
          <w:sz w:val="20"/>
          <w:szCs w:val="20"/>
        </w:rPr>
        <w:br/>
        <w:t xml:space="preserve">w przypadku, gdy wystąpi  przejściowy brak produktu z przyczyn leżących po stronie producenta lub wycofanie produktu z obrotu, </w:t>
      </w:r>
    </w:p>
    <w:p w:rsidR="006E09D2" w:rsidRPr="006E09D2" w:rsidRDefault="006E09D2" w:rsidP="006E09D2">
      <w:pPr>
        <w:numPr>
          <w:ilvl w:val="0"/>
          <w:numId w:val="34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w przypadku obniżki cen Wykonawcy lub zastosowania promocyjnej  obniżki cen, Zamawiający zastrzega sobie prawa zakupu przedmiotu zamówienia objętego umową po cenach odpowiednio obniżonych,</w:t>
      </w:r>
    </w:p>
    <w:p w:rsidR="006E09D2" w:rsidRPr="006E09D2" w:rsidRDefault="006E09D2" w:rsidP="006E09D2">
      <w:pPr>
        <w:numPr>
          <w:ilvl w:val="0"/>
          <w:numId w:val="34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zmiany danych  Wykonawcy ( np. zmiana adresu, nazwy) lub zmiana wynikająca z przekształcenia podmiotowego po stronie Wykonawcy.</w:t>
      </w:r>
    </w:p>
    <w:p w:rsidR="006E09D2" w:rsidRPr="006E09D2" w:rsidRDefault="006E09D2" w:rsidP="006E09D2">
      <w:pPr>
        <w:numPr>
          <w:ilvl w:val="0"/>
          <w:numId w:val="34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</w:rPr>
        <w:t xml:space="preserve">nie zrealizowania przedmiotu zamówienia w terminie określonym w § 7ust.1, Zamawiający może przedłużyć okres realizacji przedmiotu zamówienia do 6 miesięcy. Każda ze stron może wystąpić z pisemnym wnioskiem przed upływem terminu obowiązywania umowy. </w:t>
      </w:r>
    </w:p>
    <w:bookmarkEnd w:id="2"/>
    <w:p w:rsidR="005571ED" w:rsidRPr="005571ED" w:rsidRDefault="00B10517" w:rsidP="005571ED">
      <w:pPr>
        <w:widowControl w:val="0"/>
        <w:numPr>
          <w:ilvl w:val="0"/>
          <w:numId w:val="35"/>
        </w:numPr>
        <w:suppressAutoHyphens/>
        <w:spacing w:after="120"/>
        <w:jc w:val="both"/>
        <w:rPr>
          <w:rFonts w:ascii="Arial" w:hAnsi="Arial" w:cs="Arial"/>
          <w:sz w:val="20"/>
          <w:szCs w:val="20"/>
        </w:rPr>
      </w:pPr>
      <w:r w:rsidRPr="00B10517">
        <w:rPr>
          <w:rFonts w:ascii="Arial" w:hAnsi="Arial" w:cs="Arial"/>
          <w:sz w:val="20"/>
        </w:rPr>
        <w:t>Powyższe zmiany nie mogą skutkować podwyższeniem ceny jednostkowej i nie mogą być niekorzystne dla Zamawiającego.</w:t>
      </w:r>
    </w:p>
    <w:p w:rsidR="006E09D2" w:rsidRPr="006E09D2" w:rsidRDefault="006E09D2" w:rsidP="00F9422D">
      <w:pPr>
        <w:widowControl w:val="0"/>
        <w:suppressAutoHyphens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E09D2">
        <w:rPr>
          <w:rFonts w:ascii="Arial" w:hAnsi="Arial" w:cs="Arial"/>
          <w:b/>
          <w:sz w:val="20"/>
          <w:szCs w:val="20"/>
        </w:rPr>
        <w:t>§ 7</w:t>
      </w:r>
    </w:p>
    <w:p w:rsidR="006E09D2" w:rsidRPr="006E09D2" w:rsidRDefault="006E09D2" w:rsidP="006E09D2">
      <w:pPr>
        <w:numPr>
          <w:ilvl w:val="0"/>
          <w:numId w:val="36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Umowa zostanie zawarta:</w:t>
      </w:r>
    </w:p>
    <w:p w:rsidR="00734666" w:rsidRDefault="00734666" w:rsidP="00734666">
      <w:pPr>
        <w:pStyle w:val="Akapitzlist"/>
        <w:rPr>
          <w:rFonts w:ascii="Arial" w:hAnsi="Arial" w:cs="Arial"/>
          <w:sz w:val="20"/>
          <w:szCs w:val="20"/>
          <w:highlight w:val="cyan"/>
        </w:rPr>
      </w:pPr>
      <w:bookmarkStart w:id="3" w:name="_Hlk189470915"/>
      <w:r w:rsidRPr="00B95CAD">
        <w:rPr>
          <w:rFonts w:ascii="Arial" w:hAnsi="Arial" w:cs="Arial"/>
          <w:sz w:val="20"/>
          <w:szCs w:val="20"/>
          <w:highlight w:val="cyan"/>
        </w:rPr>
        <w:t xml:space="preserve">- 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 xml:space="preserve">dla zad. </w:t>
      </w:r>
      <w:r>
        <w:rPr>
          <w:rFonts w:ascii="Arial" w:hAnsi="Arial" w:cs="Arial"/>
          <w:b/>
          <w:bCs/>
          <w:sz w:val="20"/>
          <w:szCs w:val="20"/>
          <w:highlight w:val="cyan"/>
        </w:rPr>
        <w:t>1-7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 xml:space="preserve"> i </w:t>
      </w:r>
      <w:r>
        <w:rPr>
          <w:rFonts w:ascii="Arial" w:hAnsi="Arial" w:cs="Arial"/>
          <w:b/>
          <w:bCs/>
          <w:sz w:val="20"/>
          <w:szCs w:val="20"/>
          <w:highlight w:val="cyan"/>
        </w:rPr>
        <w:t>9-28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>:</w:t>
      </w:r>
      <w:r w:rsidRPr="00B95CAD">
        <w:rPr>
          <w:rFonts w:ascii="Arial" w:hAnsi="Arial" w:cs="Arial"/>
          <w:sz w:val="20"/>
          <w:szCs w:val="20"/>
          <w:highlight w:val="cyan"/>
        </w:rPr>
        <w:t xml:space="preserve"> na okres 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>2</w:t>
      </w:r>
      <w:r>
        <w:rPr>
          <w:rFonts w:ascii="Arial" w:hAnsi="Arial" w:cs="Arial"/>
          <w:b/>
          <w:bCs/>
          <w:sz w:val="20"/>
          <w:szCs w:val="20"/>
          <w:highlight w:val="cyan"/>
        </w:rPr>
        <w:t>4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 xml:space="preserve"> miesięcy</w:t>
      </w:r>
      <w:r w:rsidRPr="00B95CAD">
        <w:rPr>
          <w:rFonts w:ascii="Arial" w:hAnsi="Arial" w:cs="Arial"/>
          <w:sz w:val="20"/>
          <w:szCs w:val="20"/>
          <w:highlight w:val="cyan"/>
        </w:rPr>
        <w:t xml:space="preserve"> od dnia podpisania umowy;</w:t>
      </w:r>
    </w:p>
    <w:p w:rsidR="00734666" w:rsidRPr="00B95CAD" w:rsidRDefault="00734666" w:rsidP="00734666">
      <w:pPr>
        <w:pStyle w:val="Akapitzlist"/>
        <w:rPr>
          <w:rFonts w:ascii="Arial" w:hAnsi="Arial" w:cs="Arial"/>
          <w:sz w:val="20"/>
          <w:szCs w:val="20"/>
          <w:highlight w:val="cyan"/>
        </w:rPr>
      </w:pPr>
      <w:r w:rsidRPr="00B95CAD">
        <w:rPr>
          <w:rFonts w:ascii="Arial" w:hAnsi="Arial" w:cs="Arial"/>
          <w:sz w:val="20"/>
          <w:szCs w:val="20"/>
          <w:highlight w:val="cyan"/>
        </w:rPr>
        <w:t xml:space="preserve">- </w:t>
      </w:r>
      <w:bookmarkStart w:id="4" w:name="_Hlk189133922"/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 xml:space="preserve">dla zad. </w:t>
      </w:r>
      <w:r>
        <w:rPr>
          <w:rFonts w:ascii="Arial" w:hAnsi="Arial" w:cs="Arial"/>
          <w:b/>
          <w:bCs/>
          <w:sz w:val="20"/>
          <w:szCs w:val="20"/>
          <w:highlight w:val="cyan"/>
        </w:rPr>
        <w:t>29-35; 3</w:t>
      </w:r>
      <w:bookmarkEnd w:id="4"/>
      <w:r>
        <w:rPr>
          <w:rFonts w:ascii="Arial" w:hAnsi="Arial" w:cs="Arial"/>
          <w:b/>
          <w:bCs/>
          <w:sz w:val="20"/>
          <w:szCs w:val="20"/>
          <w:highlight w:val="cyan"/>
        </w:rPr>
        <w:t>7-38 i 43-45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>:</w:t>
      </w:r>
      <w:r w:rsidRPr="00B95CAD">
        <w:rPr>
          <w:rFonts w:ascii="Arial" w:hAnsi="Arial" w:cs="Arial"/>
          <w:sz w:val="20"/>
          <w:szCs w:val="20"/>
          <w:highlight w:val="cyan"/>
        </w:rPr>
        <w:t xml:space="preserve"> na okres </w:t>
      </w:r>
      <w:r>
        <w:rPr>
          <w:rFonts w:ascii="Arial" w:hAnsi="Arial" w:cs="Arial"/>
          <w:b/>
          <w:bCs/>
          <w:sz w:val="20"/>
          <w:szCs w:val="20"/>
          <w:highlight w:val="cyan"/>
        </w:rPr>
        <w:t>7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 xml:space="preserve"> miesięcy</w:t>
      </w:r>
      <w:r w:rsidRPr="00B95CAD">
        <w:rPr>
          <w:rFonts w:ascii="Arial" w:hAnsi="Arial" w:cs="Arial"/>
          <w:sz w:val="20"/>
          <w:szCs w:val="20"/>
          <w:highlight w:val="cyan"/>
        </w:rPr>
        <w:t xml:space="preserve"> od dnia podpisania umowy;</w:t>
      </w:r>
    </w:p>
    <w:p w:rsidR="00734666" w:rsidRDefault="00734666" w:rsidP="00734666">
      <w:pPr>
        <w:pStyle w:val="Akapitzlist"/>
        <w:rPr>
          <w:rFonts w:ascii="Arial" w:hAnsi="Arial" w:cs="Arial"/>
          <w:sz w:val="20"/>
          <w:szCs w:val="20"/>
        </w:rPr>
      </w:pPr>
      <w:r w:rsidRPr="00B95CAD">
        <w:rPr>
          <w:rFonts w:ascii="Arial" w:hAnsi="Arial" w:cs="Arial"/>
          <w:sz w:val="20"/>
          <w:szCs w:val="20"/>
          <w:highlight w:val="cyan"/>
        </w:rPr>
        <w:t xml:space="preserve">- </w:t>
      </w:r>
      <w:r w:rsidRPr="00E15732">
        <w:rPr>
          <w:rFonts w:ascii="Arial" w:hAnsi="Arial" w:cs="Arial"/>
          <w:b/>
          <w:bCs/>
          <w:sz w:val="20"/>
          <w:szCs w:val="20"/>
          <w:highlight w:val="cyan"/>
        </w:rPr>
        <w:t xml:space="preserve">dla zad. </w:t>
      </w:r>
      <w:r>
        <w:rPr>
          <w:rFonts w:ascii="Arial" w:hAnsi="Arial" w:cs="Arial"/>
          <w:b/>
          <w:bCs/>
          <w:sz w:val="20"/>
          <w:szCs w:val="20"/>
          <w:highlight w:val="cyan"/>
        </w:rPr>
        <w:t>39-40</w:t>
      </w:r>
      <w:r w:rsidRPr="00B95CAD">
        <w:rPr>
          <w:rFonts w:ascii="Arial" w:hAnsi="Arial" w:cs="Arial"/>
          <w:sz w:val="20"/>
          <w:szCs w:val="20"/>
          <w:highlight w:val="cyan"/>
        </w:rPr>
        <w:t xml:space="preserve">: </w:t>
      </w:r>
      <w:bookmarkStart w:id="5" w:name="_Hlk163475266"/>
      <w:r w:rsidRPr="00B95CAD">
        <w:rPr>
          <w:rFonts w:ascii="Arial" w:hAnsi="Arial" w:cs="Arial"/>
          <w:sz w:val="20"/>
          <w:szCs w:val="20"/>
          <w:highlight w:val="cyan"/>
        </w:rPr>
        <w:t xml:space="preserve">na okres </w:t>
      </w:r>
      <w:r>
        <w:rPr>
          <w:rFonts w:ascii="Arial" w:hAnsi="Arial" w:cs="Arial"/>
          <w:b/>
          <w:bCs/>
          <w:sz w:val="20"/>
          <w:szCs w:val="20"/>
          <w:highlight w:val="cyan"/>
        </w:rPr>
        <w:t>9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 xml:space="preserve"> miesięcy</w:t>
      </w:r>
      <w:r w:rsidRPr="00B95CAD">
        <w:rPr>
          <w:rFonts w:ascii="Arial" w:hAnsi="Arial" w:cs="Arial"/>
          <w:sz w:val="20"/>
          <w:szCs w:val="20"/>
          <w:highlight w:val="cyan"/>
        </w:rPr>
        <w:t xml:space="preserve"> od dnia podpisania umowy;</w:t>
      </w:r>
    </w:p>
    <w:p w:rsidR="00734666" w:rsidRDefault="00734666" w:rsidP="00734666">
      <w:pPr>
        <w:pStyle w:val="Akapitzlist"/>
        <w:rPr>
          <w:rFonts w:ascii="Arial" w:hAnsi="Arial" w:cs="Arial"/>
          <w:sz w:val="20"/>
          <w:szCs w:val="20"/>
        </w:rPr>
      </w:pPr>
      <w:r w:rsidRPr="00B95CAD">
        <w:rPr>
          <w:rFonts w:ascii="Arial" w:hAnsi="Arial" w:cs="Arial"/>
          <w:sz w:val="20"/>
          <w:szCs w:val="20"/>
          <w:highlight w:val="cyan"/>
        </w:rPr>
        <w:t xml:space="preserve">- </w:t>
      </w:r>
      <w:r w:rsidRPr="00E15732">
        <w:rPr>
          <w:rFonts w:ascii="Arial" w:hAnsi="Arial" w:cs="Arial"/>
          <w:b/>
          <w:bCs/>
          <w:sz w:val="20"/>
          <w:szCs w:val="20"/>
          <w:highlight w:val="cyan"/>
        </w:rPr>
        <w:t xml:space="preserve">dla zad. </w:t>
      </w:r>
      <w:r>
        <w:rPr>
          <w:rFonts w:ascii="Arial" w:hAnsi="Arial" w:cs="Arial"/>
          <w:b/>
          <w:bCs/>
          <w:sz w:val="20"/>
          <w:szCs w:val="20"/>
          <w:highlight w:val="cyan"/>
        </w:rPr>
        <w:t>41-42</w:t>
      </w:r>
      <w:r w:rsidRPr="00B95CAD">
        <w:rPr>
          <w:rFonts w:ascii="Arial" w:hAnsi="Arial" w:cs="Arial"/>
          <w:sz w:val="20"/>
          <w:szCs w:val="20"/>
          <w:highlight w:val="cyan"/>
        </w:rPr>
        <w:t xml:space="preserve">: na okres </w:t>
      </w:r>
      <w:r>
        <w:rPr>
          <w:rFonts w:ascii="Arial" w:hAnsi="Arial" w:cs="Arial"/>
          <w:b/>
          <w:bCs/>
          <w:sz w:val="20"/>
          <w:szCs w:val="20"/>
          <w:highlight w:val="cyan"/>
        </w:rPr>
        <w:t>4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 xml:space="preserve"> miesięcy</w:t>
      </w:r>
      <w:r w:rsidRPr="00B95CAD">
        <w:rPr>
          <w:rFonts w:ascii="Arial" w:hAnsi="Arial" w:cs="Arial"/>
          <w:sz w:val="20"/>
          <w:szCs w:val="20"/>
          <w:highlight w:val="cyan"/>
        </w:rPr>
        <w:t xml:space="preserve"> od dnia podpisania umowy;</w:t>
      </w:r>
    </w:p>
    <w:p w:rsidR="00734666" w:rsidRDefault="00734666" w:rsidP="00734666">
      <w:pPr>
        <w:pStyle w:val="Akapitzlist"/>
        <w:rPr>
          <w:rFonts w:ascii="Arial" w:hAnsi="Arial" w:cs="Arial"/>
          <w:sz w:val="20"/>
          <w:szCs w:val="20"/>
        </w:rPr>
      </w:pPr>
      <w:r w:rsidRPr="00B95CAD">
        <w:rPr>
          <w:rFonts w:ascii="Arial" w:hAnsi="Arial" w:cs="Arial"/>
          <w:sz w:val="20"/>
          <w:szCs w:val="20"/>
          <w:highlight w:val="cyan"/>
        </w:rPr>
        <w:t xml:space="preserve">- </w:t>
      </w:r>
      <w:r w:rsidRPr="00E15732">
        <w:rPr>
          <w:rFonts w:ascii="Arial" w:hAnsi="Arial" w:cs="Arial"/>
          <w:b/>
          <w:bCs/>
          <w:sz w:val="20"/>
          <w:szCs w:val="20"/>
          <w:highlight w:val="cyan"/>
        </w:rPr>
        <w:t xml:space="preserve">dla zad. </w:t>
      </w:r>
      <w:r>
        <w:rPr>
          <w:rFonts w:ascii="Arial" w:hAnsi="Arial" w:cs="Arial"/>
          <w:b/>
          <w:bCs/>
          <w:sz w:val="20"/>
          <w:szCs w:val="20"/>
          <w:highlight w:val="cyan"/>
        </w:rPr>
        <w:t>36</w:t>
      </w:r>
      <w:r w:rsidRPr="00B95CAD">
        <w:rPr>
          <w:rFonts w:ascii="Arial" w:hAnsi="Arial" w:cs="Arial"/>
          <w:sz w:val="20"/>
          <w:szCs w:val="20"/>
          <w:highlight w:val="cyan"/>
        </w:rPr>
        <w:t xml:space="preserve">: na okres </w:t>
      </w:r>
      <w:r>
        <w:rPr>
          <w:rFonts w:ascii="Arial" w:hAnsi="Arial" w:cs="Arial"/>
          <w:b/>
          <w:bCs/>
          <w:sz w:val="20"/>
          <w:szCs w:val="20"/>
          <w:highlight w:val="cyan"/>
        </w:rPr>
        <w:t>16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 xml:space="preserve"> miesięcy</w:t>
      </w:r>
      <w:r w:rsidRPr="00B95CAD">
        <w:rPr>
          <w:rFonts w:ascii="Arial" w:hAnsi="Arial" w:cs="Arial"/>
          <w:sz w:val="20"/>
          <w:szCs w:val="20"/>
          <w:highlight w:val="cyan"/>
        </w:rPr>
        <w:t xml:space="preserve"> od dnia podpisania umowy;</w:t>
      </w:r>
      <w:bookmarkEnd w:id="3"/>
      <w:bookmarkEnd w:id="5"/>
    </w:p>
    <w:p w:rsidR="00734666" w:rsidRPr="000601E2" w:rsidRDefault="00734666" w:rsidP="00734666">
      <w:pPr>
        <w:pStyle w:val="Akapitzlist"/>
        <w:rPr>
          <w:rFonts w:ascii="Arial" w:hAnsi="Arial" w:cs="Arial"/>
          <w:sz w:val="20"/>
          <w:szCs w:val="20"/>
        </w:rPr>
      </w:pPr>
      <w:r w:rsidRPr="00B95CAD">
        <w:rPr>
          <w:rFonts w:ascii="Arial" w:hAnsi="Arial" w:cs="Arial"/>
          <w:sz w:val="20"/>
          <w:szCs w:val="20"/>
          <w:highlight w:val="cyan"/>
        </w:rPr>
        <w:t xml:space="preserve">- </w:t>
      </w:r>
      <w:r w:rsidRPr="00E15732">
        <w:rPr>
          <w:rFonts w:ascii="Arial" w:hAnsi="Arial" w:cs="Arial"/>
          <w:b/>
          <w:bCs/>
          <w:sz w:val="20"/>
          <w:szCs w:val="20"/>
          <w:highlight w:val="cyan"/>
        </w:rPr>
        <w:t>dla zad</w:t>
      </w:r>
      <w:r w:rsidRPr="000601E2">
        <w:rPr>
          <w:rFonts w:ascii="Arial" w:hAnsi="Arial" w:cs="Arial"/>
          <w:b/>
          <w:bCs/>
          <w:sz w:val="20"/>
          <w:szCs w:val="20"/>
          <w:highlight w:val="cyan"/>
        </w:rPr>
        <w:t>. 8</w:t>
      </w:r>
      <w:r w:rsidRPr="000601E2">
        <w:rPr>
          <w:rFonts w:ascii="Arial" w:hAnsi="Arial" w:cs="Arial"/>
          <w:sz w:val="20"/>
          <w:szCs w:val="20"/>
          <w:highlight w:val="cyan"/>
        </w:rPr>
        <w:t>: na okres</w:t>
      </w:r>
      <w:r w:rsidR="00064EC6">
        <w:rPr>
          <w:rFonts w:ascii="Arial" w:hAnsi="Arial" w:cs="Arial"/>
          <w:sz w:val="20"/>
          <w:szCs w:val="20"/>
          <w:highlight w:val="cyan"/>
        </w:rPr>
        <w:t xml:space="preserve"> </w:t>
      </w:r>
      <w:r w:rsidR="00064EC6" w:rsidRPr="00064EC6">
        <w:rPr>
          <w:rFonts w:ascii="Arial" w:hAnsi="Arial" w:cs="Arial"/>
          <w:b/>
          <w:bCs/>
          <w:sz w:val="20"/>
          <w:szCs w:val="20"/>
          <w:highlight w:val="cyan"/>
        </w:rPr>
        <w:t>24 miesięcy</w:t>
      </w:r>
      <w:r w:rsidR="00064EC6">
        <w:rPr>
          <w:rFonts w:ascii="Arial" w:hAnsi="Arial" w:cs="Arial"/>
          <w:b/>
          <w:bCs/>
          <w:sz w:val="20"/>
          <w:szCs w:val="20"/>
          <w:highlight w:val="cyan"/>
        </w:rPr>
        <w:t>,</w:t>
      </w:r>
      <w:r w:rsidR="00064EC6" w:rsidRPr="00064EC6">
        <w:rPr>
          <w:rFonts w:ascii="Arial" w:hAnsi="Arial" w:cs="Arial"/>
          <w:b/>
          <w:bCs/>
          <w:sz w:val="20"/>
          <w:szCs w:val="20"/>
          <w:highlight w:val="cyan"/>
        </w:rPr>
        <w:t xml:space="preserve"> w tym realizacja dostaw </w:t>
      </w:r>
      <w:r w:rsidRPr="000601E2">
        <w:rPr>
          <w:rFonts w:ascii="Arial" w:hAnsi="Arial" w:cs="Arial"/>
          <w:b/>
          <w:bCs/>
          <w:sz w:val="20"/>
          <w:szCs w:val="20"/>
          <w:highlight w:val="cyan"/>
        </w:rPr>
        <w:t>od 11.03.2026-01.08.2027</w:t>
      </w:r>
      <w:r w:rsidRPr="000601E2">
        <w:rPr>
          <w:rFonts w:ascii="Arial" w:hAnsi="Arial" w:cs="Arial"/>
          <w:sz w:val="20"/>
          <w:szCs w:val="20"/>
          <w:highlight w:val="cyan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</w:p>
    <w:p w:rsidR="00C05FD6" w:rsidRPr="001424F4" w:rsidRDefault="00C05FD6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:rsidR="006E09D2" w:rsidRDefault="006E09D2" w:rsidP="006E09D2">
      <w:pPr>
        <w:pStyle w:val="Akapitzlist"/>
        <w:numPr>
          <w:ilvl w:val="0"/>
          <w:numId w:val="40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może odstąpić od  umowy ze skutkiem natychmiastowym po uprzednim wezwaniu do zaprzestania naruszeń w terminie 60 dni, w przypadku gdy pomimo wysłanego wezwania: </w:t>
      </w:r>
    </w:p>
    <w:p w:rsidR="006E09D2" w:rsidRDefault="006E09D2" w:rsidP="006E09D2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nienależycie wykonuje postanowienia niniejszej umowy;</w:t>
      </w:r>
    </w:p>
    <w:p w:rsidR="006E09D2" w:rsidRDefault="006E09D2" w:rsidP="006E09D2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nie dotrzymuje terminów realizacji umowy;</w:t>
      </w:r>
    </w:p>
    <w:p w:rsidR="006E09D2" w:rsidRDefault="006E09D2" w:rsidP="006E09D2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nie wykonuje w ustalonym terminie zobowiązań wynikających z reklamacji jakościowych, z gwarancji lub rękojmi,</w:t>
      </w:r>
    </w:p>
    <w:p w:rsidR="006E09D2" w:rsidRDefault="006E09D2" w:rsidP="006E09D2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Wykonawca w chwili zawarcia umowy podlegał wykluczeniu z postępowania na podstawie art. 108 lub 109 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6E09D2" w:rsidRDefault="006E09D2" w:rsidP="006E09D2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6E09D2" w:rsidRDefault="006E09D2" w:rsidP="006E09D2">
      <w:pPr>
        <w:pStyle w:val="Akapitzlist"/>
        <w:numPr>
          <w:ilvl w:val="0"/>
          <w:numId w:val="40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może odstąpić od umowy terminie 30 dni od dnia powzięcia wiadomości </w:t>
      </w:r>
      <w:r w:rsidR="005F33B9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o zaistnieniu istotnej zmiany okoliczności powodującej, że wykonanie </w:t>
      </w:r>
      <w:r>
        <w:rPr>
          <w:rFonts w:ascii="Arial" w:hAnsi="Arial" w:cs="Arial"/>
          <w:iCs/>
          <w:sz w:val="20"/>
          <w:szCs w:val="20"/>
        </w:rPr>
        <w:t>umowy</w:t>
      </w:r>
      <w:r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>
        <w:rPr>
          <w:rFonts w:ascii="Arial" w:hAnsi="Arial" w:cs="Arial"/>
          <w:iCs/>
          <w:sz w:val="20"/>
          <w:szCs w:val="20"/>
        </w:rPr>
        <w:t>umowy</w:t>
      </w:r>
      <w:r>
        <w:rPr>
          <w:rFonts w:ascii="Arial" w:hAnsi="Arial" w:cs="Arial"/>
          <w:sz w:val="20"/>
          <w:szCs w:val="20"/>
        </w:rPr>
        <w:t xml:space="preserve">, lub dalsze wykonywanie </w:t>
      </w:r>
      <w:r>
        <w:rPr>
          <w:rFonts w:ascii="Arial" w:hAnsi="Arial" w:cs="Arial"/>
          <w:iCs/>
          <w:sz w:val="20"/>
          <w:szCs w:val="20"/>
        </w:rPr>
        <w:t>umowy</w:t>
      </w:r>
      <w:r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6E09D2" w:rsidRDefault="006E09D2" w:rsidP="006E09D2">
      <w:pPr>
        <w:pStyle w:val="Akapitzlist"/>
        <w:numPr>
          <w:ilvl w:val="0"/>
          <w:numId w:val="40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opisanym w ust. 3 i ust. 2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20250" w:rsidRPr="00520250" w:rsidRDefault="00520250" w:rsidP="00F9422D">
      <w:pPr>
        <w:widowControl w:val="0"/>
        <w:suppressAutoHyphens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b/>
          <w:sz w:val="20"/>
          <w:szCs w:val="20"/>
        </w:rPr>
        <w:t>§ 8</w:t>
      </w:r>
    </w:p>
    <w:p w:rsidR="00520250" w:rsidRPr="00520250" w:rsidRDefault="00520250" w:rsidP="00520250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>Wykonawca zapłaci Zamawiającemu karę umowną:</w:t>
      </w:r>
    </w:p>
    <w:p w:rsidR="00520250" w:rsidRPr="00A76F9D" w:rsidRDefault="00520250" w:rsidP="00520250">
      <w:pPr>
        <w:numPr>
          <w:ilvl w:val="0"/>
          <w:numId w:val="30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bookmarkStart w:id="6" w:name="_Hlk189471618"/>
      <w:r w:rsidRPr="00520250">
        <w:rPr>
          <w:rFonts w:ascii="Arial" w:hAnsi="Arial" w:cs="Arial"/>
          <w:sz w:val="20"/>
          <w:szCs w:val="20"/>
        </w:rPr>
        <w:t xml:space="preserve">w wysokości 0,5% wartości netto </w:t>
      </w:r>
      <w:bookmarkEnd w:id="6"/>
      <w:r w:rsidRPr="00520250">
        <w:rPr>
          <w:rFonts w:ascii="Arial" w:hAnsi="Arial" w:cs="Arial"/>
          <w:sz w:val="20"/>
          <w:szCs w:val="20"/>
        </w:rPr>
        <w:t xml:space="preserve">zamówionego i </w:t>
      </w:r>
      <w:r w:rsidRPr="00520250">
        <w:rPr>
          <w:rFonts w:ascii="Arial" w:hAnsi="Arial" w:cs="Arial"/>
          <w:b/>
          <w:bCs/>
          <w:sz w:val="20"/>
          <w:szCs w:val="20"/>
        </w:rPr>
        <w:t>niedostarczonego w terminie towaru</w:t>
      </w:r>
      <w:r w:rsidRPr="00520250">
        <w:rPr>
          <w:rFonts w:ascii="Arial" w:hAnsi="Arial" w:cs="Arial"/>
          <w:sz w:val="20"/>
          <w:szCs w:val="20"/>
        </w:rPr>
        <w:t xml:space="preserve"> </w:t>
      </w:r>
      <w:r w:rsidRPr="00520250">
        <w:rPr>
          <w:rFonts w:ascii="Arial" w:hAnsi="Arial" w:cs="Arial"/>
          <w:b/>
          <w:bCs/>
          <w:sz w:val="20"/>
          <w:szCs w:val="20"/>
        </w:rPr>
        <w:t>za każdy dzień zwłoki</w:t>
      </w:r>
      <w:r w:rsidRPr="00520250">
        <w:rPr>
          <w:rFonts w:ascii="Arial" w:hAnsi="Arial" w:cs="Arial"/>
          <w:sz w:val="20"/>
          <w:szCs w:val="20"/>
        </w:rPr>
        <w:t>, w tym zwłoki w realizacji roszczeń z tytułu rękojmi lub gwarancji</w:t>
      </w:r>
      <w:r w:rsidR="00A76F9D">
        <w:rPr>
          <w:rFonts w:ascii="Arial" w:hAnsi="Arial" w:cs="Arial"/>
          <w:sz w:val="20"/>
          <w:szCs w:val="20"/>
        </w:rPr>
        <w:t>,</w:t>
      </w:r>
    </w:p>
    <w:p w:rsidR="001E1F20" w:rsidRPr="00520250" w:rsidRDefault="001E1F20" w:rsidP="00520250">
      <w:pPr>
        <w:numPr>
          <w:ilvl w:val="0"/>
          <w:numId w:val="30"/>
        </w:numPr>
        <w:spacing w:line="200" w:lineRule="atLeast"/>
        <w:contextualSpacing/>
        <w:jc w:val="both"/>
        <w:rPr>
          <w:rFonts w:ascii="Arial" w:hAnsi="Arial" w:cs="Arial"/>
          <w:bCs/>
          <w:strike/>
          <w:sz w:val="20"/>
          <w:szCs w:val="20"/>
        </w:rPr>
      </w:pPr>
      <w:r w:rsidRPr="00A76F9D">
        <w:rPr>
          <w:rFonts w:ascii="Arial" w:hAnsi="Arial" w:cs="Arial"/>
          <w:bCs/>
          <w:sz w:val="20"/>
          <w:szCs w:val="20"/>
        </w:rPr>
        <w:t xml:space="preserve">0,5% wartości netto przedmiotu zamówienia </w:t>
      </w:r>
      <w:r w:rsidR="006A278B" w:rsidRPr="006A278B">
        <w:rPr>
          <w:rFonts w:ascii="Arial" w:hAnsi="Arial" w:cs="Arial"/>
          <w:b/>
          <w:sz w:val="20"/>
          <w:szCs w:val="20"/>
        </w:rPr>
        <w:t xml:space="preserve">za każdy dzień zwłoki </w:t>
      </w:r>
      <w:r w:rsidRPr="00773347">
        <w:rPr>
          <w:rFonts w:ascii="Arial" w:hAnsi="Arial" w:cs="Arial"/>
          <w:b/>
          <w:sz w:val="20"/>
          <w:szCs w:val="20"/>
        </w:rPr>
        <w:t>w realizacji reklamacji</w:t>
      </w:r>
      <w:r w:rsidR="00A76F9D">
        <w:rPr>
          <w:rFonts w:ascii="Arial" w:hAnsi="Arial" w:cs="Arial"/>
          <w:bCs/>
          <w:sz w:val="20"/>
          <w:szCs w:val="20"/>
        </w:rPr>
        <w:t xml:space="preserve">. </w:t>
      </w:r>
      <w:r w:rsidR="006A278B">
        <w:rPr>
          <w:rFonts w:ascii="Arial" w:hAnsi="Arial" w:cs="Arial"/>
          <w:bCs/>
          <w:sz w:val="20"/>
          <w:szCs w:val="20"/>
        </w:rPr>
        <w:t xml:space="preserve"> </w:t>
      </w:r>
    </w:p>
    <w:p w:rsidR="00520250" w:rsidRPr="00520250" w:rsidRDefault="00520250" w:rsidP="00520250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 xml:space="preserve">Zamawiający w razie wystąpienia </w:t>
      </w:r>
      <w:r w:rsidRPr="00520250">
        <w:rPr>
          <w:rFonts w:ascii="Arial" w:hAnsi="Arial" w:cs="Arial"/>
          <w:i/>
          <w:sz w:val="20"/>
          <w:szCs w:val="20"/>
        </w:rPr>
        <w:t>zwłoki</w:t>
      </w:r>
      <w:r w:rsidRPr="00520250"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520250" w:rsidRPr="00520250" w:rsidRDefault="00520250" w:rsidP="00520250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>Wykonawca zapłaci Zamawiającemu karę umowną w wysokości 10% wartości netto niezrealizowanej części umowy za odstąpienie od niniejszej umowy z przyczyn leżących po stronie Wykonawcy.</w:t>
      </w:r>
    </w:p>
    <w:p w:rsidR="00520250" w:rsidRPr="00520250" w:rsidRDefault="00520250" w:rsidP="00520250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>Zamawiający zapłaci Wykonawcy karę umowną w wysokości 10% wartości netto niezrealizowanej części umowy za odstąpienie od niniejszej umowy z przyczyn leżących po stronie Zamawiającego.</w:t>
      </w:r>
    </w:p>
    <w:p w:rsidR="00520250" w:rsidRPr="00520250" w:rsidRDefault="00520250" w:rsidP="00520250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 xml:space="preserve">Zapłata kar umownych zostanie dokonana w terminie 14 dni liczonych od dnia wystąpienia z żądaniem jej zapłaty. </w:t>
      </w:r>
    </w:p>
    <w:p w:rsidR="00520250" w:rsidRPr="00520250" w:rsidRDefault="00520250" w:rsidP="00520250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>Zamawiający, w razie zwłoki w zapłacie kary umownej przez Wykonawcę, będzie mógł potrącić należną mu kwotę z wynagrodzenia Wykonawcy.</w:t>
      </w:r>
    </w:p>
    <w:p w:rsidR="00520250" w:rsidRPr="00520250" w:rsidRDefault="00520250" w:rsidP="00520250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pacing w:val="4"/>
          <w:sz w:val="20"/>
          <w:szCs w:val="20"/>
        </w:rPr>
        <w:t xml:space="preserve">Zamawiający zastrzega łączna maksymalną wysokość kar umownych do wartości brutto niniejszej umowy. 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F9422D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F942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FA292D">
        <w:rPr>
          <w:rFonts w:ascii="Arial" w:hAnsi="Arial" w:cs="Arial"/>
          <w:i/>
          <w:iCs/>
          <w:sz w:val="20"/>
        </w:rPr>
        <w:t>11 września 2019</w:t>
      </w:r>
      <w:r w:rsidRPr="004B10F5">
        <w:rPr>
          <w:rFonts w:ascii="Arial" w:hAnsi="Arial" w:cs="Arial"/>
          <w:i/>
          <w:iCs/>
          <w:sz w:val="20"/>
        </w:rPr>
        <w:t>r. Prawo</w:t>
      </w:r>
      <w:r w:rsidR="001E1F20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6A278B" w:rsidRPr="006A278B" w:rsidRDefault="006A278B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4"/>
          <w:szCs w:val="4"/>
        </w:rPr>
      </w:pPr>
    </w:p>
    <w:p w:rsidR="007E4B40" w:rsidRPr="004B10F5" w:rsidRDefault="007E4B40" w:rsidP="00F9422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520250" w:rsidRPr="00520250" w:rsidRDefault="00520250" w:rsidP="00F9422D">
      <w:pPr>
        <w:widowControl w:val="0"/>
        <w:suppressAutoHyphens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20250">
        <w:rPr>
          <w:rFonts w:ascii="Arial" w:hAnsi="Arial" w:cs="Arial"/>
          <w:b/>
          <w:bCs/>
          <w:sz w:val="20"/>
          <w:szCs w:val="20"/>
        </w:rPr>
        <w:t>§12</w:t>
      </w:r>
    </w:p>
    <w:p w:rsidR="00520250" w:rsidRPr="00520250" w:rsidRDefault="00520250" w:rsidP="00520250">
      <w:pPr>
        <w:numPr>
          <w:ilvl w:val="0"/>
          <w:numId w:val="42"/>
        </w:numPr>
        <w:tabs>
          <w:tab w:val="left" w:pos="284"/>
        </w:tabs>
        <w:contextualSpacing/>
        <w:jc w:val="both"/>
        <w:rPr>
          <w:rFonts w:ascii="Arial" w:hAnsi="Arial" w:cs="Arial"/>
          <w:bCs/>
          <w:sz w:val="20"/>
          <w:szCs w:val="20"/>
        </w:rPr>
      </w:pPr>
      <w:bookmarkStart w:id="7" w:name="_Hlk163636848"/>
      <w:r w:rsidRPr="00520250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 po podpisaniu przez strony w ciągu 7 dni stosownego aneksu, za wyjątkiem </w:t>
      </w:r>
      <w:r w:rsidRPr="00520250">
        <w:rPr>
          <w:rFonts w:ascii="Arial" w:hAnsi="Arial" w:cs="Arial"/>
          <w:bCs/>
          <w:sz w:val="20"/>
          <w:szCs w:val="20"/>
        </w:rPr>
        <w:t xml:space="preserve">§ 4 pkt. 3 </w:t>
      </w:r>
      <w:r w:rsidR="005571ED">
        <w:rPr>
          <w:rFonts w:ascii="Arial" w:hAnsi="Arial" w:cs="Arial"/>
          <w:bCs/>
          <w:sz w:val="20"/>
          <w:szCs w:val="20"/>
        </w:rPr>
        <w:t>lit. a</w:t>
      </w:r>
      <w:r w:rsidRPr="00520250">
        <w:rPr>
          <w:rFonts w:ascii="Arial" w:hAnsi="Arial" w:cs="Arial"/>
          <w:bCs/>
          <w:sz w:val="20"/>
          <w:szCs w:val="20"/>
        </w:rPr>
        <w:t xml:space="preserve"> oraz § 6 pkt. 1e, gdzie wymaga się tylko pisemnego powiadomienia.</w:t>
      </w:r>
    </w:p>
    <w:p w:rsidR="00520250" w:rsidRDefault="00520250" w:rsidP="005571ED">
      <w:pPr>
        <w:numPr>
          <w:ilvl w:val="0"/>
          <w:numId w:val="42"/>
        </w:numPr>
        <w:tabs>
          <w:tab w:val="left" w:pos="284"/>
        </w:tabs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 w:rsidRPr="00520250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520250">
        <w:rPr>
          <w:rFonts w:ascii="Arial" w:hAnsi="Arial" w:cs="Arial"/>
          <w:bCs/>
          <w:sz w:val="20"/>
          <w:szCs w:val="20"/>
        </w:rPr>
        <w:t xml:space="preserve">Wykonawcy. </w:t>
      </w:r>
      <w:bookmarkEnd w:id="7"/>
    </w:p>
    <w:p w:rsidR="005571ED" w:rsidRPr="005571ED" w:rsidRDefault="005571ED" w:rsidP="005571ED">
      <w:pPr>
        <w:tabs>
          <w:tab w:val="left" w:pos="284"/>
        </w:tabs>
        <w:ind w:left="360"/>
        <w:contextualSpacing/>
        <w:jc w:val="both"/>
        <w:rPr>
          <w:rFonts w:ascii="Arial" w:hAnsi="Arial" w:cs="Arial"/>
          <w:bCs/>
          <w:sz w:val="20"/>
          <w:szCs w:val="20"/>
        </w:rPr>
      </w:pP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9422D" w:rsidRDefault="00F9422D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7E4B40" w:rsidRPr="004B10F5" w:rsidRDefault="007E4B40" w:rsidP="00F942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lastRenderedPageBreak/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p w:rsidR="005571ED" w:rsidRDefault="005571ED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p w:rsidR="005571ED" w:rsidRDefault="005571ED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p w:rsidR="005571ED" w:rsidRPr="00382DD3" w:rsidRDefault="005571ED" w:rsidP="005571ED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382DD3">
        <w:rPr>
          <w:rFonts w:ascii="Arial" w:hAnsi="Arial" w:cs="Arial"/>
          <w:sz w:val="20"/>
        </w:rPr>
        <w:t>* niepotrzebne skreślić</w:t>
      </w:r>
    </w:p>
    <w:p w:rsidR="005571ED" w:rsidRDefault="005571ED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p w:rsidR="005571ED" w:rsidRPr="00C8037D" w:rsidRDefault="005571ED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sectPr w:rsidR="005571ED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E209D7"/>
    <w:multiLevelType w:val="hybridMultilevel"/>
    <w:tmpl w:val="717E68FA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016444E"/>
    <w:multiLevelType w:val="hybridMultilevel"/>
    <w:tmpl w:val="477E34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24B14"/>
    <w:multiLevelType w:val="hybridMultilevel"/>
    <w:tmpl w:val="088653A2"/>
    <w:lvl w:ilvl="0" w:tplc="448AB0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AF84E34"/>
    <w:multiLevelType w:val="hybridMultilevel"/>
    <w:tmpl w:val="0680AF48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85627FC"/>
    <w:multiLevelType w:val="hybridMultilevel"/>
    <w:tmpl w:val="F25C335A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9315DE"/>
    <w:multiLevelType w:val="hybridMultilevel"/>
    <w:tmpl w:val="DF0EBEA4"/>
    <w:lvl w:ilvl="0" w:tplc="1EF858E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0D04F66"/>
    <w:multiLevelType w:val="hybridMultilevel"/>
    <w:tmpl w:val="A80A2B96"/>
    <w:lvl w:ilvl="0" w:tplc="0A06FC46">
      <w:start w:val="5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18B50FA"/>
    <w:multiLevelType w:val="hybridMultilevel"/>
    <w:tmpl w:val="A7DE6B2C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A294773"/>
    <w:multiLevelType w:val="hybridMultilevel"/>
    <w:tmpl w:val="9DFC665C"/>
    <w:lvl w:ilvl="0" w:tplc="29D2DE6E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59D04D29"/>
    <w:multiLevelType w:val="hybridMultilevel"/>
    <w:tmpl w:val="6C8A8C7A"/>
    <w:lvl w:ilvl="0" w:tplc="9C5865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bCs w:val="0"/>
        <w:strike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A83B1D"/>
    <w:multiLevelType w:val="hybridMultilevel"/>
    <w:tmpl w:val="5720E208"/>
    <w:lvl w:ilvl="0" w:tplc="19F402FA">
      <w:start w:val="2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DAF5A6A"/>
    <w:multiLevelType w:val="hybridMultilevel"/>
    <w:tmpl w:val="62F85B70"/>
    <w:lvl w:ilvl="0" w:tplc="6E88C4F4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A0C0A4D"/>
    <w:multiLevelType w:val="hybridMultilevel"/>
    <w:tmpl w:val="BEFC7CCC"/>
    <w:lvl w:ilvl="0" w:tplc="448AB0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2C50C6"/>
    <w:multiLevelType w:val="hybridMultilevel"/>
    <w:tmpl w:val="1A4E68D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396D74"/>
    <w:multiLevelType w:val="hybridMultilevel"/>
    <w:tmpl w:val="B52AAB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6DF293F"/>
    <w:multiLevelType w:val="hybridMultilevel"/>
    <w:tmpl w:val="090214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273AFC"/>
    <w:multiLevelType w:val="hybridMultilevel"/>
    <w:tmpl w:val="3CB8E194"/>
    <w:lvl w:ilvl="0" w:tplc="D59E9C86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2D1A53"/>
    <w:multiLevelType w:val="hybridMultilevel"/>
    <w:tmpl w:val="36220656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2860192">
    <w:abstractNumId w:val="0"/>
  </w:num>
  <w:num w:numId="2" w16cid:durableId="2012439925">
    <w:abstractNumId w:val="1"/>
  </w:num>
  <w:num w:numId="3" w16cid:durableId="335233195">
    <w:abstractNumId w:val="2"/>
  </w:num>
  <w:num w:numId="4" w16cid:durableId="987904660">
    <w:abstractNumId w:val="11"/>
  </w:num>
  <w:num w:numId="5" w16cid:durableId="1597594355">
    <w:abstractNumId w:val="40"/>
  </w:num>
  <w:num w:numId="6" w16cid:durableId="1026716805">
    <w:abstractNumId w:val="20"/>
  </w:num>
  <w:num w:numId="7" w16cid:durableId="1662464386">
    <w:abstractNumId w:val="2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78870955">
    <w:abstractNumId w:val="24"/>
  </w:num>
  <w:num w:numId="9" w16cid:durableId="2016955805">
    <w:abstractNumId w:val="39"/>
  </w:num>
  <w:num w:numId="10" w16cid:durableId="1399285703">
    <w:abstractNumId w:val="4"/>
  </w:num>
  <w:num w:numId="11" w16cid:durableId="1374622316">
    <w:abstractNumId w:val="7"/>
  </w:num>
  <w:num w:numId="12" w16cid:durableId="454834425">
    <w:abstractNumId w:val="21"/>
  </w:num>
  <w:num w:numId="13" w16cid:durableId="1493713473">
    <w:abstractNumId w:val="17"/>
  </w:num>
  <w:num w:numId="14" w16cid:durableId="2092236910">
    <w:abstractNumId w:val="34"/>
  </w:num>
  <w:num w:numId="15" w16cid:durableId="174737488">
    <w:abstractNumId w:val="10"/>
  </w:num>
  <w:num w:numId="16" w16cid:durableId="413553941">
    <w:abstractNumId w:val="41"/>
  </w:num>
  <w:num w:numId="17" w16cid:durableId="223687933">
    <w:abstractNumId w:val="9"/>
  </w:num>
  <w:num w:numId="18" w16cid:durableId="738989165">
    <w:abstractNumId w:val="32"/>
  </w:num>
  <w:num w:numId="19" w16cid:durableId="1297419881">
    <w:abstractNumId w:val="19"/>
  </w:num>
  <w:num w:numId="20" w16cid:durableId="121003628">
    <w:abstractNumId w:val="13"/>
  </w:num>
  <w:num w:numId="21" w16cid:durableId="1416592744">
    <w:abstractNumId w:val="18"/>
  </w:num>
  <w:num w:numId="22" w16cid:durableId="1527449558">
    <w:abstractNumId w:val="25"/>
  </w:num>
  <w:num w:numId="23" w16cid:durableId="1486699088">
    <w:abstractNumId w:val="38"/>
  </w:num>
  <w:num w:numId="24" w16cid:durableId="150485383">
    <w:abstractNumId w:val="23"/>
  </w:num>
  <w:num w:numId="25" w16cid:durableId="813448529">
    <w:abstractNumId w:val="8"/>
  </w:num>
  <w:num w:numId="26" w16cid:durableId="412507359">
    <w:abstractNumId w:val="37"/>
  </w:num>
  <w:num w:numId="27" w16cid:durableId="4048433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856651661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64161463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276594477">
    <w:abstractNumId w:val="26"/>
  </w:num>
  <w:num w:numId="31" w16cid:durableId="695931086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11911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619940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3821105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15915125">
    <w:abstractNumId w:val="27"/>
  </w:num>
  <w:num w:numId="36" w16cid:durableId="45391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93135526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28668020">
    <w:abstractNumId w:val="3"/>
  </w:num>
  <w:num w:numId="39" w16cid:durableId="671490812">
    <w:abstractNumId w:val="5"/>
  </w:num>
  <w:num w:numId="40" w16cid:durableId="1920825587">
    <w:abstractNumId w:val="22"/>
  </w:num>
  <w:num w:numId="41" w16cid:durableId="199768708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48663037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470296128">
    <w:abstractNumId w:val="14"/>
  </w:num>
  <w:num w:numId="44" w16cid:durableId="187866007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0E86"/>
    <w:rsid w:val="0000024E"/>
    <w:rsid w:val="00000DDD"/>
    <w:rsid w:val="00000EE9"/>
    <w:rsid w:val="000017E1"/>
    <w:rsid w:val="00001DDF"/>
    <w:rsid w:val="00004636"/>
    <w:rsid w:val="0001019D"/>
    <w:rsid w:val="0002376A"/>
    <w:rsid w:val="0003208E"/>
    <w:rsid w:val="000322FD"/>
    <w:rsid w:val="00036B5D"/>
    <w:rsid w:val="00036D05"/>
    <w:rsid w:val="0004351F"/>
    <w:rsid w:val="00064EC6"/>
    <w:rsid w:val="00070DBB"/>
    <w:rsid w:val="00073081"/>
    <w:rsid w:val="00074B1B"/>
    <w:rsid w:val="000772B9"/>
    <w:rsid w:val="00080FCE"/>
    <w:rsid w:val="000811D1"/>
    <w:rsid w:val="00081E2F"/>
    <w:rsid w:val="00082C24"/>
    <w:rsid w:val="000844BE"/>
    <w:rsid w:val="0009027A"/>
    <w:rsid w:val="0009060F"/>
    <w:rsid w:val="0009118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4C47"/>
    <w:rsid w:val="000D023E"/>
    <w:rsid w:val="000D02B5"/>
    <w:rsid w:val="000D3201"/>
    <w:rsid w:val="000D607E"/>
    <w:rsid w:val="000E33D7"/>
    <w:rsid w:val="000E5CBC"/>
    <w:rsid w:val="000E5E88"/>
    <w:rsid w:val="000E6124"/>
    <w:rsid w:val="000E798C"/>
    <w:rsid w:val="000F06B7"/>
    <w:rsid w:val="000F12CA"/>
    <w:rsid w:val="000F3382"/>
    <w:rsid w:val="000F54C4"/>
    <w:rsid w:val="00103DF4"/>
    <w:rsid w:val="00104B03"/>
    <w:rsid w:val="00117F50"/>
    <w:rsid w:val="00120487"/>
    <w:rsid w:val="001218B7"/>
    <w:rsid w:val="00121937"/>
    <w:rsid w:val="001272B0"/>
    <w:rsid w:val="0013081B"/>
    <w:rsid w:val="00131858"/>
    <w:rsid w:val="00131B34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75BF1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D7BDF"/>
    <w:rsid w:val="001E081B"/>
    <w:rsid w:val="001E18EC"/>
    <w:rsid w:val="001E1F20"/>
    <w:rsid w:val="001E6128"/>
    <w:rsid w:val="001F20A0"/>
    <w:rsid w:val="001F3668"/>
    <w:rsid w:val="00200737"/>
    <w:rsid w:val="002010D6"/>
    <w:rsid w:val="00201693"/>
    <w:rsid w:val="002019A7"/>
    <w:rsid w:val="00205F2E"/>
    <w:rsid w:val="0020787B"/>
    <w:rsid w:val="002154A3"/>
    <w:rsid w:val="00217E46"/>
    <w:rsid w:val="00222F83"/>
    <w:rsid w:val="0023236E"/>
    <w:rsid w:val="0023482C"/>
    <w:rsid w:val="002359DD"/>
    <w:rsid w:val="002360A8"/>
    <w:rsid w:val="002413D4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034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11AE6"/>
    <w:rsid w:val="00314A43"/>
    <w:rsid w:val="00320418"/>
    <w:rsid w:val="00320888"/>
    <w:rsid w:val="00323059"/>
    <w:rsid w:val="00323CB8"/>
    <w:rsid w:val="00327C9D"/>
    <w:rsid w:val="00330358"/>
    <w:rsid w:val="003312AB"/>
    <w:rsid w:val="0033614B"/>
    <w:rsid w:val="0034143A"/>
    <w:rsid w:val="00343726"/>
    <w:rsid w:val="00346B45"/>
    <w:rsid w:val="00347789"/>
    <w:rsid w:val="00354F9B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E568A"/>
    <w:rsid w:val="003F1B1A"/>
    <w:rsid w:val="003F46B7"/>
    <w:rsid w:val="003F49F5"/>
    <w:rsid w:val="003F5E01"/>
    <w:rsid w:val="00400BF4"/>
    <w:rsid w:val="00410863"/>
    <w:rsid w:val="00412B9C"/>
    <w:rsid w:val="00413191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207B"/>
    <w:rsid w:val="004448E8"/>
    <w:rsid w:val="00446C29"/>
    <w:rsid w:val="004517B7"/>
    <w:rsid w:val="00451F2D"/>
    <w:rsid w:val="00456284"/>
    <w:rsid w:val="004575CB"/>
    <w:rsid w:val="00457791"/>
    <w:rsid w:val="00461404"/>
    <w:rsid w:val="00462F91"/>
    <w:rsid w:val="00470197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1DDA"/>
    <w:rsid w:val="00492B80"/>
    <w:rsid w:val="00494DB9"/>
    <w:rsid w:val="0049770E"/>
    <w:rsid w:val="004A18B7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3D32"/>
    <w:rsid w:val="004D4B0F"/>
    <w:rsid w:val="004E0819"/>
    <w:rsid w:val="004E3E78"/>
    <w:rsid w:val="004E564A"/>
    <w:rsid w:val="004F57E4"/>
    <w:rsid w:val="004F5ADD"/>
    <w:rsid w:val="004F6036"/>
    <w:rsid w:val="00501E13"/>
    <w:rsid w:val="0050289A"/>
    <w:rsid w:val="005059BA"/>
    <w:rsid w:val="005123B5"/>
    <w:rsid w:val="0051282E"/>
    <w:rsid w:val="00517379"/>
    <w:rsid w:val="00520250"/>
    <w:rsid w:val="00520E24"/>
    <w:rsid w:val="00521003"/>
    <w:rsid w:val="005252E5"/>
    <w:rsid w:val="00526B10"/>
    <w:rsid w:val="00546071"/>
    <w:rsid w:val="00547F8D"/>
    <w:rsid w:val="00551250"/>
    <w:rsid w:val="00556E1A"/>
    <w:rsid w:val="005571ED"/>
    <w:rsid w:val="00560558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4868"/>
    <w:rsid w:val="00595212"/>
    <w:rsid w:val="005965A2"/>
    <w:rsid w:val="005A2607"/>
    <w:rsid w:val="005A65E0"/>
    <w:rsid w:val="005A7E86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E6B79"/>
    <w:rsid w:val="005F33B9"/>
    <w:rsid w:val="005F500A"/>
    <w:rsid w:val="005F5BA1"/>
    <w:rsid w:val="005F62C5"/>
    <w:rsid w:val="005F6657"/>
    <w:rsid w:val="006006A6"/>
    <w:rsid w:val="00603BBD"/>
    <w:rsid w:val="00606050"/>
    <w:rsid w:val="006131A8"/>
    <w:rsid w:val="00616BC3"/>
    <w:rsid w:val="00624F25"/>
    <w:rsid w:val="00630267"/>
    <w:rsid w:val="00634630"/>
    <w:rsid w:val="006418CB"/>
    <w:rsid w:val="00657A6B"/>
    <w:rsid w:val="006608E5"/>
    <w:rsid w:val="006666A9"/>
    <w:rsid w:val="00667F12"/>
    <w:rsid w:val="00670AAA"/>
    <w:rsid w:val="00676B1C"/>
    <w:rsid w:val="00677CE1"/>
    <w:rsid w:val="006814D7"/>
    <w:rsid w:val="006829E0"/>
    <w:rsid w:val="006843DD"/>
    <w:rsid w:val="00685D16"/>
    <w:rsid w:val="00690A68"/>
    <w:rsid w:val="00692538"/>
    <w:rsid w:val="006A1682"/>
    <w:rsid w:val="006A278B"/>
    <w:rsid w:val="006A27C5"/>
    <w:rsid w:val="006A5A51"/>
    <w:rsid w:val="006A6892"/>
    <w:rsid w:val="006A7E4C"/>
    <w:rsid w:val="006B1E8A"/>
    <w:rsid w:val="006B2770"/>
    <w:rsid w:val="006C1AA2"/>
    <w:rsid w:val="006C204A"/>
    <w:rsid w:val="006C3269"/>
    <w:rsid w:val="006D14E4"/>
    <w:rsid w:val="006D6C59"/>
    <w:rsid w:val="006D7681"/>
    <w:rsid w:val="006E09D2"/>
    <w:rsid w:val="006E18F5"/>
    <w:rsid w:val="006E5332"/>
    <w:rsid w:val="006F34CC"/>
    <w:rsid w:val="006F5407"/>
    <w:rsid w:val="006F742E"/>
    <w:rsid w:val="0070237B"/>
    <w:rsid w:val="007075EC"/>
    <w:rsid w:val="007114EC"/>
    <w:rsid w:val="00714546"/>
    <w:rsid w:val="00714921"/>
    <w:rsid w:val="00714D92"/>
    <w:rsid w:val="00716D5D"/>
    <w:rsid w:val="00721AD7"/>
    <w:rsid w:val="00723F24"/>
    <w:rsid w:val="00724C53"/>
    <w:rsid w:val="0072717F"/>
    <w:rsid w:val="0073345F"/>
    <w:rsid w:val="00734666"/>
    <w:rsid w:val="00740ED6"/>
    <w:rsid w:val="007417DF"/>
    <w:rsid w:val="00747841"/>
    <w:rsid w:val="00750C6D"/>
    <w:rsid w:val="00751A3D"/>
    <w:rsid w:val="007521B9"/>
    <w:rsid w:val="007549BA"/>
    <w:rsid w:val="00762D5F"/>
    <w:rsid w:val="00765936"/>
    <w:rsid w:val="00773347"/>
    <w:rsid w:val="00782FFF"/>
    <w:rsid w:val="00787181"/>
    <w:rsid w:val="00795505"/>
    <w:rsid w:val="0079590A"/>
    <w:rsid w:val="007A26D5"/>
    <w:rsid w:val="007A2771"/>
    <w:rsid w:val="007A4AC5"/>
    <w:rsid w:val="007A66B5"/>
    <w:rsid w:val="007B0FEE"/>
    <w:rsid w:val="007B2AF9"/>
    <w:rsid w:val="007B3BC8"/>
    <w:rsid w:val="007B7439"/>
    <w:rsid w:val="007C1B27"/>
    <w:rsid w:val="007D230B"/>
    <w:rsid w:val="007D2CAA"/>
    <w:rsid w:val="007D6BCB"/>
    <w:rsid w:val="007E329E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6875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399"/>
    <w:rsid w:val="008765DC"/>
    <w:rsid w:val="00882434"/>
    <w:rsid w:val="00882636"/>
    <w:rsid w:val="00883F04"/>
    <w:rsid w:val="00884D47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8F1"/>
    <w:rsid w:val="008A54BD"/>
    <w:rsid w:val="008B0937"/>
    <w:rsid w:val="008B24B7"/>
    <w:rsid w:val="008C1E3C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E625B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841"/>
    <w:rsid w:val="00925DFE"/>
    <w:rsid w:val="00931032"/>
    <w:rsid w:val="00933623"/>
    <w:rsid w:val="00936E85"/>
    <w:rsid w:val="00937D15"/>
    <w:rsid w:val="00941D20"/>
    <w:rsid w:val="00944F3F"/>
    <w:rsid w:val="009547F3"/>
    <w:rsid w:val="00955D9E"/>
    <w:rsid w:val="00962A3F"/>
    <w:rsid w:val="0096729B"/>
    <w:rsid w:val="009724B2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B7037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6E03"/>
    <w:rsid w:val="00A01356"/>
    <w:rsid w:val="00A035AB"/>
    <w:rsid w:val="00A052A6"/>
    <w:rsid w:val="00A1099F"/>
    <w:rsid w:val="00A13DA5"/>
    <w:rsid w:val="00A168D4"/>
    <w:rsid w:val="00A174B9"/>
    <w:rsid w:val="00A2047F"/>
    <w:rsid w:val="00A220DE"/>
    <w:rsid w:val="00A221C1"/>
    <w:rsid w:val="00A32372"/>
    <w:rsid w:val="00A359FE"/>
    <w:rsid w:val="00A36E88"/>
    <w:rsid w:val="00A401EE"/>
    <w:rsid w:val="00A436EE"/>
    <w:rsid w:val="00A45DB4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76F9D"/>
    <w:rsid w:val="00A82775"/>
    <w:rsid w:val="00A84D50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27D"/>
    <w:rsid w:val="00AD4C36"/>
    <w:rsid w:val="00AE005F"/>
    <w:rsid w:val="00AE320F"/>
    <w:rsid w:val="00AE3CA1"/>
    <w:rsid w:val="00AE67BD"/>
    <w:rsid w:val="00AE69D1"/>
    <w:rsid w:val="00B10257"/>
    <w:rsid w:val="00B10517"/>
    <w:rsid w:val="00B1787E"/>
    <w:rsid w:val="00B223BA"/>
    <w:rsid w:val="00B2690B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74E4E"/>
    <w:rsid w:val="00B840BA"/>
    <w:rsid w:val="00B86F35"/>
    <w:rsid w:val="00B936F8"/>
    <w:rsid w:val="00B94892"/>
    <w:rsid w:val="00B97887"/>
    <w:rsid w:val="00B97CD5"/>
    <w:rsid w:val="00BA0BF6"/>
    <w:rsid w:val="00BA7633"/>
    <w:rsid w:val="00BB1838"/>
    <w:rsid w:val="00BB76CB"/>
    <w:rsid w:val="00BC4CE4"/>
    <w:rsid w:val="00BC4F40"/>
    <w:rsid w:val="00BE3249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44BC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CF29E2"/>
    <w:rsid w:val="00D02C57"/>
    <w:rsid w:val="00D03F00"/>
    <w:rsid w:val="00D04C5F"/>
    <w:rsid w:val="00D05DE9"/>
    <w:rsid w:val="00D11787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639D"/>
    <w:rsid w:val="00D61A04"/>
    <w:rsid w:val="00D66474"/>
    <w:rsid w:val="00D700A2"/>
    <w:rsid w:val="00D72C37"/>
    <w:rsid w:val="00D751FC"/>
    <w:rsid w:val="00D770A6"/>
    <w:rsid w:val="00D82277"/>
    <w:rsid w:val="00D84ACA"/>
    <w:rsid w:val="00D85380"/>
    <w:rsid w:val="00D86838"/>
    <w:rsid w:val="00D8757D"/>
    <w:rsid w:val="00DA6764"/>
    <w:rsid w:val="00DA7DDE"/>
    <w:rsid w:val="00DB2C4C"/>
    <w:rsid w:val="00DB5424"/>
    <w:rsid w:val="00DC1A9B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427F"/>
    <w:rsid w:val="00E05D12"/>
    <w:rsid w:val="00E113CD"/>
    <w:rsid w:val="00E11737"/>
    <w:rsid w:val="00E13510"/>
    <w:rsid w:val="00E14226"/>
    <w:rsid w:val="00E20BB4"/>
    <w:rsid w:val="00E24FAE"/>
    <w:rsid w:val="00E26A0A"/>
    <w:rsid w:val="00E3291C"/>
    <w:rsid w:val="00E32ED6"/>
    <w:rsid w:val="00E35B7E"/>
    <w:rsid w:val="00E36F27"/>
    <w:rsid w:val="00E41064"/>
    <w:rsid w:val="00E41756"/>
    <w:rsid w:val="00E41F54"/>
    <w:rsid w:val="00E45E29"/>
    <w:rsid w:val="00E46A79"/>
    <w:rsid w:val="00E50F3B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86A08"/>
    <w:rsid w:val="00E90317"/>
    <w:rsid w:val="00E91A1D"/>
    <w:rsid w:val="00E960A0"/>
    <w:rsid w:val="00EA23A4"/>
    <w:rsid w:val="00EA4C55"/>
    <w:rsid w:val="00EA6076"/>
    <w:rsid w:val="00EB3D3C"/>
    <w:rsid w:val="00EB5EC7"/>
    <w:rsid w:val="00EB62DF"/>
    <w:rsid w:val="00EC450C"/>
    <w:rsid w:val="00EC47E5"/>
    <w:rsid w:val="00EC7F5A"/>
    <w:rsid w:val="00ED022B"/>
    <w:rsid w:val="00ED2B08"/>
    <w:rsid w:val="00ED3173"/>
    <w:rsid w:val="00ED4673"/>
    <w:rsid w:val="00ED4A74"/>
    <w:rsid w:val="00ED6EBC"/>
    <w:rsid w:val="00EE2DE2"/>
    <w:rsid w:val="00EF1624"/>
    <w:rsid w:val="00EF532C"/>
    <w:rsid w:val="00F025AE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34B2"/>
    <w:rsid w:val="00F559D8"/>
    <w:rsid w:val="00F55DDD"/>
    <w:rsid w:val="00F6306F"/>
    <w:rsid w:val="00F66499"/>
    <w:rsid w:val="00F67A55"/>
    <w:rsid w:val="00F72701"/>
    <w:rsid w:val="00F74247"/>
    <w:rsid w:val="00F7546B"/>
    <w:rsid w:val="00F80247"/>
    <w:rsid w:val="00F815D9"/>
    <w:rsid w:val="00F81E4E"/>
    <w:rsid w:val="00F85834"/>
    <w:rsid w:val="00F87355"/>
    <w:rsid w:val="00F87AD1"/>
    <w:rsid w:val="00F9056C"/>
    <w:rsid w:val="00F9422D"/>
    <w:rsid w:val="00F97E3E"/>
    <w:rsid w:val="00FA153F"/>
    <w:rsid w:val="00FA292D"/>
    <w:rsid w:val="00FA38DF"/>
    <w:rsid w:val="00FA66BA"/>
    <w:rsid w:val="00FA691C"/>
    <w:rsid w:val="00FA74C7"/>
    <w:rsid w:val="00FB072A"/>
    <w:rsid w:val="00FB13B4"/>
    <w:rsid w:val="00FB17AE"/>
    <w:rsid w:val="00FB5E08"/>
    <w:rsid w:val="00FB70F9"/>
    <w:rsid w:val="00FB74BF"/>
    <w:rsid w:val="00FC009A"/>
    <w:rsid w:val="00FC344D"/>
    <w:rsid w:val="00FC7117"/>
    <w:rsid w:val="00FD102D"/>
    <w:rsid w:val="00FE0263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070A01-97EA-43C9-84F3-9CD00FF6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E86A0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2497</Words>
  <Characters>14987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Agata Zarówna</cp:lastModifiedBy>
  <cp:revision>103</cp:revision>
  <cp:lastPrinted>2025-02-04T12:50:00Z</cp:lastPrinted>
  <dcterms:created xsi:type="dcterms:W3CDTF">2021-01-30T18:51:00Z</dcterms:created>
  <dcterms:modified xsi:type="dcterms:W3CDTF">2025-05-27T10:00:00Z</dcterms:modified>
</cp:coreProperties>
</file>