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2D0C87">
        <w:rPr>
          <w:rFonts w:ascii="Arial" w:hAnsi="Arial" w:cs="Arial"/>
          <w:b/>
        </w:rPr>
        <w:t>5</w:t>
      </w:r>
      <w:r w:rsidR="00853BB1">
        <w:rPr>
          <w:rFonts w:ascii="Arial" w:hAnsi="Arial" w:cs="Arial"/>
          <w:b/>
        </w:rPr>
        <w:t xml:space="preserve"> (dla zad. 1-49, 55-67)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tekst jednolity </w:t>
      </w:r>
      <w:bookmarkStart w:id="0" w:name="_Hlk205364807"/>
      <w:r w:rsidR="00CC31B3" w:rsidRPr="00D46FC5">
        <w:rPr>
          <w:rFonts w:ascii="Arial" w:hAnsi="Arial" w:cs="Arial"/>
          <w:bCs/>
          <w:sz w:val="20"/>
          <w:szCs w:val="20"/>
        </w:rPr>
        <w:t>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2D0C87">
        <w:rPr>
          <w:rFonts w:ascii="Arial" w:hAnsi="Arial" w:cs="Arial"/>
          <w:bCs/>
          <w:sz w:val="20"/>
          <w:szCs w:val="20"/>
        </w:rPr>
        <w:t>4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</w:t>
      </w:r>
      <w:r w:rsidR="002D0C87">
        <w:rPr>
          <w:rFonts w:ascii="Arial" w:hAnsi="Arial" w:cs="Arial"/>
          <w:bCs/>
          <w:sz w:val="20"/>
          <w:szCs w:val="20"/>
        </w:rPr>
        <w:t>320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bookmarkEnd w:id="0"/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bookmarkStart w:id="1" w:name="_Hlk205364823"/>
      <w:r>
        <w:rPr>
          <w:rFonts w:ascii="Arial" w:hAnsi="Arial" w:cs="Arial"/>
          <w:b/>
          <w:bCs/>
          <w:sz w:val="20"/>
        </w:rPr>
        <w:t>Dostawę</w:t>
      </w:r>
      <w:r w:rsidR="002D0C87" w:rsidRPr="002D0C87">
        <w:rPr>
          <w:rFonts w:ascii="Arial" w:hAnsi="Arial" w:cs="Arial"/>
          <w:b/>
          <w:bCs/>
          <w:sz w:val="20"/>
        </w:rPr>
        <w:t xml:space="preserve"> leków i zadania dodatkowe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2D0C87">
        <w:rPr>
          <w:rFonts w:ascii="Arial" w:hAnsi="Arial" w:cs="Arial"/>
          <w:bCs/>
          <w:sz w:val="20"/>
        </w:rPr>
        <w:t>16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2D0C87">
        <w:rPr>
          <w:rFonts w:ascii="Arial" w:hAnsi="Arial" w:cs="Arial"/>
          <w:bCs/>
          <w:sz w:val="20"/>
        </w:rPr>
        <w:t>5</w:t>
      </w:r>
      <w:bookmarkEnd w:id="1"/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7112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2D0C87" w:rsidRPr="002D0C87" w:rsidRDefault="00B74E4E" w:rsidP="002D0C87">
      <w:pPr>
        <w:pStyle w:val="Default"/>
        <w:ind w:left="360"/>
        <w:jc w:val="center"/>
        <w:rPr>
          <w:sz w:val="20"/>
          <w:szCs w:val="20"/>
          <w:highlight w:val="yellow"/>
          <w:u w:val="single"/>
        </w:rPr>
      </w:pPr>
      <w:r w:rsidRPr="002D0C87">
        <w:rPr>
          <w:b/>
          <w:bCs/>
          <w:sz w:val="20"/>
          <w:szCs w:val="20"/>
          <w:highlight w:val="yellow"/>
        </w:rPr>
        <w:t xml:space="preserve">- </w:t>
      </w:r>
      <w:bookmarkStart w:id="2" w:name="_Hlk189137158"/>
      <w:r w:rsidR="002D0C87" w:rsidRPr="002D0C87">
        <w:rPr>
          <w:b/>
          <w:bCs/>
          <w:sz w:val="20"/>
          <w:szCs w:val="20"/>
          <w:highlight w:val="yellow"/>
          <w:u w:val="single"/>
        </w:rPr>
        <w:t>Zadanie nr 1-3, 6-10, 12-14, 16-21, 23-25, 27-29, 32-35, 37-46, 48-49:</w:t>
      </w:r>
      <w:bookmarkEnd w:id="2"/>
      <w:r w:rsidR="002D0C87" w:rsidRPr="002D0C87">
        <w:rPr>
          <w:sz w:val="20"/>
          <w:szCs w:val="20"/>
          <w:highlight w:val="yellow"/>
          <w:u w:val="single"/>
        </w:rPr>
        <w:t xml:space="preserve"> </w:t>
      </w:r>
      <w:r w:rsidR="002D0C87" w:rsidRPr="002D0C87">
        <w:rPr>
          <w:b/>
          <w:bCs/>
          <w:sz w:val="20"/>
          <w:szCs w:val="20"/>
          <w:highlight w:val="yellow"/>
        </w:rPr>
        <w:t xml:space="preserve">do godziny 9:00 następnego dnia roboczego od momentu złożenia zamówienia, na cito max. 12 godzin </w:t>
      </w:r>
      <w:bookmarkStart w:id="3" w:name="_Hlk205290093"/>
      <w:r w:rsidR="002D0C87" w:rsidRPr="002D0C87">
        <w:rPr>
          <w:b/>
          <w:bCs/>
          <w:color w:val="auto"/>
          <w:sz w:val="20"/>
          <w:szCs w:val="20"/>
          <w:highlight w:val="yellow"/>
        </w:rPr>
        <w:t xml:space="preserve">w dni robocze </w:t>
      </w:r>
      <w:bookmarkEnd w:id="3"/>
      <w:r w:rsidR="002D0C87" w:rsidRPr="002D0C87">
        <w:rPr>
          <w:b/>
          <w:bCs/>
          <w:sz w:val="20"/>
          <w:szCs w:val="20"/>
          <w:highlight w:val="yellow"/>
        </w:rPr>
        <w:t>od momentu złożenia zamówienia - zgodnie z terminem zadeklarowanym w ofercie wykonawcy*</w:t>
      </w:r>
      <w:r w:rsidR="002D0C87" w:rsidRPr="002D0C87">
        <w:rPr>
          <w:sz w:val="20"/>
          <w:szCs w:val="20"/>
          <w:highlight w:val="yellow"/>
        </w:rPr>
        <w:t>;</w:t>
      </w:r>
    </w:p>
    <w:p w:rsidR="002D0C87" w:rsidRPr="002D0C87" w:rsidRDefault="002D0C87" w:rsidP="002D0C87">
      <w:pPr>
        <w:pStyle w:val="Default"/>
        <w:ind w:left="720"/>
        <w:jc w:val="both"/>
        <w:rPr>
          <w:sz w:val="20"/>
          <w:szCs w:val="20"/>
          <w:highlight w:val="yellow"/>
        </w:rPr>
      </w:pPr>
    </w:p>
    <w:p w:rsidR="002D0C87" w:rsidRPr="002D0C87" w:rsidRDefault="002D0C87" w:rsidP="002D0C87">
      <w:pPr>
        <w:pStyle w:val="Default"/>
        <w:ind w:left="360"/>
        <w:jc w:val="center"/>
        <w:rPr>
          <w:sz w:val="20"/>
          <w:szCs w:val="20"/>
          <w:highlight w:val="yellow"/>
          <w:u w:val="single"/>
        </w:rPr>
      </w:pPr>
      <w:bookmarkStart w:id="4" w:name="_Hlk205289516"/>
      <w:r w:rsidRPr="002D0C87">
        <w:rPr>
          <w:b/>
          <w:bCs/>
          <w:sz w:val="20"/>
          <w:szCs w:val="20"/>
          <w:highlight w:val="yellow"/>
        </w:rPr>
        <w:t xml:space="preserve">- </w:t>
      </w:r>
      <w:r w:rsidRPr="002D0C87">
        <w:rPr>
          <w:b/>
          <w:bCs/>
          <w:sz w:val="20"/>
          <w:szCs w:val="20"/>
          <w:highlight w:val="yellow"/>
          <w:u w:val="single"/>
        </w:rPr>
        <w:t>Zadanie nr 4-5, 11, 15, 31, 36, 47:</w:t>
      </w:r>
      <w:bookmarkStart w:id="5" w:name="_Hlk205289368"/>
      <w:r w:rsidRPr="002D0C87">
        <w:rPr>
          <w:sz w:val="20"/>
          <w:szCs w:val="20"/>
          <w:highlight w:val="yellow"/>
          <w:u w:val="single"/>
        </w:rPr>
        <w:t xml:space="preserve"> </w:t>
      </w:r>
      <w:r w:rsidRPr="002D0C87">
        <w:rPr>
          <w:b/>
          <w:bCs/>
          <w:sz w:val="20"/>
          <w:szCs w:val="20"/>
          <w:highlight w:val="yellow"/>
        </w:rPr>
        <w:t>do 24 godzin w dni robocze od momentu złożenia zamówienia, na cito max. 12 godzin</w:t>
      </w:r>
      <w:r w:rsidRPr="002D0C87">
        <w:rPr>
          <w:b/>
          <w:bCs/>
          <w:color w:val="EE0000"/>
          <w:sz w:val="20"/>
          <w:szCs w:val="20"/>
          <w:highlight w:val="yellow"/>
        </w:rPr>
        <w:t xml:space="preserve"> </w:t>
      </w:r>
      <w:r w:rsidRPr="002D0C87">
        <w:rPr>
          <w:b/>
          <w:bCs/>
          <w:color w:val="auto"/>
          <w:sz w:val="20"/>
          <w:szCs w:val="20"/>
          <w:highlight w:val="yellow"/>
        </w:rPr>
        <w:t xml:space="preserve">w dni robocze </w:t>
      </w:r>
      <w:r w:rsidRPr="002D0C87">
        <w:rPr>
          <w:b/>
          <w:bCs/>
          <w:sz w:val="20"/>
          <w:szCs w:val="20"/>
          <w:highlight w:val="yellow"/>
        </w:rPr>
        <w:t>od momentu złożenia zamówienia - zgodnie z terminem zadeklarowanym w ofercie wykonawcy*;</w:t>
      </w:r>
    </w:p>
    <w:bookmarkEnd w:id="4"/>
    <w:bookmarkEnd w:id="5"/>
    <w:p w:rsidR="002D0C87" w:rsidRPr="002D0C87" w:rsidRDefault="002D0C87" w:rsidP="002D0C87">
      <w:pPr>
        <w:pStyle w:val="Default"/>
        <w:ind w:left="720"/>
        <w:jc w:val="both"/>
        <w:rPr>
          <w:sz w:val="20"/>
          <w:szCs w:val="20"/>
          <w:highlight w:val="yellow"/>
        </w:rPr>
      </w:pPr>
    </w:p>
    <w:p w:rsidR="002D0C87" w:rsidRDefault="002D0C87" w:rsidP="002D0C87">
      <w:pPr>
        <w:pStyle w:val="Default"/>
        <w:ind w:left="360"/>
        <w:jc w:val="center"/>
        <w:rPr>
          <w:sz w:val="20"/>
          <w:szCs w:val="20"/>
        </w:rPr>
      </w:pPr>
      <w:r w:rsidRPr="002D0C87">
        <w:rPr>
          <w:b/>
          <w:bCs/>
          <w:sz w:val="20"/>
          <w:szCs w:val="20"/>
          <w:highlight w:val="yellow"/>
        </w:rPr>
        <w:t xml:space="preserve">- </w:t>
      </w:r>
      <w:r w:rsidRPr="002D0C87">
        <w:rPr>
          <w:b/>
          <w:bCs/>
          <w:sz w:val="20"/>
          <w:szCs w:val="20"/>
          <w:highlight w:val="yellow"/>
          <w:u w:val="single"/>
        </w:rPr>
        <w:t xml:space="preserve">Zadanie nr 22, 26, </w:t>
      </w:r>
      <w:r w:rsidRPr="002D0C87">
        <w:rPr>
          <w:b/>
          <w:bCs/>
          <w:color w:val="auto"/>
          <w:sz w:val="20"/>
          <w:szCs w:val="20"/>
          <w:highlight w:val="yellow"/>
          <w:u w:val="single"/>
        </w:rPr>
        <w:t>30, 55-58, 60-64, 66-67:</w:t>
      </w:r>
      <w:bookmarkStart w:id="6" w:name="_Hlk198812378"/>
      <w:r w:rsidRPr="002D0C87">
        <w:rPr>
          <w:b/>
          <w:bCs/>
          <w:color w:val="auto"/>
          <w:sz w:val="20"/>
          <w:szCs w:val="20"/>
          <w:highlight w:val="yellow"/>
          <w:u w:val="single"/>
        </w:rPr>
        <w:t xml:space="preserve"> </w:t>
      </w:r>
      <w:r w:rsidRPr="002D0C87">
        <w:rPr>
          <w:b/>
          <w:bCs/>
          <w:sz w:val="20"/>
          <w:szCs w:val="20"/>
          <w:highlight w:val="yellow"/>
        </w:rPr>
        <w:t>maksymalnie do 72 godziny</w:t>
      </w:r>
      <w:r w:rsidRPr="002D0C87">
        <w:rPr>
          <w:b/>
          <w:sz w:val="20"/>
          <w:szCs w:val="20"/>
          <w:highlight w:val="yellow"/>
        </w:rPr>
        <w:t xml:space="preserve"> </w:t>
      </w:r>
      <w:r w:rsidRPr="002D0C87">
        <w:rPr>
          <w:b/>
          <w:bCs/>
          <w:sz w:val="20"/>
          <w:szCs w:val="20"/>
          <w:highlight w:val="yellow"/>
        </w:rPr>
        <w:t xml:space="preserve">w dni robocze od momentu złożenia zamówienia </w:t>
      </w:r>
      <w:bookmarkStart w:id="7" w:name="_Hlk163632357"/>
      <w:r w:rsidRPr="002D0C87">
        <w:rPr>
          <w:b/>
          <w:bCs/>
          <w:sz w:val="20"/>
          <w:szCs w:val="20"/>
          <w:highlight w:val="yellow"/>
        </w:rPr>
        <w:t>- zgodnie z terminem zadeklarowanym w ofercie wykonawcy*</w:t>
      </w:r>
      <w:r w:rsidRPr="002D0C87">
        <w:rPr>
          <w:sz w:val="20"/>
          <w:szCs w:val="20"/>
          <w:highlight w:val="yellow"/>
        </w:rPr>
        <w:t>;</w:t>
      </w:r>
      <w:bookmarkEnd w:id="6"/>
      <w:bookmarkEnd w:id="7"/>
    </w:p>
    <w:p w:rsidR="002D0C87" w:rsidRPr="002D0C87" w:rsidRDefault="002D0C87" w:rsidP="0048793F">
      <w:pPr>
        <w:pStyle w:val="Default"/>
        <w:rPr>
          <w:b/>
          <w:bCs/>
          <w:sz w:val="20"/>
          <w:szCs w:val="20"/>
          <w:highlight w:val="yellow"/>
          <w:u w:val="single"/>
        </w:rPr>
      </w:pPr>
    </w:p>
    <w:p w:rsidR="002D0C87" w:rsidRPr="002D0C87" w:rsidRDefault="002D0C87" w:rsidP="002D0C87">
      <w:pPr>
        <w:pStyle w:val="Default"/>
        <w:ind w:left="360"/>
        <w:jc w:val="center"/>
        <w:rPr>
          <w:sz w:val="20"/>
          <w:szCs w:val="20"/>
          <w:highlight w:val="yellow"/>
          <w:u w:val="single"/>
        </w:rPr>
      </w:pPr>
      <w:bookmarkStart w:id="8" w:name="_Hlk205361580"/>
      <w:r w:rsidRPr="002D0C87">
        <w:rPr>
          <w:b/>
          <w:bCs/>
          <w:sz w:val="20"/>
          <w:szCs w:val="20"/>
          <w:highlight w:val="yellow"/>
        </w:rPr>
        <w:t>-</w:t>
      </w:r>
      <w:r w:rsidRPr="002D0C87">
        <w:rPr>
          <w:b/>
          <w:bCs/>
          <w:sz w:val="20"/>
          <w:szCs w:val="20"/>
          <w:highlight w:val="yellow"/>
          <w:u w:val="single"/>
        </w:rPr>
        <w:t xml:space="preserve"> Zadanie nr 59:</w:t>
      </w:r>
      <w:bookmarkStart w:id="9" w:name="_Hlk198813781"/>
      <w:r w:rsidRPr="002D0C87">
        <w:rPr>
          <w:sz w:val="20"/>
          <w:szCs w:val="20"/>
          <w:highlight w:val="yellow"/>
          <w:u w:val="single"/>
        </w:rPr>
        <w:t xml:space="preserve"> </w:t>
      </w:r>
      <w:r w:rsidRPr="002D0C87">
        <w:rPr>
          <w:b/>
          <w:bCs/>
          <w:sz w:val="20"/>
          <w:szCs w:val="20"/>
          <w:highlight w:val="yellow"/>
        </w:rPr>
        <w:t xml:space="preserve">maksymalnie do 21 dni kalendarzowych od momentu złożenia zamówienia </w:t>
      </w:r>
      <w:bookmarkEnd w:id="9"/>
      <w:r w:rsidRPr="002D0C87">
        <w:rPr>
          <w:b/>
          <w:bCs/>
          <w:sz w:val="20"/>
          <w:szCs w:val="20"/>
          <w:highlight w:val="yellow"/>
        </w:rPr>
        <w:t>- zgodnie z terminem zadeklarowanym w ofercie wykonawcy*;</w:t>
      </w:r>
    </w:p>
    <w:bookmarkEnd w:id="8"/>
    <w:p w:rsidR="002D0C87" w:rsidRPr="002D0C87" w:rsidRDefault="002D0C87" w:rsidP="002D0C87">
      <w:pPr>
        <w:pStyle w:val="Default"/>
        <w:jc w:val="center"/>
        <w:rPr>
          <w:b/>
          <w:bCs/>
          <w:sz w:val="20"/>
          <w:szCs w:val="20"/>
          <w:highlight w:val="yellow"/>
        </w:rPr>
      </w:pPr>
    </w:p>
    <w:p w:rsidR="002D0C87" w:rsidRPr="002D0C87" w:rsidRDefault="002D0C87" w:rsidP="002D0C87">
      <w:pPr>
        <w:pStyle w:val="Default"/>
        <w:jc w:val="center"/>
        <w:rPr>
          <w:sz w:val="20"/>
          <w:szCs w:val="20"/>
          <w:u w:val="single"/>
        </w:rPr>
      </w:pPr>
      <w:r w:rsidRPr="002D0C87">
        <w:rPr>
          <w:b/>
          <w:bCs/>
          <w:sz w:val="20"/>
          <w:szCs w:val="20"/>
          <w:highlight w:val="yellow"/>
        </w:rPr>
        <w:t xml:space="preserve">- </w:t>
      </w:r>
      <w:r w:rsidRPr="002D0C87">
        <w:rPr>
          <w:b/>
          <w:bCs/>
          <w:sz w:val="20"/>
          <w:szCs w:val="20"/>
          <w:highlight w:val="yellow"/>
          <w:u w:val="single"/>
        </w:rPr>
        <w:t>Zadanie nr 65:</w:t>
      </w:r>
      <w:r w:rsidRPr="002D0C87">
        <w:rPr>
          <w:sz w:val="20"/>
          <w:szCs w:val="20"/>
          <w:highlight w:val="yellow"/>
          <w:u w:val="single"/>
        </w:rPr>
        <w:t xml:space="preserve"> </w:t>
      </w:r>
      <w:r w:rsidRPr="002D0C87">
        <w:rPr>
          <w:b/>
          <w:bCs/>
          <w:sz w:val="20"/>
          <w:szCs w:val="20"/>
          <w:highlight w:val="yellow"/>
        </w:rPr>
        <w:t>maksymalnie do 40 dni kalendarzowych od momentu złożenia zamówienia - zgodnie z terminem zadeklarowanym w ofercie wykonawcy*;</w:t>
      </w:r>
    </w:p>
    <w:p w:rsidR="00CB5861" w:rsidRDefault="00CB5861" w:rsidP="002D0C87">
      <w:pPr>
        <w:pStyle w:val="Default"/>
        <w:jc w:val="center"/>
        <w:rPr>
          <w:i/>
          <w:sz w:val="18"/>
          <w:szCs w:val="18"/>
          <w:lang w:eastAsia="ar-SA"/>
        </w:rPr>
      </w:pPr>
    </w:p>
    <w:p w:rsidR="00CB5861" w:rsidRPr="00717F41" w:rsidRDefault="00CB5861" w:rsidP="002D0C87">
      <w:pPr>
        <w:suppressAutoHyphens/>
        <w:jc w:val="center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WZ.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84D5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</w:t>
      </w:r>
      <w:r w:rsidR="00943845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1A7DB4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</w:t>
      </w:r>
      <w:r w:rsidRPr="00000DDD">
        <w:rPr>
          <w:sz w:val="20"/>
          <w:szCs w:val="20"/>
        </w:rPr>
        <w:lastRenderedPageBreak/>
        <w:t xml:space="preserve">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1A7DB4" w:rsidRDefault="001A7DB4" w:rsidP="001A7DB4">
      <w:pPr>
        <w:pStyle w:val="Akapitzlist"/>
        <w:numPr>
          <w:ilvl w:val="0"/>
          <w:numId w:val="45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1A7DB4" w:rsidRDefault="001A7DB4" w:rsidP="001A7DB4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związane z wykonaniem niniejszej umowy.</w:t>
      </w:r>
    </w:p>
    <w:p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1A7DB4" w:rsidRDefault="001A7DB4" w:rsidP="001A7DB4">
      <w:pPr>
        <w:pStyle w:val="Akapitzlist"/>
        <w:numPr>
          <w:ilvl w:val="0"/>
          <w:numId w:val="4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podane na fakturze w terminie 60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1A7DB4" w:rsidRDefault="001A7DB4" w:rsidP="001A7DB4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umowy;</w:t>
      </w:r>
    </w:p>
    <w:p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1A7DB4" w:rsidRDefault="001A7DB4" w:rsidP="001A7DB4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:rsidR="001A7DB4" w:rsidRDefault="001A7DB4" w:rsidP="001A7DB4">
      <w:pPr>
        <w:pStyle w:val="Akapitzlist"/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przypadającego odpowiednio 6 miesięcy po zawarciu umowy.</w:t>
      </w:r>
    </w:p>
    <w:p w:rsidR="001A7DB4" w:rsidRDefault="001A7DB4" w:rsidP="001A7DB4">
      <w:pPr>
        <w:jc w:val="both"/>
        <w:rPr>
          <w:rFonts w:ascii="Arial" w:hAnsi="Arial" w:cs="Arial"/>
          <w:sz w:val="20"/>
          <w:szCs w:val="20"/>
        </w:rPr>
      </w:pPr>
    </w:p>
    <w:p w:rsidR="001A7DB4" w:rsidRDefault="001A7DB4" w:rsidP="001A7DB4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1A7DB4" w:rsidRDefault="001A7DB4" w:rsidP="001A7DB4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:rsidR="001A7DB4" w:rsidRDefault="001A7DB4" w:rsidP="001A7DB4">
      <w:pPr>
        <w:rPr>
          <w:rFonts w:ascii="Arial" w:hAnsi="Arial" w:cs="Arial"/>
          <w:sz w:val="20"/>
          <w:szCs w:val="20"/>
        </w:rPr>
      </w:pPr>
    </w:p>
    <w:p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pliku typu kt1, kt0 lub innym kompatybilnym do odczytu w programie Eskulap. Zamawiający dopuszcza również formaty pliku: </w:t>
      </w:r>
      <w:proofErr w:type="spellStart"/>
      <w:r>
        <w:rPr>
          <w:rFonts w:ascii="Arial" w:hAnsi="Arial" w:cs="Arial"/>
          <w:sz w:val="20"/>
          <w:szCs w:val="20"/>
        </w:rPr>
        <w:t>doc</w:t>
      </w:r>
      <w:proofErr w:type="spellEnd"/>
      <w:r>
        <w:rPr>
          <w:rFonts w:ascii="Arial" w:hAnsi="Arial" w:cs="Arial"/>
          <w:sz w:val="20"/>
          <w:szCs w:val="20"/>
        </w:rPr>
        <w:t>, xls lub pdf.</w:t>
      </w:r>
    </w:p>
    <w:p w:rsidR="001A7DB4" w:rsidRDefault="001A7DB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1A7DB4" w:rsidRDefault="001A7DB4" w:rsidP="0048793F">
      <w:pPr>
        <w:numPr>
          <w:ilvl w:val="0"/>
          <w:numId w:val="4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:rsidR="001A7DB4" w:rsidRDefault="001A7DB4" w:rsidP="001A7DB4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p w:rsidR="0048793F" w:rsidRPr="001A7DB4" w:rsidRDefault="0048793F" w:rsidP="0048793F">
      <w:pPr>
        <w:numPr>
          <w:ilvl w:val="0"/>
          <w:numId w:val="4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sz w:val="20"/>
          <w:szCs w:val="20"/>
        </w:rPr>
        <w:t xml:space="preserve">Termin gwarancji </w:t>
      </w:r>
      <w:r w:rsidRPr="001A7DB4">
        <w:rPr>
          <w:rFonts w:ascii="Arial" w:hAnsi="Arial" w:cs="Arial"/>
          <w:b/>
          <w:bCs/>
          <w:sz w:val="20"/>
          <w:szCs w:val="20"/>
        </w:rPr>
        <w:t>dla zadania 65</w:t>
      </w:r>
      <w:r w:rsidRPr="001A7DB4">
        <w:rPr>
          <w:rFonts w:ascii="Arial" w:hAnsi="Arial" w:cs="Arial"/>
          <w:sz w:val="20"/>
          <w:szCs w:val="20"/>
        </w:rPr>
        <w:t xml:space="preserve"> wynosi:</w:t>
      </w:r>
    </w:p>
    <w:p w:rsidR="0048793F" w:rsidRPr="001A7DB4" w:rsidRDefault="0048793F" w:rsidP="001A7DB4">
      <w:pPr>
        <w:pStyle w:val="Akapitzlist"/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sz w:val="20"/>
          <w:szCs w:val="20"/>
          <w:highlight w:val="cyan"/>
        </w:rPr>
        <w:t>min. 24 miesięcy od daty dostawy</w:t>
      </w:r>
      <w:r w:rsidR="00D24772" w:rsidRPr="001A7DB4">
        <w:rPr>
          <w:rFonts w:ascii="Arial" w:hAnsi="Arial" w:cs="Arial"/>
          <w:sz w:val="20"/>
          <w:szCs w:val="20"/>
          <w:highlight w:val="cyan"/>
        </w:rPr>
        <w:t>.</w:t>
      </w:r>
    </w:p>
    <w:p w:rsidR="0048793F" w:rsidRDefault="0048793F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sz w:val="20"/>
          <w:szCs w:val="20"/>
        </w:rPr>
        <w:t>Termin przydatności do użycia</w:t>
      </w:r>
      <w:r w:rsidR="00AE0C06">
        <w:rPr>
          <w:rFonts w:ascii="Arial" w:hAnsi="Arial" w:cs="Arial"/>
          <w:sz w:val="20"/>
          <w:szCs w:val="20"/>
        </w:rPr>
        <w:t>/gwarancji</w:t>
      </w:r>
      <w:r w:rsidRPr="001A7DB4">
        <w:rPr>
          <w:rFonts w:ascii="Arial" w:hAnsi="Arial" w:cs="Arial"/>
          <w:sz w:val="20"/>
          <w:szCs w:val="20"/>
        </w:rPr>
        <w:t xml:space="preserve"> oferowanych produktów</w:t>
      </w:r>
      <w:r w:rsidR="0048793F" w:rsidRPr="001A7DB4">
        <w:rPr>
          <w:rFonts w:ascii="Arial" w:hAnsi="Arial" w:cs="Arial"/>
          <w:sz w:val="20"/>
          <w:szCs w:val="20"/>
        </w:rPr>
        <w:t xml:space="preserve"> </w:t>
      </w:r>
      <w:r w:rsidR="0048793F" w:rsidRPr="001A7DB4">
        <w:rPr>
          <w:rFonts w:ascii="Arial" w:hAnsi="Arial" w:cs="Arial"/>
          <w:b/>
          <w:bCs/>
          <w:sz w:val="20"/>
          <w:szCs w:val="20"/>
        </w:rPr>
        <w:t>dla pozostałych zadań</w:t>
      </w:r>
      <w:r w:rsidRPr="001A7DB4">
        <w:rPr>
          <w:rFonts w:ascii="Arial" w:hAnsi="Arial" w:cs="Arial"/>
          <w:sz w:val="20"/>
          <w:szCs w:val="20"/>
        </w:rPr>
        <w:t xml:space="preserve"> wynosi:</w:t>
      </w:r>
    </w:p>
    <w:p w:rsidR="007E4B40" w:rsidRPr="001A7DB4" w:rsidRDefault="007E4B40" w:rsidP="001A7DB4">
      <w:pPr>
        <w:pStyle w:val="Akapitzlist"/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highlight w:val="cyan"/>
        </w:rPr>
      </w:pPr>
      <w:r w:rsidRPr="001A7DB4">
        <w:rPr>
          <w:rFonts w:ascii="Arial" w:hAnsi="Arial" w:cs="Arial"/>
          <w:sz w:val="20"/>
          <w:szCs w:val="20"/>
          <w:highlight w:val="cyan"/>
        </w:rPr>
        <w:t xml:space="preserve">min. 12 </w:t>
      </w:r>
      <w:r w:rsidR="000E798C" w:rsidRPr="001A7DB4">
        <w:rPr>
          <w:rFonts w:ascii="Arial" w:hAnsi="Arial" w:cs="Arial"/>
          <w:sz w:val="20"/>
          <w:szCs w:val="20"/>
          <w:highlight w:val="cyan"/>
        </w:rPr>
        <w:t>miesięcy od daty dostawy</w:t>
      </w:r>
      <w:r w:rsidR="00D24772" w:rsidRPr="001A7DB4">
        <w:rPr>
          <w:rFonts w:ascii="Arial" w:hAnsi="Arial" w:cs="Arial"/>
          <w:sz w:val="20"/>
          <w:szCs w:val="20"/>
          <w:highlight w:val="cyan"/>
        </w:rPr>
        <w:t>.</w:t>
      </w:r>
      <w:r w:rsidR="000E798C" w:rsidRPr="001A7DB4">
        <w:rPr>
          <w:rFonts w:ascii="Arial" w:hAnsi="Arial" w:cs="Arial"/>
          <w:sz w:val="20"/>
          <w:szCs w:val="20"/>
          <w:highlight w:val="cyan"/>
        </w:rPr>
        <w:t xml:space="preserve">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1A7DB4" w:rsidRDefault="001A7DB4" w:rsidP="00E639C5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E09D2">
        <w:rPr>
          <w:rFonts w:ascii="Arial" w:hAnsi="Arial" w:cs="Arial"/>
          <w:color w:val="000000"/>
          <w:sz w:val="20"/>
          <w:szCs w:val="20"/>
        </w:rPr>
        <w:t>W przypadku stwierdzenia wad jakościowych lub ilościowych 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1A7DB4" w:rsidRDefault="001A7DB4" w:rsidP="001A7DB4">
      <w:pPr>
        <w:ind w:left="36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1A7DB4" w:rsidRDefault="0048793F" w:rsidP="00E639C5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t xml:space="preserve">Wykonawca zobowiązany jest dostarczyć na czas rozpatrzenia reklamacji towar zamienny, </w:t>
      </w:r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do 8 godzin w dni robocze w zakresie zadań: </w:t>
      </w:r>
      <w:bookmarkStart w:id="10" w:name="_Hlk205292754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nr </w:t>
      </w:r>
      <w:bookmarkStart w:id="11" w:name="_Hlk205297217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1-21, 23-25, 27-29, 31-49 </w:t>
      </w:r>
      <w:bookmarkEnd w:id="10"/>
      <w:bookmarkEnd w:id="11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oraz </w:t>
      </w:r>
      <w:bookmarkStart w:id="12" w:name="_Hlk205291225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do 24 godzin w dni robocze w zakresie zadań: </w:t>
      </w:r>
      <w:bookmarkStart w:id="13" w:name="_Hlk205292767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22</w:t>
      </w:r>
      <w:bookmarkEnd w:id="12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, 26, 30, 55-58, 60-</w:t>
      </w:r>
      <w:r w:rsidR="007472C7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64, 66-</w:t>
      </w:r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67 </w:t>
      </w:r>
      <w:bookmarkStart w:id="14" w:name="_Hlk205292787"/>
      <w:bookmarkEnd w:id="13"/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oraz do 14 dni kalendarzowych w zakresie zadania 59</w:t>
      </w:r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t xml:space="preserve"> </w:t>
      </w:r>
      <w:bookmarkEnd w:id="14"/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t>od momentu powiadomienia przez Zamawiającego. W przypadku uznania reklamacji za bezzasadną, towar zamienny zostanie zaliczony na poczet najbliższej dostawy tego asortymentu do siedziby Zamawiającego.</w:t>
      </w:r>
    </w:p>
    <w:p w:rsidR="001A7DB4" w:rsidRDefault="001A7DB4" w:rsidP="001A7DB4">
      <w:pPr>
        <w:pStyle w:val="Akapitzlist"/>
        <w:rPr>
          <w:rFonts w:ascii="Arial" w:hAnsi="Arial" w:cs="Arial"/>
          <w:color w:val="000000"/>
          <w:sz w:val="20"/>
          <w:szCs w:val="20"/>
          <w:highlight w:val="cyan"/>
        </w:rPr>
      </w:pPr>
    </w:p>
    <w:p w:rsidR="0048793F" w:rsidRPr="001A7DB4" w:rsidRDefault="0048793F" w:rsidP="00E639C5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t xml:space="preserve">W przypadku stwierdzenia przez Zamawiającego braków ilościowych w dostarczonym towarze Wykonawca dostarczy brakujący asortyment w terminie </w:t>
      </w:r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do 8 godzin w dni robocze w zakresie zadań: nr 1-21, 23-25, 27-29, 31-49 oraz do 24 godzin w dni robocze w zakresie zadań: 22, 26, 30, 55-58, 60-</w:t>
      </w:r>
      <w:r w:rsidR="007472C7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64, 66-</w:t>
      </w:r>
      <w:r w:rsidRPr="001A7DB4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67 oraz do 14 dni kalendarzowych w zakresie zadania 59 </w:t>
      </w:r>
      <w:r w:rsidRPr="001A7DB4">
        <w:rPr>
          <w:rFonts w:ascii="Arial" w:hAnsi="Arial" w:cs="Arial"/>
          <w:color w:val="000000"/>
          <w:sz w:val="20"/>
          <w:szCs w:val="20"/>
          <w:highlight w:val="cyan"/>
        </w:rPr>
        <w:t>od chwili powiadomienia o brakach.</w:t>
      </w:r>
    </w:p>
    <w:p w:rsidR="0048793F" w:rsidRDefault="0048793F" w:rsidP="00E639C5">
      <w:pPr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1A7DB4" w:rsidRPr="006E09D2" w:rsidRDefault="001A7DB4" w:rsidP="001A7DB4">
      <w:pPr>
        <w:numPr>
          <w:ilvl w:val="0"/>
          <w:numId w:val="29"/>
        </w:numPr>
        <w:contextualSpacing/>
        <w:jc w:val="both"/>
        <w:rPr>
          <w:rFonts w:ascii="Arial" w:hAnsi="Arial" w:cs="Arial"/>
          <w:sz w:val="20"/>
          <w:szCs w:val="20"/>
        </w:rPr>
      </w:pPr>
      <w:bookmarkStart w:id="15" w:name="_Hlk163636990"/>
      <w:r w:rsidRPr="006E09D2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numeru katalogowego produktu,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sposobu konfekcjonowania,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liczby opakowań,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6E09D2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</w:rPr>
        <w:lastRenderedPageBreak/>
        <w:t xml:space="preserve">nie zrealizowania przedmiotu zamówienia w terminie określonym w § 7ust.1, Zamawiający może przedłużyć okres realizacji przedmiotu zamówienia do 6 miesięcy. Każda ze stron może wystąpić z pisemnym wnioskiem przed upływem terminu obowiązywania umowy. </w:t>
      </w:r>
    </w:p>
    <w:bookmarkEnd w:id="15"/>
    <w:p w:rsidR="0048793F" w:rsidRPr="001A7DB4" w:rsidRDefault="001A7DB4" w:rsidP="001A7DB4">
      <w:pPr>
        <w:widowControl w:val="0"/>
        <w:numPr>
          <w:ilvl w:val="0"/>
          <w:numId w:val="31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B10517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:rsidR="007E4B40" w:rsidRPr="004B10F5" w:rsidRDefault="007E4B40" w:rsidP="0048793F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A7DB4" w:rsidRPr="001A7DB4" w:rsidRDefault="001A7DB4" w:rsidP="001A7DB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sz w:val="20"/>
          <w:szCs w:val="20"/>
        </w:rPr>
        <w:t>Umowa zostanie zawarta:</w:t>
      </w:r>
    </w:p>
    <w:p w:rsidR="0048793F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1-46 i 65: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12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48793F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47, 49, 59-61, 64, 66-67: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5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48793F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bookmarkStart w:id="16" w:name="_Hlk205288757"/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48: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7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bookmarkEnd w:id="16"/>
    <w:p w:rsidR="0048793F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55: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8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48793F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56-58: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22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48793F" w:rsidRPr="001A7DB4" w:rsidRDefault="0048793F" w:rsidP="001A7DB4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dla zad. 62-63: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1A7DB4">
        <w:rPr>
          <w:rFonts w:ascii="Arial" w:hAnsi="Arial" w:cs="Arial"/>
          <w:b/>
          <w:bCs/>
          <w:sz w:val="20"/>
          <w:szCs w:val="20"/>
          <w:highlight w:val="cyan"/>
        </w:rPr>
        <w:t>29 miesięcy</w:t>
      </w:r>
      <w:r w:rsidRPr="001A7DB4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1A7DB4" w:rsidRDefault="001A7DB4" w:rsidP="001A7DB4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 umowy ze skutkiem natychmiastowym po uprzednim wezwaniu do zaprzestania naruszeń w terminie 60 dni, w przypadku gdy pomimo wysłanego wezwania: </w:t>
      </w:r>
    </w:p>
    <w:p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dotrzymuje terminów realizacji umowy;</w:t>
      </w:r>
    </w:p>
    <w:p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wykonuje w ustalonym terminie zobowiązań wynikających z reklamacji jakościowych, z gwarancji lub rękojmi,</w:t>
      </w:r>
    </w:p>
    <w:p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108 lub 109 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1A7DB4" w:rsidRDefault="001A7DB4" w:rsidP="001A7DB4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1A7DB4" w:rsidRDefault="001A7DB4" w:rsidP="001A7DB4">
      <w:pPr>
        <w:pStyle w:val="Akapitzlist"/>
        <w:numPr>
          <w:ilvl w:val="0"/>
          <w:numId w:val="39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, lub dalsze wykonywanie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1A7DB4" w:rsidRDefault="001A7DB4" w:rsidP="001A7DB4">
      <w:pPr>
        <w:pStyle w:val="Akapitzlist"/>
        <w:numPr>
          <w:ilvl w:val="0"/>
          <w:numId w:val="39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umowną:</w:t>
      </w:r>
    </w:p>
    <w:p w:rsidR="001A7DB4" w:rsidRPr="00A76F9D" w:rsidRDefault="001A7DB4" w:rsidP="001A7DB4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17" w:name="_Hlk189471618"/>
      <w:r w:rsidRPr="00520250">
        <w:rPr>
          <w:rFonts w:ascii="Arial" w:hAnsi="Arial" w:cs="Arial"/>
          <w:sz w:val="20"/>
          <w:szCs w:val="20"/>
        </w:rPr>
        <w:t>w wysokości 0,</w:t>
      </w:r>
      <w:r w:rsidR="008C34B5">
        <w:rPr>
          <w:rFonts w:ascii="Arial" w:hAnsi="Arial" w:cs="Arial"/>
          <w:sz w:val="20"/>
          <w:szCs w:val="20"/>
        </w:rPr>
        <w:t>2</w:t>
      </w:r>
      <w:r w:rsidRPr="00520250">
        <w:rPr>
          <w:rFonts w:ascii="Arial" w:hAnsi="Arial" w:cs="Arial"/>
          <w:sz w:val="20"/>
          <w:szCs w:val="20"/>
        </w:rPr>
        <w:t xml:space="preserve">% wartości netto </w:t>
      </w:r>
      <w:bookmarkEnd w:id="17"/>
      <w:r w:rsidRPr="00520250">
        <w:rPr>
          <w:rFonts w:ascii="Arial" w:hAnsi="Arial" w:cs="Arial"/>
          <w:sz w:val="20"/>
          <w:szCs w:val="20"/>
        </w:rPr>
        <w:t xml:space="preserve">zamówionego i </w:t>
      </w:r>
      <w:r w:rsidRPr="00520250">
        <w:rPr>
          <w:rFonts w:ascii="Arial" w:hAnsi="Arial" w:cs="Arial"/>
          <w:b/>
          <w:bCs/>
          <w:sz w:val="20"/>
          <w:szCs w:val="20"/>
        </w:rPr>
        <w:t>niedostarczonego w terminie towaru</w:t>
      </w:r>
      <w:r w:rsidRPr="00520250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b/>
          <w:bCs/>
          <w:sz w:val="20"/>
          <w:szCs w:val="20"/>
        </w:rPr>
        <w:t>za każdy dzień zwłoki</w:t>
      </w:r>
      <w:r w:rsidRPr="00520250">
        <w:rPr>
          <w:rFonts w:ascii="Arial" w:hAnsi="Arial" w:cs="Arial"/>
          <w:sz w:val="20"/>
          <w:szCs w:val="20"/>
        </w:rPr>
        <w:t xml:space="preserve"> </w:t>
      </w:r>
      <w:bookmarkStart w:id="18" w:name="_Hlk189471829"/>
      <w:r w:rsidR="008C34B5" w:rsidRPr="008C34B5">
        <w:rPr>
          <w:rFonts w:ascii="Arial" w:hAnsi="Arial" w:cs="Arial"/>
          <w:sz w:val="20"/>
          <w:szCs w:val="20"/>
        </w:rPr>
        <w:t xml:space="preserve">w przypadku zadania </w:t>
      </w:r>
      <w:bookmarkEnd w:id="18"/>
      <w:r w:rsidR="00493126">
        <w:rPr>
          <w:rFonts w:ascii="Arial" w:hAnsi="Arial" w:cs="Arial"/>
          <w:sz w:val="20"/>
          <w:szCs w:val="20"/>
        </w:rPr>
        <w:t xml:space="preserve">59 i </w:t>
      </w:r>
      <w:r w:rsidR="008C34B5" w:rsidRPr="008C34B5">
        <w:rPr>
          <w:rFonts w:ascii="Arial" w:hAnsi="Arial" w:cs="Arial"/>
          <w:sz w:val="20"/>
          <w:szCs w:val="20"/>
        </w:rPr>
        <w:t xml:space="preserve">65 </w:t>
      </w:r>
      <w:r w:rsidR="008C34B5" w:rsidRPr="008C34B5">
        <w:rPr>
          <w:rFonts w:ascii="Arial" w:hAnsi="Arial" w:cs="Arial"/>
          <w:b/>
          <w:bCs/>
          <w:sz w:val="20"/>
          <w:szCs w:val="20"/>
        </w:rPr>
        <w:t>lub za każdą godzinę zwłoki</w:t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 w przypadku pozostałych zadań</w:t>
      </w:r>
      <w:r w:rsidR="008C34B5">
        <w:rPr>
          <w:rFonts w:ascii="Arial" w:hAnsi="Arial" w:cs="Arial"/>
          <w:bCs/>
          <w:sz w:val="20"/>
          <w:szCs w:val="20"/>
        </w:rPr>
        <w:t>,</w:t>
      </w:r>
      <w:r w:rsidR="008C34B5" w:rsidRPr="008C34B5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sz w:val="20"/>
          <w:szCs w:val="20"/>
        </w:rPr>
        <w:t>w tym zwłoki w realizacji roszczeń z tytułu rękojmi lub gwarancji</w:t>
      </w:r>
      <w:r>
        <w:rPr>
          <w:rFonts w:ascii="Arial" w:hAnsi="Arial" w:cs="Arial"/>
          <w:sz w:val="20"/>
          <w:szCs w:val="20"/>
        </w:rPr>
        <w:t>,</w:t>
      </w:r>
    </w:p>
    <w:p w:rsidR="001A7DB4" w:rsidRPr="00520250" w:rsidRDefault="001A7DB4" w:rsidP="001A7DB4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Cs/>
          <w:strike/>
          <w:sz w:val="20"/>
          <w:szCs w:val="20"/>
        </w:rPr>
      </w:pPr>
      <w:r w:rsidRPr="00A76F9D">
        <w:rPr>
          <w:rFonts w:ascii="Arial" w:hAnsi="Arial" w:cs="Arial"/>
          <w:bCs/>
          <w:sz w:val="20"/>
          <w:szCs w:val="20"/>
        </w:rPr>
        <w:t>0,</w:t>
      </w:r>
      <w:r w:rsidR="008C34B5">
        <w:rPr>
          <w:rFonts w:ascii="Arial" w:hAnsi="Arial" w:cs="Arial"/>
          <w:bCs/>
          <w:sz w:val="20"/>
          <w:szCs w:val="20"/>
        </w:rPr>
        <w:t>2</w:t>
      </w:r>
      <w:r w:rsidRPr="00A76F9D">
        <w:rPr>
          <w:rFonts w:ascii="Arial" w:hAnsi="Arial" w:cs="Arial"/>
          <w:bCs/>
          <w:sz w:val="20"/>
          <w:szCs w:val="20"/>
        </w:rPr>
        <w:t>% wartości netto przedmiotu zamówienia</w:t>
      </w:r>
      <w:r w:rsidR="008C34B5" w:rsidRPr="008C34B5">
        <w:rPr>
          <w:rFonts w:ascii="Arial" w:hAnsi="Arial" w:cs="Arial"/>
          <w:b/>
          <w:sz w:val="20"/>
          <w:szCs w:val="20"/>
        </w:rPr>
        <w:t xml:space="preserve"> </w:t>
      </w:r>
      <w:r w:rsidR="008C34B5" w:rsidRPr="008C34B5">
        <w:rPr>
          <w:rFonts w:ascii="Arial" w:hAnsi="Arial" w:cs="Arial"/>
          <w:b/>
          <w:bCs/>
          <w:sz w:val="20"/>
          <w:szCs w:val="20"/>
        </w:rPr>
        <w:t>za każdy dzień zwłoki</w:t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 </w:t>
      </w:r>
      <w:r w:rsidR="004178A0" w:rsidRPr="004178A0">
        <w:rPr>
          <w:rFonts w:ascii="Arial" w:hAnsi="Arial" w:cs="Arial"/>
          <w:bCs/>
          <w:sz w:val="20"/>
          <w:szCs w:val="20"/>
        </w:rPr>
        <w:t xml:space="preserve">w realizacji reklamacji </w:t>
      </w:r>
      <w:r w:rsidR="004178A0">
        <w:rPr>
          <w:rFonts w:ascii="Arial" w:hAnsi="Arial" w:cs="Arial"/>
          <w:bCs/>
          <w:sz w:val="20"/>
          <w:szCs w:val="20"/>
        </w:rPr>
        <w:br/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w przypadku </w:t>
      </w:r>
      <w:r w:rsidR="008C34B5">
        <w:rPr>
          <w:rFonts w:ascii="Arial" w:hAnsi="Arial" w:cs="Arial"/>
          <w:bCs/>
          <w:sz w:val="20"/>
          <w:szCs w:val="20"/>
        </w:rPr>
        <w:t xml:space="preserve">zadania </w:t>
      </w:r>
      <w:r w:rsidR="00493126">
        <w:rPr>
          <w:rFonts w:ascii="Arial" w:hAnsi="Arial" w:cs="Arial"/>
          <w:bCs/>
          <w:sz w:val="20"/>
          <w:szCs w:val="20"/>
        </w:rPr>
        <w:t>59</w:t>
      </w:r>
      <w:r w:rsidR="008C34B5">
        <w:rPr>
          <w:rFonts w:ascii="Arial" w:hAnsi="Arial" w:cs="Arial"/>
          <w:bCs/>
          <w:sz w:val="20"/>
          <w:szCs w:val="20"/>
        </w:rPr>
        <w:t xml:space="preserve"> lub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r w:rsidRPr="00773347">
        <w:rPr>
          <w:rFonts w:ascii="Arial" w:hAnsi="Arial" w:cs="Arial"/>
          <w:b/>
          <w:sz w:val="20"/>
          <w:szCs w:val="20"/>
        </w:rPr>
        <w:t>za każdą godzinę zwłoki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r w:rsidRPr="00773347">
        <w:rPr>
          <w:rFonts w:ascii="Arial" w:hAnsi="Arial" w:cs="Arial"/>
          <w:b/>
          <w:sz w:val="20"/>
          <w:szCs w:val="20"/>
        </w:rPr>
        <w:t>w realizacji reklamacji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bookmarkStart w:id="19" w:name="_Hlk189471715"/>
      <w:r w:rsidRPr="00A76F9D">
        <w:rPr>
          <w:rFonts w:ascii="Arial" w:hAnsi="Arial" w:cs="Arial"/>
          <w:bCs/>
          <w:sz w:val="20"/>
          <w:szCs w:val="20"/>
        </w:rPr>
        <w:t xml:space="preserve">w przypadku </w:t>
      </w:r>
      <w:bookmarkEnd w:id="19"/>
      <w:r w:rsidR="008C34B5">
        <w:rPr>
          <w:rFonts w:ascii="Arial" w:hAnsi="Arial" w:cs="Arial"/>
          <w:bCs/>
          <w:sz w:val="20"/>
          <w:szCs w:val="20"/>
        </w:rPr>
        <w:t>pozostałych zadań</w:t>
      </w:r>
      <w:r w:rsidR="00C33921">
        <w:rPr>
          <w:rFonts w:ascii="Arial" w:hAnsi="Arial" w:cs="Arial"/>
          <w:bCs/>
          <w:sz w:val="20"/>
          <w:szCs w:val="20"/>
        </w:rPr>
        <w:t xml:space="preserve"> (z wyłączeniem zadania 65)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Zamawiający w razie wystąpienia </w:t>
      </w:r>
      <w:r w:rsidRPr="00520250">
        <w:rPr>
          <w:rFonts w:ascii="Arial" w:hAnsi="Arial" w:cs="Arial"/>
          <w:i/>
          <w:sz w:val="20"/>
          <w:szCs w:val="20"/>
        </w:rPr>
        <w:t>zwłoki</w:t>
      </w:r>
      <w:r w:rsidRPr="00520250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:rsidR="007E4B40" w:rsidRDefault="001A7DB4" w:rsidP="00A035AB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wartości brutto niniejszej umowy.  </w:t>
      </w:r>
    </w:p>
    <w:p w:rsidR="001A7DB4" w:rsidRPr="001A7DB4" w:rsidRDefault="001A7DB4" w:rsidP="001A7DB4">
      <w:pPr>
        <w:spacing w:line="200" w:lineRule="atLeast"/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4B10F5" w:rsidRDefault="007E4B40" w:rsidP="00C339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bookmarkStart w:id="20" w:name="_Hlk205366053"/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48793F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bookmarkEnd w:id="20"/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 xml:space="preserve">§ 4 </w:t>
      </w:r>
      <w:r w:rsidR="00943845">
        <w:rPr>
          <w:rFonts w:ascii="Arial" w:hAnsi="Arial" w:cs="Arial"/>
          <w:bCs/>
          <w:sz w:val="20"/>
          <w:szCs w:val="20"/>
        </w:rPr>
        <w:t>ust</w:t>
      </w:r>
      <w:r w:rsidR="009724B2">
        <w:rPr>
          <w:rFonts w:ascii="Arial" w:hAnsi="Arial" w:cs="Arial"/>
          <w:bCs/>
          <w:sz w:val="20"/>
          <w:szCs w:val="20"/>
        </w:rPr>
        <w:t>. 3</w:t>
      </w:r>
      <w:r w:rsidRPr="00F74247">
        <w:rPr>
          <w:rFonts w:ascii="Arial" w:hAnsi="Arial" w:cs="Arial"/>
          <w:bCs/>
          <w:sz w:val="20"/>
          <w:szCs w:val="20"/>
        </w:rPr>
        <w:t xml:space="preserve"> </w:t>
      </w:r>
      <w:r w:rsidR="00943845">
        <w:rPr>
          <w:rFonts w:ascii="Arial" w:hAnsi="Arial" w:cs="Arial"/>
          <w:bCs/>
          <w:sz w:val="20"/>
          <w:szCs w:val="20"/>
        </w:rPr>
        <w:t>lit. a</w:t>
      </w:r>
      <w:r w:rsidRPr="00F74247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E13510" w:rsidRPr="001A7DB4" w:rsidRDefault="007E4B40" w:rsidP="001A7DB4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1A7DB4" w:rsidRPr="001A7DB4" w:rsidRDefault="001A7DB4" w:rsidP="001A7DB4">
      <w:pPr>
        <w:pStyle w:val="Akapitzlist"/>
        <w:rPr>
          <w:rFonts w:ascii="Arial" w:hAnsi="Arial" w:cs="Arial"/>
          <w:sz w:val="20"/>
          <w:szCs w:val="20"/>
        </w:rPr>
      </w:pPr>
    </w:p>
    <w:p w:rsidR="001A7DB4" w:rsidRPr="001A7DB4" w:rsidRDefault="001A7DB4" w:rsidP="001A7DB4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:rsidR="00E639C5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E639C5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E639C5" w:rsidRPr="00382DD3" w:rsidRDefault="00E639C5" w:rsidP="00E639C5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* niepotrzebne skreślić</w:t>
      </w:r>
    </w:p>
    <w:p w:rsidR="00E639C5" w:rsidRPr="00C8037D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E639C5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4F0DBD"/>
    <w:multiLevelType w:val="hybridMultilevel"/>
    <w:tmpl w:val="85F2F7E0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4EE312B"/>
    <w:multiLevelType w:val="hybridMultilevel"/>
    <w:tmpl w:val="F6CA5970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85627FC"/>
    <w:multiLevelType w:val="hybridMultilevel"/>
    <w:tmpl w:val="F25C335A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315DE"/>
    <w:multiLevelType w:val="hybridMultilevel"/>
    <w:tmpl w:val="DF0EBEA4"/>
    <w:lvl w:ilvl="0" w:tplc="1EF858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A294773"/>
    <w:multiLevelType w:val="hybridMultilevel"/>
    <w:tmpl w:val="9DFC665C"/>
    <w:lvl w:ilvl="0" w:tplc="29D2DE6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725AB"/>
    <w:multiLevelType w:val="hybridMultilevel"/>
    <w:tmpl w:val="ABC63B06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83B1D"/>
    <w:multiLevelType w:val="hybridMultilevel"/>
    <w:tmpl w:val="5720E208"/>
    <w:lvl w:ilvl="0" w:tplc="19F402FA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AF5A6A"/>
    <w:multiLevelType w:val="hybridMultilevel"/>
    <w:tmpl w:val="B338E11C"/>
    <w:lvl w:ilvl="0" w:tplc="8C4851FE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556119"/>
    <w:multiLevelType w:val="hybridMultilevel"/>
    <w:tmpl w:val="5720E208"/>
    <w:lvl w:ilvl="0" w:tplc="FFFFFFFF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D4B7B48"/>
    <w:multiLevelType w:val="hybridMultilevel"/>
    <w:tmpl w:val="8670EBF6"/>
    <w:lvl w:ilvl="0" w:tplc="C53638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60192">
    <w:abstractNumId w:val="0"/>
  </w:num>
  <w:num w:numId="2" w16cid:durableId="2012439925">
    <w:abstractNumId w:val="1"/>
  </w:num>
  <w:num w:numId="3" w16cid:durableId="335233195">
    <w:abstractNumId w:val="2"/>
  </w:num>
  <w:num w:numId="4" w16cid:durableId="987904660">
    <w:abstractNumId w:val="13"/>
  </w:num>
  <w:num w:numId="5" w16cid:durableId="1597594355">
    <w:abstractNumId w:val="44"/>
  </w:num>
  <w:num w:numId="6" w16cid:durableId="1026716805">
    <w:abstractNumId w:val="21"/>
  </w:num>
  <w:num w:numId="7" w16cid:durableId="1662464386">
    <w:abstractNumId w:val="3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8870955">
    <w:abstractNumId w:val="26"/>
  </w:num>
  <w:num w:numId="9" w16cid:durableId="2016955805">
    <w:abstractNumId w:val="42"/>
  </w:num>
  <w:num w:numId="10" w16cid:durableId="1399285703">
    <w:abstractNumId w:val="5"/>
  </w:num>
  <w:num w:numId="11" w16cid:durableId="1374622316">
    <w:abstractNumId w:val="8"/>
  </w:num>
  <w:num w:numId="12" w16cid:durableId="454834425">
    <w:abstractNumId w:val="22"/>
  </w:num>
  <w:num w:numId="13" w16cid:durableId="1493713473">
    <w:abstractNumId w:val="18"/>
  </w:num>
  <w:num w:numId="14" w16cid:durableId="2092236910">
    <w:abstractNumId w:val="36"/>
  </w:num>
  <w:num w:numId="15" w16cid:durableId="174737488">
    <w:abstractNumId w:val="12"/>
  </w:num>
  <w:num w:numId="16" w16cid:durableId="413553941">
    <w:abstractNumId w:val="45"/>
  </w:num>
  <w:num w:numId="17" w16cid:durableId="223687933">
    <w:abstractNumId w:val="11"/>
  </w:num>
  <w:num w:numId="18" w16cid:durableId="738989165">
    <w:abstractNumId w:val="34"/>
  </w:num>
  <w:num w:numId="19" w16cid:durableId="1297419881">
    <w:abstractNumId w:val="20"/>
  </w:num>
  <w:num w:numId="20" w16cid:durableId="121003628">
    <w:abstractNumId w:val="15"/>
  </w:num>
  <w:num w:numId="21" w16cid:durableId="1416592744">
    <w:abstractNumId w:val="19"/>
  </w:num>
  <w:num w:numId="22" w16cid:durableId="1527449558">
    <w:abstractNumId w:val="27"/>
  </w:num>
  <w:num w:numId="23" w16cid:durableId="1486699088">
    <w:abstractNumId w:val="41"/>
  </w:num>
  <w:num w:numId="24" w16cid:durableId="150485383">
    <w:abstractNumId w:val="24"/>
  </w:num>
  <w:num w:numId="25" w16cid:durableId="813448529">
    <w:abstractNumId w:val="10"/>
  </w:num>
  <w:num w:numId="26" w16cid:durableId="412507359">
    <w:abstractNumId w:val="40"/>
  </w:num>
  <w:num w:numId="27" w16cid:durableId="470296128">
    <w:abstractNumId w:val="16"/>
  </w:num>
  <w:num w:numId="28" w16cid:durableId="1878660071">
    <w:abstractNumId w:val="14"/>
  </w:num>
  <w:num w:numId="29" w16cid:durableId="10619940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82110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15915125">
    <w:abstractNumId w:val="29"/>
  </w:num>
  <w:num w:numId="32" w16cid:durableId="45391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2196227">
    <w:abstractNumId w:val="4"/>
  </w:num>
  <w:num w:numId="34" w16cid:durableId="1544246575">
    <w:abstractNumId w:val="6"/>
  </w:num>
  <w:num w:numId="35" w16cid:durableId="1612545415">
    <w:abstractNumId w:val="3"/>
  </w:num>
  <w:num w:numId="36" w16cid:durableId="1480075858">
    <w:abstractNumId w:val="38"/>
  </w:num>
  <w:num w:numId="37" w16cid:durableId="1400904862">
    <w:abstractNumId w:val="43"/>
  </w:num>
  <w:num w:numId="38" w16cid:durableId="93135526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20825587">
    <w:abstractNumId w:val="23"/>
  </w:num>
  <w:num w:numId="40" w16cid:durableId="1276594477">
    <w:abstractNumId w:val="28"/>
  </w:num>
  <w:num w:numId="41" w16cid:durableId="19976870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11911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96665172">
    <w:abstractNumId w:val="25"/>
  </w:num>
  <w:num w:numId="44" w16cid:durableId="1154490997">
    <w:abstractNumId w:val="9"/>
  </w:num>
  <w:num w:numId="45" w16cid:durableId="40484332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56651661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6416146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95931086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A7DB4"/>
    <w:rsid w:val="001B0DD4"/>
    <w:rsid w:val="001B1971"/>
    <w:rsid w:val="001B28FA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C5CAB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0C87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2DD1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178A0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8793F"/>
    <w:rsid w:val="004901BD"/>
    <w:rsid w:val="004903F2"/>
    <w:rsid w:val="00491DDA"/>
    <w:rsid w:val="00492B80"/>
    <w:rsid w:val="00493126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1E01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2C7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53BB1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34B5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3845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84D50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0C06"/>
    <w:rsid w:val="00AE320F"/>
    <w:rsid w:val="00AE3CA1"/>
    <w:rsid w:val="00AE67BD"/>
    <w:rsid w:val="00AE69D1"/>
    <w:rsid w:val="00B10257"/>
    <w:rsid w:val="00B13C83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112E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92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772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50F3B"/>
    <w:rsid w:val="00E60DFA"/>
    <w:rsid w:val="00E628EF"/>
    <w:rsid w:val="00E62A8F"/>
    <w:rsid w:val="00E639C5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4662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E9E79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2D0C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2647</Words>
  <Characters>15883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80</cp:revision>
  <cp:lastPrinted>2018-05-30T12:14:00Z</cp:lastPrinted>
  <dcterms:created xsi:type="dcterms:W3CDTF">2021-01-30T18:51:00Z</dcterms:created>
  <dcterms:modified xsi:type="dcterms:W3CDTF">2025-08-08T06:19:00Z</dcterms:modified>
</cp:coreProperties>
</file>