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5C03F" w14:textId="7DB9A26F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770F65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ałącznik nr 5</w:t>
      </w:r>
      <w:r w:rsidR="000B7837">
        <w:rPr>
          <w:rFonts w:ascii="Arial" w:hAnsi="Arial" w:cs="Arial"/>
          <w:b/>
        </w:rPr>
        <w:t>b</w:t>
      </w:r>
      <w:r>
        <w:rPr>
          <w:rFonts w:ascii="Arial" w:hAnsi="Arial" w:cs="Arial"/>
          <w:b/>
        </w:rPr>
        <w:t xml:space="preserve">) </w:t>
      </w:r>
      <w:r w:rsidR="00770F65">
        <w:rPr>
          <w:rFonts w:ascii="Arial" w:hAnsi="Arial" w:cs="Arial"/>
          <w:b/>
        </w:rPr>
        <w:t>dla Zadania nr 2</w:t>
      </w:r>
    </w:p>
    <w:p w14:paraId="5EDD0F9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1AC2AD6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4F42D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468E1E6A" w14:textId="7313BC52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bCs/>
          <w:sz w:val="20"/>
          <w:szCs w:val="20"/>
        </w:rPr>
        <w:t>zm</w:t>
      </w:r>
      <w:proofErr w:type="gramEnd"/>
      <w:r>
        <w:rPr>
          <w:rFonts w:ascii="Arial" w:hAnsi="Arial" w:cs="Arial"/>
          <w:bCs/>
          <w:sz w:val="20"/>
          <w:szCs w:val="20"/>
        </w:rPr>
        <w:t>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</w:t>
      </w:r>
      <w:r w:rsidR="00770F65">
        <w:rPr>
          <w:rFonts w:ascii="Arial" w:hAnsi="Arial" w:cs="Arial"/>
          <w:sz w:val="20"/>
          <w:szCs w:val="20"/>
        </w:rPr>
        <w:t>wyżej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770F65">
        <w:rPr>
          <w:rFonts w:ascii="Arial" w:hAnsi="Arial" w:cs="Arial"/>
          <w:bCs/>
          <w:sz w:val="20"/>
          <w:szCs w:val="20"/>
        </w:rPr>
        <w:t>nieograniczonego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5531958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6A427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14:paraId="1306FE7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E5C5CA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85BCC4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14:paraId="44B7EC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5EF4D886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22373DA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552076F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980DCD6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3FA4E84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14:paraId="347043F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51EC0F7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681AB6B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63E0DDA0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44A33E15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4591883E" w14:textId="13B949E2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 w:rsidR="007402A2">
        <w:rPr>
          <w:rFonts w:ascii="Arial" w:hAnsi="Arial" w:cs="Arial"/>
          <w:b/>
          <w:sz w:val="20"/>
        </w:rPr>
        <w:t xml:space="preserve">Dostawa </w:t>
      </w:r>
      <w:r w:rsidR="00770F65">
        <w:rPr>
          <w:rFonts w:ascii="Arial" w:hAnsi="Arial" w:cs="Arial"/>
          <w:b/>
          <w:sz w:val="20"/>
        </w:rPr>
        <w:t xml:space="preserve">sprzętu komputerowego i </w:t>
      </w:r>
      <w:r w:rsidR="00AB15F6">
        <w:rPr>
          <w:rFonts w:ascii="Arial" w:hAnsi="Arial" w:cs="Arial"/>
          <w:b/>
          <w:sz w:val="20"/>
        </w:rPr>
        <w:t>licencji</w:t>
      </w:r>
      <w:r w:rsidR="001A54D5">
        <w:rPr>
          <w:rFonts w:ascii="Arial" w:hAnsi="Arial" w:cs="Arial"/>
          <w:b/>
          <w:sz w:val="20"/>
        </w:rPr>
        <w:t xml:space="preserve"> oprogramowania</w:t>
      </w:r>
      <w:r w:rsidR="009400FF">
        <w:rPr>
          <w:rFonts w:ascii="Arial" w:hAnsi="Arial" w:cs="Arial"/>
          <w:b/>
          <w:sz w:val="20"/>
        </w:rPr>
        <w:t>,</w:t>
      </w:r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770F65">
        <w:rPr>
          <w:rFonts w:ascii="Arial" w:hAnsi="Arial" w:cs="Arial"/>
          <w:b/>
          <w:bCs/>
          <w:sz w:val="20"/>
        </w:rPr>
        <w:t>19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770F65">
        <w:rPr>
          <w:rFonts w:ascii="Arial" w:hAnsi="Arial" w:cs="Arial"/>
          <w:b/>
          <w:bCs/>
          <w:sz w:val="20"/>
        </w:rPr>
        <w:t>5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</w:t>
      </w:r>
      <w:r w:rsidR="001A5837">
        <w:rPr>
          <w:rFonts w:ascii="Arial" w:hAnsi="Arial" w:cs="Arial"/>
          <w:sz w:val="20"/>
        </w:rPr>
        <w:t>1</w:t>
      </w:r>
      <w:r w:rsidR="001A5837"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sz w:val="20"/>
        </w:rPr>
        <w:t xml:space="preserve">do </w:t>
      </w:r>
      <w:r w:rsidR="001A5837">
        <w:rPr>
          <w:rFonts w:ascii="Arial" w:hAnsi="Arial" w:cs="Arial"/>
          <w:sz w:val="20"/>
        </w:rPr>
        <w:t xml:space="preserve">SWZ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BF55F5">
        <w:rPr>
          <w:rFonts w:ascii="Arial" w:hAnsi="Arial" w:cs="Arial"/>
          <w:sz w:val="20"/>
        </w:rPr>
        <w:t>-</w:t>
      </w:r>
      <w:r w:rsidR="00770F65">
        <w:rPr>
          <w:rFonts w:ascii="Arial" w:hAnsi="Arial" w:cs="Arial"/>
          <w:sz w:val="20"/>
        </w:rPr>
        <w:t>2</w:t>
      </w:r>
      <w:r w:rsidR="001A54D5">
        <w:rPr>
          <w:rFonts w:ascii="Arial" w:hAnsi="Arial" w:cs="Arial"/>
          <w:sz w:val="20"/>
        </w:rPr>
        <w:t xml:space="preserve"> </w:t>
      </w:r>
      <w:r w:rsidR="002E4453">
        <w:rPr>
          <w:rFonts w:ascii="Arial" w:hAnsi="Arial" w:cs="Arial"/>
          <w:sz w:val="20"/>
        </w:rPr>
        <w:t xml:space="preserve">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14:paraId="7B24797A" w14:textId="77777777" w:rsidR="009400FF" w:rsidRPr="00BE29A8" w:rsidRDefault="009400FF" w:rsidP="009400FF">
      <w:pPr>
        <w:rPr>
          <w:rFonts w:ascii="Arial" w:hAnsi="Arial" w:cs="Arial"/>
          <w:sz w:val="20"/>
          <w:szCs w:val="20"/>
        </w:rPr>
      </w:pPr>
    </w:p>
    <w:p w14:paraId="41553E0C" w14:textId="77777777"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 w:rsidRPr="00BE29A8">
        <w:rPr>
          <w:rFonts w:ascii="Arial" w:hAnsi="Arial" w:cs="Arial"/>
          <w:sz w:val="20"/>
          <w:szCs w:val="20"/>
        </w:rPr>
        <w:t>2</w:t>
      </w:r>
      <w:r w:rsidR="009400FF" w:rsidRPr="00BE29A8">
        <w:rPr>
          <w:rFonts w:ascii="Arial" w:hAnsi="Arial" w:cs="Arial"/>
          <w:sz w:val="20"/>
          <w:szCs w:val="20"/>
        </w:rPr>
        <w:t xml:space="preserve">.  </w:t>
      </w:r>
      <w:r w:rsidRPr="00BE29A8">
        <w:rPr>
          <w:rFonts w:ascii="Arial" w:hAnsi="Arial" w:cs="Arial"/>
          <w:sz w:val="20"/>
          <w:szCs w:val="20"/>
        </w:rPr>
        <w:t>Wynagro</w:t>
      </w:r>
      <w:r w:rsidR="009400FF" w:rsidRPr="00BE29A8">
        <w:rPr>
          <w:rFonts w:ascii="Arial" w:hAnsi="Arial" w:cs="Arial"/>
          <w:sz w:val="20"/>
          <w:szCs w:val="20"/>
        </w:rPr>
        <w:t xml:space="preserve">dzenie </w:t>
      </w:r>
      <w:r w:rsidRPr="00BE29A8">
        <w:rPr>
          <w:rFonts w:ascii="Arial" w:hAnsi="Arial" w:cs="Arial"/>
          <w:sz w:val="20"/>
          <w:szCs w:val="20"/>
        </w:rPr>
        <w:t>Wykonawcy za realizację Zadania nr………. wynosi</w:t>
      </w:r>
      <w:r w:rsidR="009400FF" w:rsidRPr="00BE29A8">
        <w:rPr>
          <w:rFonts w:ascii="Arial" w:hAnsi="Arial" w:cs="Arial"/>
          <w:sz w:val="20"/>
          <w:szCs w:val="20"/>
        </w:rPr>
        <w:t>:</w:t>
      </w:r>
    </w:p>
    <w:p w14:paraId="7E3A2E98" w14:textId="77777777"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Wartość netto: 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……………</w:t>
      </w:r>
      <w:r>
        <w:rPr>
          <w:rFonts w:ascii="Arial" w:hAnsi="Arial" w:cs="Arial"/>
          <w:bCs/>
          <w:spacing w:val="7"/>
          <w:sz w:val="20"/>
          <w:szCs w:val="20"/>
        </w:rPr>
        <w:t>…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.</w:t>
      </w:r>
      <w:r w:rsidR="009400FF" w:rsidRPr="00BE29A8">
        <w:rPr>
          <w:rFonts w:ascii="Arial" w:hAnsi="Arial" w:cs="Arial"/>
          <w:b/>
          <w:bCs/>
          <w:spacing w:val="7"/>
          <w:sz w:val="20"/>
          <w:szCs w:val="20"/>
        </w:rPr>
        <w:t xml:space="preserve"> 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 xml:space="preserve">słownie : ……………………………………….) </w:t>
      </w:r>
      <w:proofErr w:type="gramEnd"/>
    </w:p>
    <w:p w14:paraId="191A6E10" w14:textId="77777777" w:rsid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VAT: …………….</w:t>
      </w:r>
    </w:p>
    <w:p w14:paraId="25FD2492" w14:textId="77777777" w:rsidR="009400FF" w:rsidRP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Wartość brutto: ……………..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>słownie : ……………………………………….)</w:t>
      </w:r>
      <w:proofErr w:type="gramEnd"/>
    </w:p>
    <w:p w14:paraId="7B70B6D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E22A8ED" w14:textId="77777777" w:rsidR="00FA0923" w:rsidRPr="009C2ADD" w:rsidRDefault="00500BC9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A0923" w:rsidRPr="009C2ADD">
        <w:rPr>
          <w:rFonts w:ascii="Arial" w:hAnsi="Arial" w:cs="Arial"/>
          <w:sz w:val="20"/>
          <w:szCs w:val="20"/>
        </w:rPr>
        <w:t xml:space="preserve">. Wykonawca zobowiązuje się </w:t>
      </w:r>
      <w:r w:rsidR="00BE29A8">
        <w:rPr>
          <w:rFonts w:ascii="Arial" w:hAnsi="Arial" w:cs="Arial"/>
          <w:sz w:val="20"/>
          <w:szCs w:val="20"/>
        </w:rPr>
        <w:t>zrealizować przedmiot zamówienia</w:t>
      </w:r>
      <w:r w:rsidR="00FA0923" w:rsidRPr="009C2ADD">
        <w:rPr>
          <w:rFonts w:ascii="Arial" w:hAnsi="Arial" w:cs="Arial"/>
          <w:sz w:val="20"/>
          <w:szCs w:val="20"/>
        </w:rPr>
        <w:t xml:space="preserve"> w terminie:</w:t>
      </w:r>
    </w:p>
    <w:p w14:paraId="02B751B6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4DC65CC7" w14:textId="3893E65A" w:rsidR="00FA0923" w:rsidRPr="00500BC9" w:rsidRDefault="00FA0923" w:rsidP="002874E3">
      <w:pPr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W zakresie Zadania nr </w:t>
      </w:r>
      <w:r w:rsidR="00006780">
        <w:rPr>
          <w:rFonts w:ascii="Arial" w:hAnsi="Arial" w:cs="Arial"/>
          <w:sz w:val="20"/>
          <w:szCs w:val="20"/>
        </w:rPr>
        <w:t>2</w:t>
      </w:r>
      <w:r w:rsidRPr="00500BC9">
        <w:rPr>
          <w:rFonts w:ascii="Arial" w:hAnsi="Arial" w:cs="Arial"/>
          <w:sz w:val="20"/>
          <w:szCs w:val="20"/>
        </w:rPr>
        <w:t>:</w:t>
      </w:r>
    </w:p>
    <w:p w14:paraId="4DE217D6" w14:textId="29B5FB8F" w:rsidR="00FA0923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 w:rsidR="00006780">
        <w:rPr>
          <w:rFonts w:ascii="Arial" w:hAnsi="Arial" w:cs="Arial"/>
          <w:sz w:val="20"/>
          <w:szCs w:val="20"/>
        </w:rPr>
        <w:t xml:space="preserve">w zakresie </w:t>
      </w:r>
      <w:r w:rsidR="00006780">
        <w:rPr>
          <w:rFonts w:ascii="Calibri" w:hAnsi="Calibri" w:cs="Calibri"/>
          <w:sz w:val="20"/>
          <w:szCs w:val="20"/>
        </w:rPr>
        <w:t xml:space="preserve">dostaw </w:t>
      </w:r>
      <w:r w:rsidR="00006780" w:rsidRPr="00006780">
        <w:rPr>
          <w:rFonts w:ascii="Arial" w:hAnsi="Arial" w:cs="Arial"/>
          <w:sz w:val="20"/>
          <w:szCs w:val="20"/>
        </w:rPr>
        <w:t>licencji, konfiguracji, wdrożenia</w:t>
      </w:r>
      <w:r w:rsidR="00006780" w:rsidRPr="00500BC9">
        <w:rPr>
          <w:rFonts w:ascii="Arial" w:hAnsi="Arial" w:cs="Arial"/>
          <w:sz w:val="20"/>
          <w:szCs w:val="20"/>
        </w:rPr>
        <w:t xml:space="preserve"> </w:t>
      </w:r>
      <w:r w:rsidR="00813AAA">
        <w:rPr>
          <w:rFonts w:ascii="Arial" w:hAnsi="Arial" w:cs="Arial"/>
          <w:sz w:val="20"/>
          <w:szCs w:val="20"/>
        </w:rPr>
        <w:t xml:space="preserve">max. </w:t>
      </w:r>
      <w:bookmarkStart w:id="0" w:name="_GoBack"/>
      <w:bookmarkEnd w:id="0"/>
      <w:r w:rsidRPr="00500BC9">
        <w:rPr>
          <w:rFonts w:ascii="Arial" w:hAnsi="Arial" w:cs="Arial"/>
          <w:sz w:val="20"/>
          <w:szCs w:val="20"/>
        </w:rPr>
        <w:t xml:space="preserve">do </w:t>
      </w:r>
      <w:r w:rsidR="00006780">
        <w:rPr>
          <w:rFonts w:ascii="Arial" w:hAnsi="Arial" w:cs="Arial"/>
          <w:sz w:val="20"/>
          <w:szCs w:val="20"/>
        </w:rPr>
        <w:t xml:space="preserve">30 </w:t>
      </w:r>
      <w:r w:rsidR="00547849" w:rsidRPr="00500BC9">
        <w:rPr>
          <w:rFonts w:ascii="Arial" w:hAnsi="Arial" w:cs="Arial"/>
          <w:sz w:val="20"/>
          <w:szCs w:val="20"/>
        </w:rPr>
        <w:t>dni</w:t>
      </w:r>
      <w:r w:rsidRPr="00500BC9">
        <w:rPr>
          <w:rFonts w:ascii="Arial" w:hAnsi="Arial" w:cs="Arial"/>
          <w:sz w:val="20"/>
          <w:szCs w:val="20"/>
        </w:rPr>
        <w:t xml:space="preserve"> od chwili </w:t>
      </w:r>
      <w:r w:rsidR="00BE29A8" w:rsidRPr="00500BC9">
        <w:rPr>
          <w:rFonts w:ascii="Arial" w:hAnsi="Arial" w:cs="Arial"/>
          <w:sz w:val="20"/>
          <w:szCs w:val="20"/>
        </w:rPr>
        <w:t>podpisania umowy</w:t>
      </w:r>
      <w:r w:rsidRPr="00500BC9">
        <w:rPr>
          <w:rFonts w:ascii="Arial" w:hAnsi="Arial" w:cs="Arial"/>
          <w:sz w:val="20"/>
          <w:szCs w:val="20"/>
        </w:rPr>
        <w:t>,</w:t>
      </w:r>
    </w:p>
    <w:p w14:paraId="178D157F" w14:textId="36B40742" w:rsidR="00006780" w:rsidRPr="00500BC9" w:rsidRDefault="00006780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>dostępu do asysty technicznej i subskrypcji na aktualizacje przez okres 24 miesięcy od dnia wdrożenie produkcyjnego</w:t>
      </w:r>
    </w:p>
    <w:p w14:paraId="75B9398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DE16A4D" w14:textId="77777777" w:rsidR="00FA0923" w:rsidRDefault="00500BC9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</w:t>
      </w:r>
      <w:r w:rsidR="00BE29A8">
        <w:rPr>
          <w:rFonts w:ascii="Arial" w:hAnsi="Arial" w:cs="Arial"/>
          <w:sz w:val="20"/>
          <w:szCs w:val="20"/>
        </w:rPr>
        <w:t>realizacji</w:t>
      </w:r>
      <w:r w:rsidR="00FA0923">
        <w:rPr>
          <w:rFonts w:ascii="Arial" w:hAnsi="Arial" w:cs="Arial"/>
          <w:sz w:val="20"/>
          <w:szCs w:val="20"/>
        </w:rPr>
        <w:t>.</w:t>
      </w:r>
    </w:p>
    <w:p w14:paraId="2BB7FFE3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CE0813A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5BCA7F23" w14:textId="77777777" w:rsidR="00BE29A8" w:rsidRPr="00BE29A8" w:rsidRDefault="00BE29A8" w:rsidP="00BE29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BE29A8">
        <w:rPr>
          <w:rFonts w:ascii="Arial" w:hAnsi="Arial" w:cs="Arial"/>
          <w:sz w:val="20"/>
          <w:szCs w:val="20"/>
        </w:rPr>
        <w:t xml:space="preserve">. Wykonawca oświadcza, że przedmiot umowy nie narusza praw osób trzecich. </w:t>
      </w:r>
    </w:p>
    <w:p w14:paraId="027C3F3B" w14:textId="77777777" w:rsid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14:paraId="739261EB" w14:textId="77777777"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2</w:t>
      </w:r>
      <w:r w:rsidRPr="00BE29A8">
        <w:rPr>
          <w:rFonts w:ascii="Arial" w:hAnsi="Arial" w:cs="Arial"/>
          <w:spacing w:val="5"/>
          <w:sz w:val="20"/>
          <w:szCs w:val="20"/>
        </w:rPr>
        <w:t>. Strony postanawiają, ze w trakcie obowiązywania niniejszej umowy, a także bezterminowo po jej zakończeniu, Strony zobowiązują się do zachowania bezwzględnej tajemnicy i nie przekazywanie, nie ujawnianie ani nie wykorzystywanie bez pisemnej zgody drugiej Strony informacj</w:t>
      </w:r>
      <w:r w:rsidR="000400E5">
        <w:rPr>
          <w:rFonts w:ascii="Arial" w:hAnsi="Arial" w:cs="Arial"/>
          <w:spacing w:val="5"/>
          <w:sz w:val="20"/>
          <w:szCs w:val="20"/>
        </w:rPr>
        <w:t xml:space="preserve">i handlowych, technologicznych, </w:t>
      </w:r>
      <w:r w:rsidRPr="00BE29A8">
        <w:rPr>
          <w:rFonts w:ascii="Arial" w:hAnsi="Arial" w:cs="Arial"/>
          <w:spacing w:val="5"/>
          <w:sz w:val="20"/>
          <w:szCs w:val="20"/>
        </w:rPr>
        <w:t>organizacyjnych, księgowych, finansowych, personalnych, statystycznych, pracowniczych dotyczących drugiej Strony bądź podmiotów z niewspółpracujących, chyba ze stan tajemnicy wobec tych informacji ustał i są one znane publicznie lub ich ujawnienia żąda uprawniony organ lub podmiot w przewidzianej prawem formie i treści, jednakże w niezbędnym</w:t>
      </w:r>
      <w:r w:rsidRPr="00BE29A8">
        <w:rPr>
          <w:rFonts w:ascii="Arial" w:hAnsi="Arial" w:cs="Arial"/>
          <w:color w:val="3E3B4C"/>
          <w:spacing w:val="5"/>
          <w:sz w:val="20"/>
          <w:szCs w:val="20"/>
        </w:rPr>
        <w:t xml:space="preserve"> zakresie.</w:t>
      </w:r>
    </w:p>
    <w:p w14:paraId="51C36A03" w14:textId="77777777"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14:paraId="50C6C663" w14:textId="095C1612"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lastRenderedPageBreak/>
        <w:t>3</w:t>
      </w:r>
      <w:r w:rsidRPr="00BE29A8">
        <w:rPr>
          <w:rFonts w:ascii="Arial" w:hAnsi="Arial" w:cs="Arial"/>
          <w:spacing w:val="5"/>
          <w:sz w:val="20"/>
          <w:szCs w:val="20"/>
        </w:rPr>
        <w:t>. Wykonawca gwarantuje, że</w:t>
      </w:r>
      <w:r w:rsidR="00DB41BF">
        <w:rPr>
          <w:rFonts w:ascii="Arial" w:hAnsi="Arial" w:cs="Arial"/>
          <w:spacing w:val="5"/>
          <w:sz w:val="20"/>
          <w:szCs w:val="20"/>
        </w:rPr>
        <w:t xml:space="preserve"> realizacja przedmiotu niniejszej umowy będzie odbywała się wyłącznie przez upoważnionych pracowników lub współpracowników </w:t>
      </w:r>
      <w:r w:rsidR="00AB15F6">
        <w:rPr>
          <w:rFonts w:ascii="Arial" w:hAnsi="Arial" w:cs="Arial"/>
          <w:spacing w:val="5"/>
          <w:sz w:val="20"/>
          <w:szCs w:val="20"/>
        </w:rPr>
        <w:t>Wykonawcy</w:t>
      </w:r>
      <w:r w:rsidR="00DB41BF">
        <w:rPr>
          <w:rFonts w:ascii="Arial" w:hAnsi="Arial" w:cs="Arial"/>
          <w:spacing w:val="5"/>
          <w:sz w:val="20"/>
          <w:szCs w:val="20"/>
        </w:rPr>
        <w:t xml:space="preserve">, a </w:t>
      </w:r>
      <w:proofErr w:type="gramStart"/>
      <w:r w:rsidR="00DB41BF">
        <w:rPr>
          <w:rFonts w:ascii="Arial" w:hAnsi="Arial" w:cs="Arial"/>
          <w:spacing w:val="5"/>
          <w:sz w:val="20"/>
          <w:szCs w:val="20"/>
        </w:rPr>
        <w:t>nadto że</w:t>
      </w:r>
      <w:proofErr w:type="gramEnd"/>
      <w:r w:rsidR="00DB41BF">
        <w:rPr>
          <w:rFonts w:ascii="Arial" w:hAnsi="Arial" w:cs="Arial"/>
          <w:spacing w:val="5"/>
          <w:sz w:val="20"/>
          <w:szCs w:val="20"/>
        </w:rPr>
        <w:t xml:space="preserve"> dostawa </w:t>
      </w:r>
      <w:r w:rsidR="00AB15F6">
        <w:rPr>
          <w:rFonts w:ascii="Arial" w:hAnsi="Arial" w:cs="Arial"/>
          <w:spacing w:val="5"/>
          <w:sz w:val="20"/>
          <w:szCs w:val="20"/>
        </w:rPr>
        <w:t xml:space="preserve">licencji, wdrożenia lub </w:t>
      </w:r>
      <w:r w:rsidR="00DB41BF">
        <w:rPr>
          <w:rFonts w:ascii="Arial" w:hAnsi="Arial" w:cs="Arial"/>
          <w:spacing w:val="5"/>
          <w:sz w:val="20"/>
          <w:szCs w:val="20"/>
        </w:rPr>
        <w:t>subskrypcji i wsparcia dla oprogramowania odbędzie się w sposób gwarantujący bezpieczeństwo i ochronę przed nieuprawnionym</w:t>
      </w:r>
      <w:r w:rsidR="00F81BB2">
        <w:rPr>
          <w:rFonts w:ascii="Arial" w:hAnsi="Arial" w:cs="Arial"/>
          <w:spacing w:val="5"/>
          <w:sz w:val="20"/>
          <w:szCs w:val="20"/>
        </w:rPr>
        <w:t xml:space="preserve"> dostępem osób trzecich.</w:t>
      </w:r>
      <w:r w:rsidR="00DB41BF">
        <w:rPr>
          <w:rFonts w:ascii="Arial" w:hAnsi="Arial" w:cs="Arial"/>
          <w:spacing w:val="5"/>
          <w:sz w:val="20"/>
          <w:szCs w:val="20"/>
        </w:rPr>
        <w:t xml:space="preserve">  </w:t>
      </w:r>
      <w:r w:rsidRPr="00BE29A8">
        <w:rPr>
          <w:rFonts w:ascii="Arial" w:hAnsi="Arial" w:cs="Arial"/>
          <w:spacing w:val="5"/>
          <w:sz w:val="20"/>
          <w:szCs w:val="20"/>
        </w:rPr>
        <w:t xml:space="preserve"> </w:t>
      </w:r>
    </w:p>
    <w:p w14:paraId="74B5A0DF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6E99434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9E77F34" w14:textId="77777777" w:rsidR="00FA0923" w:rsidRPr="004B10F5" w:rsidRDefault="00FA0923" w:rsidP="00FA597C">
      <w:pPr>
        <w:jc w:val="both"/>
        <w:rPr>
          <w:rFonts w:ascii="Arial" w:hAnsi="Arial" w:cs="Arial"/>
          <w:b/>
          <w:sz w:val="20"/>
          <w:szCs w:val="20"/>
        </w:rPr>
      </w:pPr>
    </w:p>
    <w:p w14:paraId="4107F8E2" w14:textId="77777777" w:rsidR="00257682" w:rsidRPr="00000DDD" w:rsidRDefault="00257682" w:rsidP="00FA597C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9E3CDD7" w14:textId="77777777" w:rsidR="00257682" w:rsidRPr="00000DDD" w:rsidRDefault="00257682" w:rsidP="00FA597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35CA5D8" w14:textId="77777777" w:rsidR="00257682" w:rsidRPr="00000DDD" w:rsidRDefault="00257682" w:rsidP="00FA597C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74532928" w14:textId="77777777" w:rsidR="00257682" w:rsidRPr="00000DDD" w:rsidRDefault="00257682" w:rsidP="00FA597C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355ECDA1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000DDD">
        <w:rPr>
          <w:rFonts w:ascii="Arial" w:hAnsi="Arial" w:cs="Arial"/>
          <w:sz w:val="20"/>
          <w:szCs w:val="20"/>
        </w:rPr>
        <w:t>* Jeśli</w:t>
      </w:r>
      <w:proofErr w:type="gramEnd"/>
      <w:r w:rsidRPr="00000DDD">
        <w:rPr>
          <w:rFonts w:ascii="Arial" w:hAnsi="Arial" w:cs="Arial"/>
          <w:sz w:val="20"/>
          <w:szCs w:val="20"/>
        </w:rPr>
        <w:t xml:space="preserve"> dotyczy</w:t>
      </w:r>
    </w:p>
    <w:p w14:paraId="11037B1F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D9721BD" w14:textId="28374F24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</w:t>
      </w:r>
      <w:r w:rsidR="00BE29A8">
        <w:rPr>
          <w:rFonts w:ascii="Arial" w:hAnsi="Arial" w:cs="Arial"/>
          <w:sz w:val="20"/>
          <w:szCs w:val="20"/>
        </w:rPr>
        <w:t>zrealizowany przedmiot zamówienia</w:t>
      </w:r>
      <w:r w:rsidRPr="00B311D2">
        <w:rPr>
          <w:rFonts w:ascii="Arial" w:hAnsi="Arial" w:cs="Arial"/>
          <w:sz w:val="20"/>
          <w:szCs w:val="20"/>
        </w:rPr>
        <w:t xml:space="preserve">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9400FF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</w:t>
      </w:r>
      <w:r w:rsidR="00AB15F6">
        <w:rPr>
          <w:rFonts w:ascii="Arial" w:hAnsi="Arial" w:cs="Arial"/>
          <w:sz w:val="20"/>
          <w:szCs w:val="20"/>
        </w:rPr>
        <w:t>.</w:t>
      </w:r>
      <w:r w:rsidR="000400E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Wykonawca wystawiając fakturę VAT winien umieścić na fakturze numer umowy, w </w:t>
      </w:r>
      <w:r w:rsidR="00AB15F6">
        <w:rPr>
          <w:rFonts w:ascii="Arial" w:hAnsi="Arial" w:cs="Arial"/>
          <w:sz w:val="20"/>
          <w:szCs w:val="20"/>
        </w:rPr>
        <w:t>oparciu, o którą</w:t>
      </w:r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39F62275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3294B154" w14:textId="77777777" w:rsidR="001A54D5" w:rsidRPr="001A54D5" w:rsidRDefault="001A54D5" w:rsidP="001A54D5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1A54D5">
        <w:rPr>
          <w:rFonts w:ascii="Arial" w:hAnsi="Arial" w:cs="Arial"/>
          <w:sz w:val="20"/>
          <w:szCs w:val="20"/>
        </w:rPr>
        <w:t>Wykonawca gwarantuje stałe ceny przez okres trwania umowy, z następującymi wyjątkami:</w:t>
      </w:r>
    </w:p>
    <w:p w14:paraId="0D63C0A8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1A54D5">
        <w:rPr>
          <w:rFonts w:ascii="Arial" w:hAnsi="Arial" w:cs="Arial"/>
          <w:sz w:val="20"/>
          <w:szCs w:val="20"/>
        </w:rPr>
        <w:t>a</w:t>
      </w:r>
      <w:proofErr w:type="gramEnd"/>
      <w:r w:rsidRPr="001A54D5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1A54D5">
        <w:rPr>
          <w:rFonts w:ascii="Arial" w:hAnsi="Arial" w:cs="Arial"/>
          <w:sz w:val="20"/>
          <w:szCs w:val="20"/>
        </w:rPr>
        <w:t>zmiany</w:t>
      </w:r>
      <w:proofErr w:type="gramEnd"/>
      <w:r w:rsidRPr="001A54D5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14:paraId="46E2980A" w14:textId="2AFD4B0A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1A54D5">
        <w:rPr>
          <w:rFonts w:ascii="Arial" w:hAnsi="Arial" w:cs="Arial"/>
          <w:sz w:val="20"/>
          <w:szCs w:val="20"/>
        </w:rPr>
        <w:t>b.  zmiany</w:t>
      </w:r>
      <w:proofErr w:type="gramEnd"/>
      <w:r w:rsidRPr="001A54D5">
        <w:rPr>
          <w:rFonts w:ascii="Arial" w:hAnsi="Arial" w:cs="Arial"/>
          <w:sz w:val="20"/>
          <w:szCs w:val="20"/>
        </w:rPr>
        <w:t xml:space="preserve"> ceny urzędowej dla przedmiotu zamówienia, która powoduje zmianę ceny netto.</w:t>
      </w:r>
    </w:p>
    <w:p w14:paraId="7DEF9B82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C2DCF4C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1A54D5">
        <w:rPr>
          <w:rFonts w:ascii="Arial" w:hAnsi="Arial" w:cs="Arial"/>
          <w:sz w:val="20"/>
          <w:szCs w:val="20"/>
        </w:rPr>
        <w:t xml:space="preserve">. Zmiana stawki podatku VAT oraz cen urzędowych wchodzi w życie z mocy prawa, a zmiany wartości umowy związane ze zmianą wysokości minimalnego wynagrodzenia za pracę oraz zmianą wysokości stawek ubezpieczenia społecznego lub zdrowotnego po uzgodnieniu z Zamawiającym. </w:t>
      </w:r>
    </w:p>
    <w:p w14:paraId="3476873A" w14:textId="77777777" w:rsidR="001A54D5" w:rsidRPr="001A54D5" w:rsidRDefault="001A54D5" w:rsidP="001A54D5">
      <w:pPr>
        <w:rPr>
          <w:rFonts w:ascii="Arial" w:hAnsi="Arial" w:cs="Arial"/>
          <w:sz w:val="20"/>
          <w:szCs w:val="20"/>
        </w:rPr>
      </w:pPr>
    </w:p>
    <w:p w14:paraId="422E9636" w14:textId="77777777" w:rsidR="001A54D5" w:rsidRDefault="007402A2" w:rsidP="001A54D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1A54D5" w:rsidRPr="001A54D5">
        <w:rPr>
          <w:rFonts w:ascii="Arial" w:hAnsi="Arial" w:cs="Arial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1F39E8D6" w14:textId="77777777" w:rsidR="009260B4" w:rsidRDefault="009260B4" w:rsidP="001A54D5">
      <w:pPr>
        <w:jc w:val="both"/>
        <w:rPr>
          <w:rFonts w:ascii="Arial" w:hAnsi="Arial" w:cs="Arial"/>
          <w:sz w:val="20"/>
          <w:szCs w:val="20"/>
        </w:rPr>
      </w:pPr>
    </w:p>
    <w:p w14:paraId="10455CCD" w14:textId="6C269E10" w:rsidR="00FA0923" w:rsidRDefault="009260B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9260B4">
        <w:rPr>
          <w:rFonts w:ascii="Arial" w:hAnsi="Arial" w:cs="Arial"/>
          <w:sz w:val="20"/>
          <w:szCs w:val="20"/>
        </w:rPr>
        <w:t>Zamawiający dopuszcza wystawienie ustrukturyzowanych faktur elektronicznych w rozumieniu przepisów ustawy z dnia 9 listopada 2018 r. o elektronicznym fakturowaniu w zamówieniach publicznych, koncesjach na roboty budowlane lub usługi oraz partnerstwie publiczno-prywatnym. 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z dochodzeniem należności dotyczących niniejszej umowy, w formie elektronicznej na adres e-mail: sakretariat@zozolawa.</w:t>
      </w:r>
      <w:proofErr w:type="gramStart"/>
      <w:r w:rsidRPr="009260B4">
        <w:rPr>
          <w:rFonts w:ascii="Arial" w:hAnsi="Arial" w:cs="Arial"/>
          <w:sz w:val="20"/>
          <w:szCs w:val="20"/>
        </w:rPr>
        <w:t>wroc</w:t>
      </w:r>
      <w:proofErr w:type="gramEnd"/>
      <w:r w:rsidRPr="009260B4">
        <w:rPr>
          <w:rFonts w:ascii="Arial" w:hAnsi="Arial" w:cs="Arial"/>
          <w:sz w:val="20"/>
          <w:szCs w:val="20"/>
        </w:rPr>
        <w:t>.</w:t>
      </w:r>
      <w:proofErr w:type="gramStart"/>
      <w:r w:rsidRPr="009260B4">
        <w:rPr>
          <w:rFonts w:ascii="Arial" w:hAnsi="Arial" w:cs="Arial"/>
          <w:sz w:val="20"/>
          <w:szCs w:val="20"/>
        </w:rPr>
        <w:t>pl</w:t>
      </w:r>
      <w:proofErr w:type="gramEnd"/>
      <w:r w:rsidRPr="009260B4">
        <w:rPr>
          <w:rFonts w:ascii="Arial" w:hAnsi="Arial" w:cs="Arial"/>
          <w:sz w:val="20"/>
          <w:szCs w:val="20"/>
        </w:rPr>
        <w:t>. Zamawiający zobowiązuje się przyjmować faktury, o których mowa powyżej, w formie papierowej w przypadku, gdy przeszkody techniczne lub formalne uniemożliwiają przesłanie faktur drogą elektroniczną.</w:t>
      </w:r>
    </w:p>
    <w:p w14:paraId="5005ED6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E7071F7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0AD0CE66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14:paraId="078AE557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6B45E010" w14:textId="77777777" w:rsidR="009260B4" w:rsidRPr="009260B4" w:rsidRDefault="00FA0923" w:rsidP="009260B4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</w:t>
      </w:r>
      <w:r w:rsidR="009260B4" w:rsidRPr="009260B4">
        <w:rPr>
          <w:rFonts w:ascii="Arial" w:hAnsi="Arial" w:cs="Arial"/>
          <w:sz w:val="20"/>
          <w:szCs w:val="20"/>
        </w:rPr>
        <w:t>Termin gwarancji oferowanych produktów wynosi:</w:t>
      </w:r>
    </w:p>
    <w:p w14:paraId="72B1C1D1" w14:textId="76811DE7" w:rsidR="009260B4" w:rsidRPr="009260B4" w:rsidRDefault="009260B4" w:rsidP="009260B4">
      <w:pPr>
        <w:jc w:val="both"/>
        <w:rPr>
          <w:rFonts w:ascii="Arial" w:hAnsi="Arial" w:cs="Arial"/>
          <w:sz w:val="20"/>
          <w:szCs w:val="20"/>
        </w:rPr>
      </w:pPr>
      <w:r w:rsidRPr="009260B4">
        <w:rPr>
          <w:rFonts w:ascii="Arial" w:hAnsi="Arial" w:cs="Arial"/>
          <w:sz w:val="20"/>
          <w:szCs w:val="20"/>
        </w:rPr>
        <w:lastRenderedPageBreak/>
        <w:t xml:space="preserve">- </w:t>
      </w:r>
      <w:r w:rsidR="00006780">
        <w:rPr>
          <w:rFonts w:ascii="Arial" w:hAnsi="Arial" w:cs="Arial"/>
          <w:sz w:val="20"/>
          <w:szCs w:val="20"/>
        </w:rPr>
        <w:t>24</w:t>
      </w:r>
      <w:r w:rsidRPr="009260B4">
        <w:rPr>
          <w:rFonts w:ascii="Arial" w:hAnsi="Arial" w:cs="Arial"/>
          <w:sz w:val="20"/>
          <w:szCs w:val="20"/>
        </w:rPr>
        <w:t xml:space="preserve"> miesięcy od daty dostawy. </w:t>
      </w:r>
    </w:p>
    <w:p w14:paraId="12483B27" w14:textId="28656072" w:rsidR="00FA0923" w:rsidRPr="005B50DC" w:rsidRDefault="00FA0923" w:rsidP="009260B4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78121158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830566D" w14:textId="203232CC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dostarczonego </w:t>
      </w:r>
      <w:r w:rsidR="00BE29A8">
        <w:rPr>
          <w:rFonts w:ascii="Arial" w:hAnsi="Arial" w:cs="Arial"/>
          <w:color w:val="000000"/>
          <w:sz w:val="20"/>
          <w:szCs w:val="20"/>
        </w:rPr>
        <w:t>przedmiotu zamówienia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</w:t>
      </w:r>
      <w:r w:rsidR="009260B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3059">
        <w:rPr>
          <w:rFonts w:ascii="Arial" w:hAnsi="Arial" w:cs="Arial"/>
          <w:color w:val="000000"/>
          <w:sz w:val="20"/>
          <w:szCs w:val="20"/>
        </w:rPr>
        <w:t>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21707E5F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73ACD621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89FA51A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8DACB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926B8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14:paraId="0D7D0071" w14:textId="77777777" w:rsidR="00FA0923" w:rsidRPr="004B10F5" w:rsidRDefault="00BE29A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="00FA0923"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="00FA0923"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 w:rsidR="00FA0923">
        <w:rPr>
          <w:rFonts w:ascii="Arial" w:hAnsi="Arial" w:cs="Arial"/>
          <w:sz w:val="20"/>
          <w:szCs w:val="20"/>
        </w:rPr>
        <w:t>o</w:t>
      </w:r>
      <w:r w:rsidR="00FA0923"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0F86AB4C" w14:textId="77777777" w:rsidR="00FA0923" w:rsidRPr="004B10F5" w:rsidRDefault="00BE29A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2E275D42" w14:textId="3D565DDF" w:rsidR="00770F65" w:rsidRPr="00770F65" w:rsidRDefault="00770F65" w:rsidP="00770F65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 w:rsidRPr="00770F65">
        <w:rPr>
          <w:rFonts w:ascii="Arial" w:hAnsi="Arial" w:cs="Arial"/>
          <w:sz w:val="20"/>
          <w:szCs w:val="20"/>
        </w:rPr>
        <w:t>) 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37317F53" w14:textId="275B5811" w:rsidR="00770F65" w:rsidRPr="00770F65" w:rsidRDefault="00770F65" w:rsidP="00770F65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 w:rsidRPr="00770F65">
        <w:rPr>
          <w:rFonts w:ascii="Arial" w:hAnsi="Arial" w:cs="Arial"/>
          <w:sz w:val="20"/>
          <w:szCs w:val="20"/>
        </w:rPr>
        <w:t>) 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00EE5E89" w14:textId="36687D69" w:rsidR="00770F65" w:rsidRPr="00770F65" w:rsidRDefault="00770F65" w:rsidP="00770F65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 w:rsidRPr="00770F65">
        <w:rPr>
          <w:rFonts w:ascii="Arial" w:hAnsi="Arial" w:cs="Arial"/>
          <w:sz w:val="20"/>
          <w:szCs w:val="20"/>
        </w:rPr>
        <w:t>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C663796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386F3914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1DED87F7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C85BE16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0EF3927E" w14:textId="77777777" w:rsidR="00006780" w:rsidRDefault="00006780" w:rsidP="00006780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 xml:space="preserve">dostaw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do </w:t>
      </w:r>
      <w:r>
        <w:rPr>
          <w:rFonts w:ascii="Arial" w:hAnsi="Arial" w:cs="Arial"/>
          <w:sz w:val="20"/>
          <w:szCs w:val="20"/>
        </w:rPr>
        <w:t xml:space="preserve">30 </w:t>
      </w:r>
      <w:r w:rsidRPr="00500BC9">
        <w:rPr>
          <w:rFonts w:ascii="Arial" w:hAnsi="Arial" w:cs="Arial"/>
          <w:sz w:val="20"/>
          <w:szCs w:val="20"/>
        </w:rPr>
        <w:t>dni od chwili podpisania umowy,</w:t>
      </w:r>
    </w:p>
    <w:p w14:paraId="3147A9F7" w14:textId="77777777" w:rsidR="00006780" w:rsidRPr="00500BC9" w:rsidRDefault="00006780" w:rsidP="00006780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>dostępu do asysty technicznej i subskrypcji na aktualizacje przez okres 24 miesięcy od dnia wdrożenie produkcyjnego</w:t>
      </w:r>
    </w:p>
    <w:p w14:paraId="58A56980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5CCD33A2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7D4F9A">
        <w:rPr>
          <w:rFonts w:ascii="Arial" w:hAnsi="Arial" w:cs="Arial"/>
          <w:sz w:val="20"/>
          <w:szCs w:val="20"/>
        </w:rPr>
        <w:t>, po uprzednim wezwaniu do zaprzestania naruszeń,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4742A96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636A1FF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795A6754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7D4F9A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  <w:r w:rsidR="007D4F9A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jakościowych, z gwarancji lub rękojmi</w:t>
      </w:r>
    </w:p>
    <w:p w14:paraId="1C3AFEB9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1E4AC6C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5B8129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1ADE5F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75C675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6EF60F7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0BBEFF1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74F0D4E0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56239DF8" w14:textId="3528466C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lastRenderedPageBreak/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</w:t>
      </w:r>
      <w:r w:rsidR="00B35CA4">
        <w:rPr>
          <w:rFonts w:ascii="Arial" w:hAnsi="Arial" w:cs="Arial"/>
          <w:sz w:val="20"/>
          <w:szCs w:val="20"/>
        </w:rPr>
        <w:t>wartości umowy</w:t>
      </w:r>
      <w:r w:rsidRPr="002E4CE4">
        <w:rPr>
          <w:rFonts w:ascii="Arial" w:hAnsi="Arial" w:cs="Arial"/>
          <w:sz w:val="20"/>
          <w:szCs w:val="20"/>
        </w:rPr>
        <w:t xml:space="preserve"> za </w:t>
      </w:r>
      <w:r w:rsidR="009260B4">
        <w:rPr>
          <w:rFonts w:ascii="Arial" w:hAnsi="Arial" w:cs="Arial"/>
          <w:sz w:val="20"/>
          <w:szCs w:val="20"/>
        </w:rPr>
        <w:t>zwłokę</w:t>
      </w:r>
      <w:r w:rsidR="00B35CA4">
        <w:rPr>
          <w:rFonts w:ascii="Arial" w:hAnsi="Arial" w:cs="Arial"/>
          <w:sz w:val="20"/>
          <w:szCs w:val="20"/>
        </w:rPr>
        <w:t xml:space="preserve"> w realizacji przedmiotu zamówienia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260B4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2F70120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97075B3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A604817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ABA8222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301F1BC8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3479A1CC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940D64B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769C428" w14:textId="2664A129" w:rsidR="00FA0923" w:rsidRDefault="00D86F5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 xml:space="preserve">Zamawiający może naliczać kary umowne do wysokości </w:t>
      </w:r>
      <w:r w:rsidR="00770F65">
        <w:rPr>
          <w:rFonts w:ascii="Arial" w:hAnsi="Arial" w:cs="Arial"/>
          <w:sz w:val="20"/>
          <w:szCs w:val="20"/>
        </w:rPr>
        <w:t>50%</w:t>
      </w:r>
      <w:r w:rsidR="008F7C5B" w:rsidRPr="008F7C5B">
        <w:rPr>
          <w:rFonts w:ascii="Arial" w:hAnsi="Arial" w:cs="Arial"/>
          <w:sz w:val="20"/>
          <w:szCs w:val="20"/>
        </w:rPr>
        <w:t xml:space="preserve"> wartości wynagrodzenia wykonawcy zastrzeżonego w niniejszej umowie.</w:t>
      </w:r>
    </w:p>
    <w:p w14:paraId="767862FC" w14:textId="77777777" w:rsidR="009260B4" w:rsidRDefault="009260B4" w:rsidP="00A035AB">
      <w:pPr>
        <w:jc w:val="both"/>
        <w:rPr>
          <w:rFonts w:ascii="Arial" w:hAnsi="Arial" w:cs="Arial"/>
          <w:sz w:val="20"/>
          <w:szCs w:val="20"/>
        </w:rPr>
      </w:pPr>
    </w:p>
    <w:p w14:paraId="077FAB1B" w14:textId="23A31C12" w:rsidR="009260B4" w:rsidRDefault="009260B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F259CC">
        <w:rPr>
          <w:rFonts w:ascii="Arial" w:hAnsi="Arial" w:cs="Arial"/>
          <w:sz w:val="20"/>
          <w:szCs w:val="20"/>
        </w:rPr>
        <w:t>Zamawiający przed naliczeniem kary umownej i wystawieniem z tego tytułu dokumentu księgowego, zobowiązany jest do wezwania Wykonawcy do złożenia wyjaśnień w zakresie okoliczności będących podstawą naliczenia kary, w tym w szczególności w zakresie zwłoki Wykonawcy, cele</w:t>
      </w:r>
      <w:r>
        <w:rPr>
          <w:rFonts w:ascii="Arial" w:hAnsi="Arial" w:cs="Arial"/>
          <w:sz w:val="20"/>
          <w:szCs w:val="20"/>
        </w:rPr>
        <w:t>m</w:t>
      </w:r>
      <w:r w:rsidRPr="00F259CC">
        <w:rPr>
          <w:rFonts w:ascii="Arial" w:hAnsi="Arial" w:cs="Arial"/>
          <w:sz w:val="20"/>
          <w:szCs w:val="20"/>
        </w:rPr>
        <w:t xml:space="preserve"> ustalenia zakresu odpowiedzialności Wykonawcy.</w:t>
      </w:r>
    </w:p>
    <w:p w14:paraId="7F96DBE3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597E9DDB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697AC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61C5BB68" w14:textId="77777777" w:rsidR="00680612" w:rsidRPr="004B10F5" w:rsidRDefault="00680612" w:rsidP="00A035AB">
      <w:pPr>
        <w:jc w:val="both"/>
        <w:rPr>
          <w:rFonts w:ascii="Arial" w:hAnsi="Arial" w:cs="Arial"/>
          <w:sz w:val="20"/>
          <w:szCs w:val="20"/>
        </w:rPr>
      </w:pPr>
    </w:p>
    <w:p w14:paraId="79B364B0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722AA0F5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Cs/>
          <w:sz w:val="20"/>
        </w:rPr>
        <w:t>oraz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/>
          <w:spacing w:val="8"/>
          <w:sz w:val="20"/>
        </w:rPr>
        <w:t>Ustawy o Prawie autorskim i prawach pokrewnych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686DBBEE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4CF8D13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14:paraId="3963F62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AE737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35169DC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ED6271A" w14:textId="4C9A15B7" w:rsidR="00FA0923" w:rsidRPr="003B2B17" w:rsidRDefault="00FA0923" w:rsidP="003B2B1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>Integralną częścią umowy jest spe</w:t>
      </w:r>
      <w:r w:rsidR="000400E5">
        <w:rPr>
          <w:rFonts w:ascii="Arial" w:hAnsi="Arial" w:cs="Arial"/>
          <w:sz w:val="20"/>
          <w:szCs w:val="20"/>
        </w:rPr>
        <w:t>cyfikacja warunków zamówienia, Załącznik nr 2-… - Opis przedmiotu zamówienia oraz Z</w:t>
      </w:r>
      <w:r w:rsidRPr="00F74247">
        <w:rPr>
          <w:rFonts w:ascii="Arial" w:hAnsi="Arial" w:cs="Arial"/>
          <w:sz w:val="20"/>
          <w:szCs w:val="20"/>
        </w:rPr>
        <w:t xml:space="preserve">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14:paraId="0363946F" w14:textId="77777777" w:rsidR="003B2B17" w:rsidRPr="003B2B17" w:rsidRDefault="003B2B17" w:rsidP="003B2B17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28A70FE6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C19C35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367EA2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8F86B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14:paraId="412F96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59B960EF" w14:textId="77777777" w:rsidR="00FA0923" w:rsidRDefault="00FA0923" w:rsidP="00A035AB">
      <w:pPr>
        <w:pStyle w:val="Tekstpodstawowy"/>
        <w:spacing w:line="360" w:lineRule="auto"/>
        <w:jc w:val="both"/>
      </w:pPr>
    </w:p>
    <w:p w14:paraId="37C89395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24D27E0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A3A2757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404090C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4"/>
  </w:num>
  <w:num w:numId="6">
    <w:abstractNumId w:val="8"/>
  </w:num>
  <w:num w:numId="7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3"/>
  </w:num>
  <w:num w:numId="10">
    <w:abstractNumId w:val="3"/>
  </w:num>
  <w:num w:numId="11">
    <w:abstractNumId w:val="4"/>
  </w:num>
  <w:num w:numId="12">
    <w:abstractNumId w:val="9"/>
  </w:num>
  <w:num w:numId="13">
    <w:abstractNumId w:val="7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780"/>
    <w:rsid w:val="00006825"/>
    <w:rsid w:val="0001019D"/>
    <w:rsid w:val="000214D5"/>
    <w:rsid w:val="0002376A"/>
    <w:rsid w:val="000322FD"/>
    <w:rsid w:val="000400E5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7837"/>
    <w:rsid w:val="000D023E"/>
    <w:rsid w:val="000D02B5"/>
    <w:rsid w:val="000E5E88"/>
    <w:rsid w:val="000F06B7"/>
    <w:rsid w:val="000F12CA"/>
    <w:rsid w:val="000F2CFA"/>
    <w:rsid w:val="000F3382"/>
    <w:rsid w:val="000F35BE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A54D5"/>
    <w:rsid w:val="001A5837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988"/>
    <w:rsid w:val="00375C33"/>
    <w:rsid w:val="003765FE"/>
    <w:rsid w:val="00384697"/>
    <w:rsid w:val="003847B3"/>
    <w:rsid w:val="0039133C"/>
    <w:rsid w:val="00397971"/>
    <w:rsid w:val="003B2B17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0BC9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35EB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4710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59F8"/>
    <w:rsid w:val="00676B1C"/>
    <w:rsid w:val="006776FE"/>
    <w:rsid w:val="00677CE1"/>
    <w:rsid w:val="00680612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2A2"/>
    <w:rsid w:val="00740ED6"/>
    <w:rsid w:val="007417DF"/>
    <w:rsid w:val="00744E77"/>
    <w:rsid w:val="00750C6D"/>
    <w:rsid w:val="00751A3D"/>
    <w:rsid w:val="00765936"/>
    <w:rsid w:val="00770F65"/>
    <w:rsid w:val="007A26D5"/>
    <w:rsid w:val="007A4AC5"/>
    <w:rsid w:val="007A66B5"/>
    <w:rsid w:val="007B2AF9"/>
    <w:rsid w:val="007B3BC8"/>
    <w:rsid w:val="007B7439"/>
    <w:rsid w:val="007D230B"/>
    <w:rsid w:val="007D2CAA"/>
    <w:rsid w:val="007D4F9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AAA"/>
    <w:rsid w:val="00813EFE"/>
    <w:rsid w:val="0081543F"/>
    <w:rsid w:val="00815571"/>
    <w:rsid w:val="0081719E"/>
    <w:rsid w:val="008264F5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260B4"/>
    <w:rsid w:val="00931032"/>
    <w:rsid w:val="00933623"/>
    <w:rsid w:val="00937D15"/>
    <w:rsid w:val="009400FF"/>
    <w:rsid w:val="00942892"/>
    <w:rsid w:val="00944F3F"/>
    <w:rsid w:val="00955D9E"/>
    <w:rsid w:val="00962A3F"/>
    <w:rsid w:val="009635B6"/>
    <w:rsid w:val="0096729B"/>
    <w:rsid w:val="00972004"/>
    <w:rsid w:val="0098180E"/>
    <w:rsid w:val="00985F43"/>
    <w:rsid w:val="009865EB"/>
    <w:rsid w:val="00992045"/>
    <w:rsid w:val="00993802"/>
    <w:rsid w:val="00995AAB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57E74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15F6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CA4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1F9A"/>
    <w:rsid w:val="00BC29C0"/>
    <w:rsid w:val="00BC4CE4"/>
    <w:rsid w:val="00BC4F40"/>
    <w:rsid w:val="00BD39C0"/>
    <w:rsid w:val="00BE164C"/>
    <w:rsid w:val="00BE29A8"/>
    <w:rsid w:val="00BE35E7"/>
    <w:rsid w:val="00BE6B4A"/>
    <w:rsid w:val="00BE6BFF"/>
    <w:rsid w:val="00BF04C1"/>
    <w:rsid w:val="00BF52A4"/>
    <w:rsid w:val="00BF55F5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1D71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0B44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B41BF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2E38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BB2"/>
    <w:rsid w:val="00F81E4E"/>
    <w:rsid w:val="00F85834"/>
    <w:rsid w:val="00F87AD1"/>
    <w:rsid w:val="00F9056C"/>
    <w:rsid w:val="00F90CDC"/>
    <w:rsid w:val="00F92989"/>
    <w:rsid w:val="00FA0923"/>
    <w:rsid w:val="00FA597C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0A053A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B41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0C8AD-093A-4AFA-A096-76664DEB9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1837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6</cp:revision>
  <cp:lastPrinted>2023-11-30T09:31:00Z</cp:lastPrinted>
  <dcterms:created xsi:type="dcterms:W3CDTF">2025-08-29T06:42:00Z</dcterms:created>
  <dcterms:modified xsi:type="dcterms:W3CDTF">2025-09-03T10:12:00Z</dcterms:modified>
</cp:coreProperties>
</file>