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 </w:t>
      </w:r>
      <w:r w:rsidRPr="00F67A55">
        <w:rPr>
          <w:rFonts w:ascii="Arial" w:hAnsi="Arial" w:cs="Arial"/>
          <w:b/>
        </w:rPr>
        <w:t>/ 1</w:t>
      </w:r>
      <w:r w:rsidR="00C90A2B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 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2016 r. poz. 1020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E36F27">
        <w:rPr>
          <w:rFonts w:ascii="Arial" w:hAnsi="Arial" w:cs="Arial"/>
          <w:sz w:val="20"/>
          <w:szCs w:val="20"/>
        </w:rPr>
        <w:t>221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</w:t>
      </w:r>
      <w:r w:rsidR="00E36F27">
        <w:rPr>
          <w:rFonts w:ascii="Arial" w:hAnsi="Arial" w:cs="Arial"/>
          <w:bCs/>
          <w:sz w:val="20"/>
          <w:szCs w:val="20"/>
        </w:rPr>
        <w:t>…….2018</w:t>
      </w:r>
      <w:r w:rsidR="00DA7DDE">
        <w:rPr>
          <w:rFonts w:ascii="Arial" w:hAnsi="Arial" w:cs="Arial"/>
          <w:bCs/>
          <w:sz w:val="20"/>
          <w:szCs w:val="20"/>
        </w:rPr>
        <w:t>r.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>Dostawę leków</w:t>
      </w:r>
      <w:r w:rsidR="0004351F">
        <w:rPr>
          <w:rFonts w:ascii="Arial" w:hAnsi="Arial" w:cs="Arial"/>
          <w:b/>
          <w:bCs/>
          <w:sz w:val="20"/>
        </w:rPr>
        <w:t xml:space="preserve"> i sprzętu jednorazowego 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Pr="0004351F">
        <w:rPr>
          <w:rFonts w:ascii="Arial" w:hAnsi="Arial" w:cs="Arial"/>
          <w:bCs/>
          <w:sz w:val="20"/>
        </w:rPr>
        <w:t>ZOZ/DZP/PN/1</w:t>
      </w:r>
      <w:r w:rsidR="0004351F" w:rsidRPr="0004351F">
        <w:rPr>
          <w:rFonts w:ascii="Arial" w:hAnsi="Arial" w:cs="Arial"/>
          <w:bCs/>
          <w:sz w:val="20"/>
        </w:rPr>
        <w:t>6</w:t>
      </w:r>
      <w:r w:rsidRPr="0004351F">
        <w:rPr>
          <w:rFonts w:ascii="Arial" w:hAnsi="Arial" w:cs="Arial"/>
          <w:bCs/>
          <w:sz w:val="20"/>
        </w:rPr>
        <w:t>/1</w:t>
      </w:r>
      <w:r w:rsidR="0004351F" w:rsidRPr="0004351F">
        <w:rPr>
          <w:rFonts w:ascii="Arial" w:hAnsi="Arial" w:cs="Arial"/>
          <w:bCs/>
          <w:sz w:val="20"/>
        </w:rPr>
        <w:t>8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>a Wykonawca zobowiązuje się, zgodnie ze specyfikacją istotnych warunków zamówienia oraz ofertą, do dostarczenia Zamawiającemu przedmiotu zamówienia do ZOZ w Oławie przy ul. K. Baczyńskiego 1, według wykazu zawierającego ceny jednostkowe netto i brutto produktów, stanowiącego Załącznik nr 9 do niniejszej umowy.</w:t>
      </w:r>
    </w:p>
    <w:p w:rsidR="00DA6764" w:rsidRDefault="00DA6764" w:rsidP="00DA6764">
      <w:pPr>
        <w:pStyle w:val="Nagwek"/>
        <w:spacing w:line="200" w:lineRule="atLeast"/>
        <w:jc w:val="both"/>
        <w:rPr>
          <w:rFonts w:ascii="Arial" w:hAnsi="Arial" w:cs="Arial"/>
          <w:sz w:val="20"/>
        </w:rPr>
      </w:pPr>
    </w:p>
    <w:p w:rsidR="007E4B40" w:rsidRPr="004B10F5" w:rsidRDefault="0049770E" w:rsidP="00BE3DD4">
      <w:pPr>
        <w:pStyle w:val="Nagwek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="007E4B40"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Zamawiający wymaga rozładowania, rozpaletowania i wniesienia przedmiotu zamówienia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do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Pr="00A8176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niewykorzystania do 60 % przedmiotu zamówienia opisanego w Załączniku nr 9, bez prawa roszczeń z tego tytułu przez Wykonawcę.</w:t>
      </w:r>
      <w:r>
        <w:rPr>
          <w:rFonts w:ascii="Arial" w:hAnsi="Arial" w:cs="Arial"/>
          <w:sz w:val="20"/>
        </w:rPr>
        <w:t xml:space="preserve"> 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4B40" w:rsidRDefault="007E4B40" w:rsidP="002874E3">
      <w:pPr>
        <w:jc w:val="both"/>
        <w:rPr>
          <w:rFonts w:ascii="Arial" w:hAnsi="Arial" w:cs="Arial"/>
          <w:sz w:val="20"/>
          <w:szCs w:val="20"/>
        </w:rPr>
      </w:pPr>
    </w:p>
    <w:p w:rsidR="008D00FE" w:rsidRPr="00D311F5" w:rsidRDefault="008D00FE" w:rsidP="008D00FE">
      <w:pPr>
        <w:jc w:val="both"/>
        <w:rPr>
          <w:rFonts w:ascii="Arial" w:hAnsi="Arial" w:cs="Arial"/>
          <w:sz w:val="20"/>
          <w:szCs w:val="20"/>
        </w:rPr>
      </w:pPr>
      <w:r w:rsidRPr="00D311F5">
        <w:rPr>
          <w:rFonts w:ascii="Arial" w:hAnsi="Arial" w:cs="Arial"/>
          <w:sz w:val="20"/>
          <w:szCs w:val="20"/>
        </w:rPr>
        <w:t xml:space="preserve">W zakresie Zadania nr </w:t>
      </w:r>
      <w:r w:rsidR="00D311F5" w:rsidRPr="00D311F5">
        <w:rPr>
          <w:rFonts w:ascii="Arial" w:hAnsi="Arial" w:cs="Arial"/>
          <w:sz w:val="20"/>
          <w:szCs w:val="20"/>
        </w:rPr>
        <w:t xml:space="preserve">1-3, 7-8, 11, 16, 20-21, 24-25, 28, 30-31, 34-45, 56-57, 63, 65 </w:t>
      </w:r>
      <w:r w:rsidRPr="00D311F5">
        <w:rPr>
          <w:rFonts w:ascii="Arial" w:hAnsi="Arial" w:cs="Arial"/>
          <w:sz w:val="20"/>
          <w:szCs w:val="20"/>
        </w:rPr>
        <w:t>:</w:t>
      </w:r>
    </w:p>
    <w:p w:rsidR="00167A06" w:rsidRPr="008B0937" w:rsidRDefault="00167A06" w:rsidP="00167A06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godz. 9:00 następnego dnia roboczego od chwili złożenia zamówienia,</w:t>
      </w:r>
    </w:p>
    <w:p w:rsidR="008D00FE" w:rsidRPr="00302513" w:rsidRDefault="008D00FE" w:rsidP="008D00FE">
      <w:pPr>
        <w:ind w:firstLine="360"/>
        <w:rPr>
          <w:rFonts w:ascii="Arial" w:hAnsi="Arial" w:cs="Arial"/>
          <w:sz w:val="20"/>
          <w:szCs w:val="20"/>
        </w:rPr>
      </w:pPr>
      <w:r w:rsidRPr="00167A06">
        <w:rPr>
          <w:rFonts w:ascii="Arial" w:hAnsi="Arial" w:cs="Arial"/>
          <w:sz w:val="20"/>
          <w:szCs w:val="20"/>
        </w:rPr>
        <w:t xml:space="preserve">- na cito - zgodnie z terminem zadeklarowanym w ofercie wykonawcy </w:t>
      </w:r>
      <w:r w:rsidRPr="00302513">
        <w:rPr>
          <w:rFonts w:ascii="Arial" w:hAnsi="Arial" w:cs="Arial"/>
          <w:sz w:val="20"/>
          <w:szCs w:val="20"/>
        </w:rPr>
        <w:t xml:space="preserve">do </w:t>
      </w:r>
      <w:r w:rsidR="00167A06" w:rsidRPr="00302513">
        <w:rPr>
          <w:rFonts w:ascii="Arial" w:hAnsi="Arial" w:cs="Arial"/>
          <w:sz w:val="20"/>
          <w:szCs w:val="20"/>
        </w:rPr>
        <w:t xml:space="preserve">… </w:t>
      </w:r>
      <w:r w:rsidRPr="00302513">
        <w:rPr>
          <w:rFonts w:ascii="Arial" w:hAnsi="Arial" w:cs="Arial"/>
          <w:sz w:val="20"/>
          <w:szCs w:val="20"/>
        </w:rPr>
        <w:t>godz.</w:t>
      </w:r>
    </w:p>
    <w:p w:rsidR="000811D1" w:rsidRDefault="000811D1" w:rsidP="000811D1">
      <w:pPr>
        <w:jc w:val="both"/>
        <w:rPr>
          <w:rFonts w:ascii="Arial" w:hAnsi="Arial" w:cs="Arial"/>
          <w:sz w:val="20"/>
          <w:szCs w:val="20"/>
        </w:rPr>
      </w:pPr>
    </w:p>
    <w:p w:rsidR="000811D1" w:rsidRDefault="000811D1" w:rsidP="000811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zakresie Zadania nr 4-6, 9-10, 12-15, 17-19, 22-23, 26-27, 32-33, 48-54, 64:</w:t>
      </w:r>
    </w:p>
    <w:p w:rsidR="000811D1" w:rsidRDefault="000811D1" w:rsidP="000811D1">
      <w:pPr>
        <w:ind w:left="360"/>
        <w:jc w:val="both"/>
        <w:rPr>
          <w:rFonts w:ascii="Arial" w:hAnsi="Arial" w:cs="Arial"/>
          <w:sz w:val="20"/>
          <w:szCs w:val="20"/>
        </w:rPr>
      </w:pPr>
      <w:r w:rsidRPr="008B0937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do 24 godzin w dni robocze od chwili złożenia zamówienia,</w:t>
      </w:r>
    </w:p>
    <w:p w:rsidR="00302513" w:rsidRPr="00302513" w:rsidRDefault="000811D1" w:rsidP="00302513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na cito - zgodnie z terminem zadeklarowanym w ofercie wykonawcy</w:t>
      </w:r>
      <w:r w:rsidR="00302513" w:rsidRPr="00302513">
        <w:rPr>
          <w:rFonts w:ascii="Arial" w:hAnsi="Arial" w:cs="Arial"/>
          <w:sz w:val="20"/>
          <w:szCs w:val="20"/>
        </w:rPr>
        <w:t xml:space="preserve"> do … godz.</w:t>
      </w:r>
    </w:p>
    <w:p w:rsidR="000811D1" w:rsidRDefault="000811D1" w:rsidP="00302513">
      <w:pPr>
        <w:ind w:firstLine="360"/>
        <w:rPr>
          <w:rFonts w:ascii="Arial" w:hAnsi="Arial" w:cs="Arial"/>
          <w:sz w:val="20"/>
          <w:szCs w:val="20"/>
        </w:rPr>
      </w:pPr>
    </w:p>
    <w:p w:rsidR="000811D1" w:rsidRDefault="000811D1" w:rsidP="000811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zakresie Zadania nr 29, 46-47, </w:t>
      </w:r>
      <w:r w:rsidR="002B4460">
        <w:rPr>
          <w:rFonts w:ascii="Arial" w:hAnsi="Arial" w:cs="Arial"/>
          <w:sz w:val="20"/>
          <w:szCs w:val="20"/>
        </w:rPr>
        <w:t>55, 58, 60-62, 66-</w:t>
      </w:r>
      <w:r w:rsidR="00117F50">
        <w:rPr>
          <w:rFonts w:ascii="Arial" w:hAnsi="Arial" w:cs="Arial"/>
          <w:sz w:val="20"/>
          <w:szCs w:val="20"/>
        </w:rPr>
        <w:t>80</w:t>
      </w:r>
      <w:r>
        <w:rPr>
          <w:rFonts w:ascii="Arial" w:hAnsi="Arial" w:cs="Arial"/>
          <w:sz w:val="20"/>
          <w:szCs w:val="20"/>
        </w:rPr>
        <w:t>:</w:t>
      </w:r>
    </w:p>
    <w:p w:rsidR="000811D1" w:rsidRDefault="000811D1" w:rsidP="008D00FE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zgodnie z terminem zadeklarowanym w ofercie wykonawcy</w:t>
      </w:r>
      <w:r w:rsidR="0059335D" w:rsidRPr="0059335D">
        <w:rPr>
          <w:rFonts w:ascii="Arial" w:hAnsi="Arial" w:cs="Arial"/>
          <w:sz w:val="20"/>
          <w:szCs w:val="20"/>
        </w:rPr>
        <w:t xml:space="preserve"> </w:t>
      </w:r>
      <w:r w:rsidR="0059335D" w:rsidRPr="00302513">
        <w:rPr>
          <w:rFonts w:ascii="Arial" w:hAnsi="Arial" w:cs="Arial"/>
          <w:sz w:val="20"/>
          <w:szCs w:val="20"/>
        </w:rPr>
        <w:t>do … godz.</w:t>
      </w:r>
    </w:p>
    <w:p w:rsidR="0059335D" w:rsidRDefault="0059335D" w:rsidP="008D00FE">
      <w:pPr>
        <w:ind w:firstLine="360"/>
        <w:rPr>
          <w:rFonts w:ascii="Arial" w:hAnsi="Arial" w:cs="Arial"/>
          <w:sz w:val="20"/>
          <w:szCs w:val="20"/>
        </w:rPr>
      </w:pPr>
    </w:p>
    <w:p w:rsidR="002B4460" w:rsidRDefault="002B4460" w:rsidP="002B446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zakresie Zadania nr 59:</w:t>
      </w:r>
    </w:p>
    <w:p w:rsidR="00C5082C" w:rsidRDefault="00C5082C" w:rsidP="00C5082C">
      <w:pPr>
        <w:ind w:left="360"/>
        <w:jc w:val="both"/>
        <w:rPr>
          <w:rFonts w:ascii="Arial" w:hAnsi="Arial" w:cs="Arial"/>
          <w:sz w:val="20"/>
          <w:szCs w:val="20"/>
        </w:rPr>
      </w:pPr>
      <w:r w:rsidRPr="008B0937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do </w:t>
      </w:r>
      <w:r w:rsidR="006E5332">
        <w:rPr>
          <w:rFonts w:ascii="Arial" w:hAnsi="Arial" w:cs="Arial"/>
          <w:sz w:val="20"/>
          <w:szCs w:val="20"/>
        </w:rPr>
        <w:t>24</w:t>
      </w:r>
      <w:r>
        <w:rPr>
          <w:rFonts w:ascii="Arial" w:hAnsi="Arial" w:cs="Arial"/>
          <w:sz w:val="20"/>
          <w:szCs w:val="20"/>
        </w:rPr>
        <w:t xml:space="preserve"> godzin </w:t>
      </w:r>
      <w:r w:rsidRPr="006E5332">
        <w:rPr>
          <w:rFonts w:ascii="Arial" w:hAnsi="Arial" w:cs="Arial"/>
          <w:sz w:val="20"/>
          <w:szCs w:val="20"/>
        </w:rPr>
        <w:t>w dni robocze</w:t>
      </w:r>
      <w:r>
        <w:rPr>
          <w:rFonts w:ascii="Arial" w:hAnsi="Arial" w:cs="Arial"/>
          <w:sz w:val="20"/>
          <w:szCs w:val="20"/>
        </w:rPr>
        <w:t xml:space="preserve"> od chwili złożenia zamówienia;</w:t>
      </w:r>
    </w:p>
    <w:p w:rsidR="0059335D" w:rsidRDefault="0059335D" w:rsidP="00E20BB4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 w terminie wyznaczonym przez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B3D3C" w:rsidRDefault="00EB3D3C" w:rsidP="00EB3D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8D3175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C77669">
      <w:pPr>
        <w:pStyle w:val="Akapitzlist"/>
        <w:rPr>
          <w:rFonts w:ascii="Arial" w:hAnsi="Arial" w:cs="Arial"/>
          <w:sz w:val="20"/>
          <w:szCs w:val="20"/>
        </w:rPr>
      </w:pP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D328DC" w:rsidRDefault="007E4B40" w:rsidP="002019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7E4B40" w:rsidRPr="00000DDD" w:rsidRDefault="007E4B40" w:rsidP="002019A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 Zamawiający żąda wskazania przez wykonawcę części zamówienia, których wykonanie zamierza powierzyć podwykonawcom, i podania przez wykonawcę firm podwykonawców. 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26 ust. 2b, w celu wykazania spełniania warunków udziału w postępowaniu, o których mowa w art. 22 ust. 1, wykonawca jest obowiązany wykazać zamawiającemu, iż proponowany inny podwykonawca lub wykonawca samodzielnie spełnia </w:t>
      </w:r>
      <w:r>
        <w:rPr>
          <w:sz w:val="20"/>
          <w:szCs w:val="20"/>
        </w:rPr>
        <w:br/>
      </w:r>
      <w:r w:rsidRPr="00000DDD">
        <w:rPr>
          <w:sz w:val="20"/>
          <w:szCs w:val="20"/>
        </w:rPr>
        <w:t xml:space="preserve">je w stopniu nie mniejszym niż wymagany w trakcie postępowania o udzielenie zamówienia. </w:t>
      </w:r>
    </w:p>
    <w:p w:rsidR="007E4B40" w:rsidRPr="004B10F5" w:rsidRDefault="007E4B40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7E4B40" w:rsidRPr="00B311D2" w:rsidRDefault="007E4B40" w:rsidP="005C0A55">
      <w:pPr>
        <w:pStyle w:val="Akapitzlist"/>
        <w:numPr>
          <w:ilvl w:val="0"/>
          <w:numId w:val="11"/>
        </w:numPr>
        <w:tabs>
          <w:tab w:val="clear" w:pos="720"/>
          <w:tab w:val="left" w:pos="142"/>
        </w:tabs>
        <w:ind w:left="0" w:hanging="76"/>
        <w:jc w:val="both"/>
        <w:rPr>
          <w:rFonts w:ascii="Arial" w:hAnsi="Arial" w:cs="Arial"/>
          <w:sz w:val="20"/>
          <w:szCs w:val="20"/>
        </w:rPr>
      </w:pPr>
      <w:r w:rsidRPr="00B311D2">
        <w:rPr>
          <w:rFonts w:ascii="Arial" w:hAnsi="Arial" w:cs="Arial"/>
          <w:sz w:val="20"/>
          <w:szCs w:val="20"/>
        </w:rPr>
        <w:t>Należność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5C0A55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4B40" w:rsidRPr="00104B03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33614B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 xml:space="preserve">4. Zamawiający wymaga przesyłania faktury w wersji papierowej oraz  e-mailem na adres: </w:t>
      </w:r>
      <w:hyperlink r:id="rId5" w:history="1">
        <w:r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Pr="00492B80">
        <w:rPr>
          <w:rFonts w:ascii="Arial" w:hAnsi="Arial" w:cs="Arial"/>
          <w:sz w:val="20"/>
          <w:szCs w:val="20"/>
        </w:rPr>
        <w:t xml:space="preserve"> </w:t>
      </w:r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  <w:r w:rsidRPr="00492B80">
        <w:rPr>
          <w:rFonts w:ascii="Arial" w:hAnsi="Arial" w:cs="Arial"/>
          <w:sz w:val="20"/>
          <w:szCs w:val="20"/>
        </w:rPr>
        <w:t xml:space="preserve"> 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B1787E" w:rsidRDefault="00B1787E">
      <w:pPr>
        <w:rPr>
          <w:rFonts w:ascii="Arial" w:hAnsi="Arial" w:cs="Arial"/>
          <w:b/>
          <w:sz w:val="20"/>
          <w:szCs w:val="20"/>
        </w:rPr>
      </w:pPr>
    </w:p>
    <w:p w:rsidR="00492B80" w:rsidRDefault="00492B8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:rsidR="00492B80" w:rsidRDefault="00492B8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3F5E01" w:rsidRDefault="003F5E01" w:rsidP="00D751FC">
      <w:pPr>
        <w:ind w:left="142"/>
        <w:jc w:val="both"/>
        <w:rPr>
          <w:rFonts w:ascii="Arial" w:hAnsi="Arial" w:cs="Arial"/>
          <w:sz w:val="20"/>
          <w:szCs w:val="20"/>
        </w:rPr>
      </w:pPr>
      <w:r w:rsidRPr="002010D6">
        <w:rPr>
          <w:rFonts w:ascii="Arial" w:hAnsi="Arial" w:cs="Arial"/>
          <w:b/>
          <w:sz w:val="20"/>
          <w:szCs w:val="20"/>
        </w:rPr>
        <w:t>- min.</w:t>
      </w:r>
      <w:r w:rsidR="00787181">
        <w:rPr>
          <w:rFonts w:ascii="Arial" w:hAnsi="Arial" w:cs="Arial"/>
          <w:b/>
          <w:sz w:val="20"/>
          <w:szCs w:val="20"/>
        </w:rPr>
        <w:t xml:space="preserve"> 6 </w:t>
      </w:r>
      <w:r w:rsidRPr="002010D6">
        <w:rPr>
          <w:rFonts w:ascii="Arial" w:hAnsi="Arial" w:cs="Arial"/>
          <w:sz w:val="20"/>
          <w:szCs w:val="20"/>
        </w:rPr>
        <w:t>miesięcy od daty dostawy w zakresie zadania nr 59,</w:t>
      </w:r>
    </w:p>
    <w:p w:rsidR="007E4B40" w:rsidRDefault="007E4B40" w:rsidP="00D751FC">
      <w:pPr>
        <w:ind w:left="142"/>
        <w:jc w:val="both"/>
        <w:rPr>
          <w:rFonts w:ascii="Arial" w:hAnsi="Arial" w:cs="Arial"/>
          <w:sz w:val="20"/>
          <w:szCs w:val="20"/>
        </w:rPr>
      </w:pPr>
      <w:r w:rsidRPr="00400BF4">
        <w:rPr>
          <w:rFonts w:ascii="Arial" w:hAnsi="Arial" w:cs="Arial"/>
          <w:sz w:val="20"/>
          <w:szCs w:val="20"/>
        </w:rPr>
        <w:t xml:space="preserve">- min. 12 </w:t>
      </w:r>
      <w:r w:rsidR="000E798C" w:rsidRPr="002010D6">
        <w:rPr>
          <w:rFonts w:ascii="Arial" w:hAnsi="Arial" w:cs="Arial"/>
          <w:sz w:val="20"/>
          <w:szCs w:val="20"/>
        </w:rPr>
        <w:t xml:space="preserve">miesięcy od daty dostawy </w:t>
      </w:r>
      <w:r w:rsidRPr="00400BF4">
        <w:rPr>
          <w:rFonts w:ascii="Arial" w:hAnsi="Arial" w:cs="Arial"/>
          <w:sz w:val="20"/>
          <w:szCs w:val="20"/>
        </w:rPr>
        <w:t xml:space="preserve">w zakresie </w:t>
      </w:r>
      <w:r w:rsidR="003F5E01">
        <w:rPr>
          <w:rFonts w:ascii="Arial" w:hAnsi="Arial" w:cs="Arial"/>
          <w:sz w:val="20"/>
          <w:szCs w:val="20"/>
        </w:rPr>
        <w:t>z</w:t>
      </w:r>
      <w:r w:rsidRPr="00400BF4">
        <w:rPr>
          <w:rFonts w:ascii="Arial" w:hAnsi="Arial" w:cs="Arial"/>
          <w:sz w:val="20"/>
          <w:szCs w:val="20"/>
        </w:rPr>
        <w:t>adań nr 1-</w:t>
      </w:r>
      <w:r w:rsidR="002010D6">
        <w:rPr>
          <w:rFonts w:ascii="Arial" w:hAnsi="Arial" w:cs="Arial"/>
          <w:sz w:val="20"/>
          <w:szCs w:val="20"/>
        </w:rPr>
        <w:t>58, 60-</w:t>
      </w:r>
      <w:r w:rsidR="00787181">
        <w:rPr>
          <w:rFonts w:ascii="Arial" w:hAnsi="Arial" w:cs="Arial"/>
          <w:sz w:val="20"/>
          <w:szCs w:val="20"/>
        </w:rPr>
        <w:t>61, 63-</w:t>
      </w:r>
      <w:r w:rsidR="00117F50">
        <w:rPr>
          <w:rFonts w:ascii="Arial" w:hAnsi="Arial" w:cs="Arial"/>
          <w:sz w:val="20"/>
          <w:szCs w:val="20"/>
        </w:rPr>
        <w:t>80</w:t>
      </w:r>
      <w:r w:rsidR="002010D6">
        <w:rPr>
          <w:rFonts w:ascii="Arial" w:hAnsi="Arial" w:cs="Arial"/>
          <w:sz w:val="20"/>
          <w:szCs w:val="20"/>
        </w:rPr>
        <w:t>;</w:t>
      </w:r>
    </w:p>
    <w:p w:rsidR="00787181" w:rsidRDefault="00787181" w:rsidP="0078718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2010D6">
        <w:rPr>
          <w:rFonts w:ascii="Arial" w:hAnsi="Arial" w:cs="Arial"/>
          <w:b/>
          <w:sz w:val="20"/>
          <w:szCs w:val="20"/>
        </w:rPr>
        <w:t xml:space="preserve">min. </w:t>
      </w:r>
      <w:r w:rsidRPr="00787181">
        <w:rPr>
          <w:rFonts w:ascii="Arial" w:hAnsi="Arial" w:cs="Arial"/>
          <w:sz w:val="20"/>
          <w:szCs w:val="20"/>
        </w:rPr>
        <w:t>24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010D6">
        <w:rPr>
          <w:rFonts w:ascii="Arial" w:hAnsi="Arial" w:cs="Arial"/>
          <w:sz w:val="20"/>
          <w:szCs w:val="20"/>
        </w:rPr>
        <w:t xml:space="preserve">miesięcy od daty dostawy w zakresie zadania nr </w:t>
      </w:r>
      <w:r>
        <w:rPr>
          <w:rFonts w:ascii="Arial" w:hAnsi="Arial" w:cs="Arial"/>
          <w:sz w:val="20"/>
          <w:szCs w:val="20"/>
        </w:rPr>
        <w:t>62</w:t>
      </w:r>
      <w:r w:rsidRPr="002010D6">
        <w:rPr>
          <w:rFonts w:ascii="Arial" w:hAnsi="Arial" w:cs="Arial"/>
          <w:sz w:val="20"/>
          <w:szCs w:val="20"/>
        </w:rPr>
        <w:t>,</w:t>
      </w:r>
    </w:p>
    <w:p w:rsidR="00787181" w:rsidRDefault="00787181" w:rsidP="00D751FC">
      <w:pPr>
        <w:ind w:left="142"/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terminie do 8 godzin w dni robocze </w:t>
      </w:r>
      <w:r w:rsidRPr="00D22016">
        <w:rPr>
          <w:rFonts w:ascii="Arial" w:hAnsi="Arial" w:cs="Arial"/>
          <w:color w:val="000000"/>
          <w:sz w:val="20"/>
          <w:szCs w:val="20"/>
        </w:rPr>
        <w:t xml:space="preserve">w zakresie </w:t>
      </w:r>
      <w:r w:rsidR="00D22016">
        <w:rPr>
          <w:rFonts w:ascii="Arial" w:hAnsi="Arial" w:cs="Arial"/>
          <w:color w:val="000000"/>
          <w:sz w:val="20"/>
          <w:szCs w:val="20"/>
        </w:rPr>
        <w:t xml:space="preserve">zadań: </w:t>
      </w:r>
      <w:r w:rsidR="00D22016" w:rsidRPr="00D22016">
        <w:rPr>
          <w:rFonts w:ascii="Arial" w:hAnsi="Arial" w:cs="Arial"/>
          <w:sz w:val="20"/>
          <w:szCs w:val="20"/>
        </w:rPr>
        <w:t>1</w:t>
      </w:r>
      <w:r w:rsidR="00D22016" w:rsidRPr="00D311F5">
        <w:rPr>
          <w:rFonts w:ascii="Arial" w:hAnsi="Arial" w:cs="Arial"/>
          <w:sz w:val="20"/>
          <w:szCs w:val="20"/>
        </w:rPr>
        <w:t>-3, 7-8, 11, 16, 20-21, 24-25, 28, 30-31, 34-45, 56-57, 63, 65</w:t>
      </w:r>
      <w:r w:rsidR="00D22016">
        <w:rPr>
          <w:rFonts w:ascii="Arial" w:hAnsi="Arial" w:cs="Arial"/>
          <w:sz w:val="20"/>
          <w:szCs w:val="20"/>
        </w:rPr>
        <w:t xml:space="preserve"> </w:t>
      </w:r>
      <w:r w:rsidRPr="00F559D8">
        <w:rPr>
          <w:rFonts w:ascii="Arial" w:hAnsi="Arial" w:cs="Arial"/>
          <w:color w:val="000000"/>
          <w:sz w:val="20"/>
          <w:szCs w:val="20"/>
        </w:rPr>
        <w:t xml:space="preserve">oraz do 24 godzin </w:t>
      </w:r>
      <w:r w:rsidR="00D22016"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Pr="00F559D8">
        <w:rPr>
          <w:rFonts w:ascii="Arial" w:hAnsi="Arial" w:cs="Arial"/>
          <w:color w:val="000000"/>
          <w:sz w:val="20"/>
          <w:szCs w:val="20"/>
        </w:rPr>
        <w:t>w zakresie pozostałych zadań o</w:t>
      </w:r>
      <w:r w:rsidRPr="00323059">
        <w:rPr>
          <w:rFonts w:ascii="Arial" w:hAnsi="Arial" w:cs="Arial"/>
          <w:color w:val="000000"/>
          <w:sz w:val="20"/>
          <w:szCs w:val="20"/>
        </w:rPr>
        <w:t>d momentu powiadomienia przez Zamawiającego, w dni robocze. 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do 8 godzin w dni robocze w </w:t>
      </w:r>
      <w:r w:rsidR="00D22016" w:rsidRPr="00D22016">
        <w:rPr>
          <w:rFonts w:ascii="Arial" w:hAnsi="Arial" w:cs="Arial"/>
          <w:color w:val="000000"/>
          <w:sz w:val="20"/>
          <w:szCs w:val="20"/>
        </w:rPr>
        <w:t xml:space="preserve">zakresie </w:t>
      </w:r>
      <w:r w:rsidR="00D22016">
        <w:rPr>
          <w:rFonts w:ascii="Arial" w:hAnsi="Arial" w:cs="Arial"/>
          <w:color w:val="000000"/>
          <w:sz w:val="20"/>
          <w:szCs w:val="20"/>
        </w:rPr>
        <w:t xml:space="preserve">zadań: </w:t>
      </w:r>
      <w:r w:rsidR="00D22016" w:rsidRPr="00D22016">
        <w:rPr>
          <w:rFonts w:ascii="Arial" w:hAnsi="Arial" w:cs="Arial"/>
          <w:sz w:val="20"/>
          <w:szCs w:val="20"/>
        </w:rPr>
        <w:t>1</w:t>
      </w:r>
      <w:r w:rsidR="00D22016" w:rsidRPr="00D311F5">
        <w:rPr>
          <w:rFonts w:ascii="Arial" w:hAnsi="Arial" w:cs="Arial"/>
          <w:sz w:val="20"/>
          <w:szCs w:val="20"/>
        </w:rPr>
        <w:t>-3, 7-8, 11, 16, 20-21, 24-25, 28, 30-31, 34-45, 56-57, 63, 65</w:t>
      </w:r>
      <w:r w:rsidR="00D22016">
        <w:rPr>
          <w:rFonts w:ascii="Arial" w:hAnsi="Arial" w:cs="Arial"/>
          <w:sz w:val="20"/>
          <w:szCs w:val="20"/>
        </w:rPr>
        <w:t xml:space="preserve"> </w:t>
      </w:r>
      <w:r w:rsidRPr="00F559D8">
        <w:rPr>
          <w:rFonts w:ascii="Arial" w:hAnsi="Arial" w:cs="Arial"/>
          <w:color w:val="000000"/>
          <w:sz w:val="20"/>
          <w:szCs w:val="20"/>
        </w:rPr>
        <w:t>oraz do 24 godzin w dni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robocze </w:t>
      </w:r>
      <w:r w:rsidR="00D22016">
        <w:rPr>
          <w:rFonts w:ascii="Arial" w:hAnsi="Arial" w:cs="Arial"/>
          <w:color w:val="000000"/>
          <w:sz w:val="20"/>
          <w:szCs w:val="20"/>
        </w:rPr>
        <w:t xml:space="preserve">                         </w:t>
      </w:r>
      <w:r w:rsidRPr="00323059">
        <w:rPr>
          <w:rFonts w:ascii="Arial" w:hAnsi="Arial" w:cs="Arial"/>
          <w:color w:val="000000"/>
          <w:sz w:val="20"/>
          <w:szCs w:val="20"/>
        </w:rPr>
        <w:t>w zakresie pozostałych zadań - 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7E4B40" w:rsidRPr="00F74247" w:rsidRDefault="007E4B40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A174B9" w:rsidRPr="004C3071" w:rsidRDefault="00A174B9" w:rsidP="00A174B9">
      <w:pPr>
        <w:ind w:left="426"/>
        <w:jc w:val="both"/>
        <w:rPr>
          <w:rFonts w:ascii="Arial" w:hAnsi="Arial" w:cs="Arial"/>
          <w:sz w:val="20"/>
          <w:szCs w:val="20"/>
        </w:rPr>
      </w:pPr>
      <w:r w:rsidRPr="004C3071">
        <w:rPr>
          <w:rFonts w:ascii="Arial" w:hAnsi="Arial" w:cs="Arial"/>
          <w:sz w:val="20"/>
          <w:szCs w:val="20"/>
        </w:rPr>
        <w:t>- na okres 12 miesięcy od dnia podpisania umowy - dla zadania nr: 1-5</w:t>
      </w:r>
      <w:r>
        <w:rPr>
          <w:rFonts w:ascii="Arial" w:hAnsi="Arial" w:cs="Arial"/>
          <w:sz w:val="20"/>
          <w:szCs w:val="20"/>
        </w:rPr>
        <w:t>8</w:t>
      </w:r>
      <w:r w:rsidRPr="004C3071">
        <w:rPr>
          <w:rFonts w:ascii="Arial" w:hAnsi="Arial" w:cs="Arial"/>
          <w:sz w:val="20"/>
          <w:szCs w:val="20"/>
        </w:rPr>
        <w:t>, 62-66, 68-69, 73-75, 79;</w:t>
      </w:r>
    </w:p>
    <w:p w:rsidR="001424F4" w:rsidRPr="004C3071" w:rsidRDefault="001424F4" w:rsidP="00BB76CB">
      <w:pPr>
        <w:ind w:left="426"/>
        <w:jc w:val="both"/>
        <w:rPr>
          <w:rFonts w:ascii="Arial" w:hAnsi="Arial" w:cs="Arial"/>
          <w:sz w:val="20"/>
          <w:szCs w:val="20"/>
        </w:rPr>
      </w:pPr>
      <w:r w:rsidRPr="004C3071">
        <w:rPr>
          <w:rFonts w:ascii="Arial" w:hAnsi="Arial" w:cs="Arial"/>
          <w:sz w:val="20"/>
          <w:szCs w:val="20"/>
        </w:rPr>
        <w:t>- na okres 1</w:t>
      </w:r>
      <w:r w:rsidR="000C4C47" w:rsidRPr="004C3071">
        <w:rPr>
          <w:rFonts w:ascii="Arial" w:hAnsi="Arial" w:cs="Arial"/>
          <w:sz w:val="20"/>
          <w:szCs w:val="20"/>
        </w:rPr>
        <w:t>8</w:t>
      </w:r>
      <w:r w:rsidRPr="004C3071">
        <w:rPr>
          <w:rFonts w:ascii="Arial" w:hAnsi="Arial" w:cs="Arial"/>
          <w:sz w:val="20"/>
          <w:szCs w:val="20"/>
        </w:rPr>
        <w:t xml:space="preserve"> miesięcy od dnia podpisania umowy - dla zadania nr</w:t>
      </w:r>
      <w:r w:rsidR="000C4C47" w:rsidRPr="004C3071">
        <w:rPr>
          <w:rFonts w:ascii="Arial" w:hAnsi="Arial" w:cs="Arial"/>
          <w:sz w:val="20"/>
          <w:szCs w:val="20"/>
        </w:rPr>
        <w:t>:</w:t>
      </w:r>
      <w:r w:rsidRPr="004C3071">
        <w:rPr>
          <w:rFonts w:ascii="Arial" w:hAnsi="Arial" w:cs="Arial"/>
          <w:sz w:val="20"/>
          <w:szCs w:val="20"/>
        </w:rPr>
        <w:t xml:space="preserve"> </w:t>
      </w:r>
      <w:r w:rsidR="000C4C47" w:rsidRPr="004C3071">
        <w:rPr>
          <w:rFonts w:ascii="Arial" w:hAnsi="Arial" w:cs="Arial"/>
          <w:sz w:val="20"/>
          <w:szCs w:val="20"/>
        </w:rPr>
        <w:t>60-61, 67, 70-72, 76-78</w:t>
      </w:r>
      <w:r w:rsidR="00ED4673">
        <w:rPr>
          <w:rFonts w:ascii="Arial" w:hAnsi="Arial" w:cs="Arial"/>
          <w:sz w:val="20"/>
          <w:szCs w:val="20"/>
        </w:rPr>
        <w:t>, 80</w:t>
      </w:r>
      <w:r w:rsidRPr="004C3071">
        <w:rPr>
          <w:rFonts w:ascii="Arial" w:hAnsi="Arial" w:cs="Arial"/>
          <w:sz w:val="20"/>
          <w:szCs w:val="20"/>
        </w:rPr>
        <w:t>;</w:t>
      </w:r>
    </w:p>
    <w:p w:rsidR="00CD6AB9" w:rsidRPr="00CD6AB9" w:rsidRDefault="00CD6AB9" w:rsidP="00CD6AB9">
      <w:pPr>
        <w:ind w:firstLine="426"/>
        <w:rPr>
          <w:rFonts w:ascii="Arial" w:hAnsi="Arial" w:cs="Arial"/>
          <w:sz w:val="20"/>
          <w:szCs w:val="20"/>
        </w:rPr>
      </w:pPr>
      <w:r w:rsidRPr="00CD6AB9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na </w:t>
      </w:r>
      <w:r w:rsidR="00762D5F">
        <w:rPr>
          <w:rFonts w:ascii="Arial" w:hAnsi="Arial" w:cs="Arial"/>
          <w:sz w:val="20"/>
          <w:szCs w:val="20"/>
        </w:rPr>
        <w:t>okres</w:t>
      </w:r>
      <w:r>
        <w:rPr>
          <w:rFonts w:ascii="Arial" w:hAnsi="Arial" w:cs="Arial"/>
          <w:sz w:val="20"/>
          <w:szCs w:val="20"/>
        </w:rPr>
        <w:t xml:space="preserve"> </w:t>
      </w:r>
      <w:r w:rsidRPr="00CD6AB9">
        <w:rPr>
          <w:rFonts w:ascii="Arial" w:hAnsi="Arial" w:cs="Arial"/>
          <w:sz w:val="20"/>
          <w:szCs w:val="20"/>
        </w:rPr>
        <w:t xml:space="preserve">od 01.10.2018r do 30.09.2020r. </w:t>
      </w:r>
      <w:r w:rsidRPr="004C3071">
        <w:rPr>
          <w:rFonts w:ascii="Arial" w:hAnsi="Arial" w:cs="Arial"/>
          <w:sz w:val="20"/>
          <w:szCs w:val="20"/>
        </w:rPr>
        <w:t>- dla zadania nr</w:t>
      </w:r>
      <w:r>
        <w:rPr>
          <w:rFonts w:ascii="Arial" w:hAnsi="Arial" w:cs="Arial"/>
          <w:sz w:val="20"/>
          <w:szCs w:val="20"/>
        </w:rPr>
        <w:t xml:space="preserve"> 59;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7E4B40" w:rsidRPr="004B10F5" w:rsidRDefault="00982B5B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Pr="004B10F5" w:rsidRDefault="00982B5B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713C8"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</w:t>
      </w:r>
      <w:r w:rsidR="00E60DF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ust 1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zapłaci Zamawiającemu karę umowną w wysokości 0,5%  wartości netto zamówionego i niedostarczonego w terminie towaru za każdy dzień opóźnienia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E14226" w:rsidRDefault="00E14226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Zamawiający może dochodzić na zasadach ogólnych odszkodowania przewyższającego kary umowne w przypadku, gdy kary nie pokrywają rzeczywistej powstałej szkody.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Pr="00F74247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 oraz Załącznik nr 2</w:t>
      </w:r>
      <w:r w:rsidR="00275AEE" w:rsidRPr="00290DDC">
        <w:rPr>
          <w:rFonts w:ascii="Arial" w:hAnsi="Arial" w:cs="Arial"/>
          <w:bCs/>
          <w:sz w:val="20"/>
          <w:szCs w:val="20"/>
        </w:rPr>
        <w:t xml:space="preserve"> -</w:t>
      </w:r>
      <w:r w:rsidR="00290DDC" w:rsidRPr="00290DDC">
        <w:rPr>
          <w:rFonts w:ascii="Arial" w:hAnsi="Arial" w:cs="Arial"/>
          <w:bCs/>
          <w:sz w:val="20"/>
          <w:szCs w:val="20"/>
        </w:rPr>
        <w:t>59</w:t>
      </w:r>
      <w:r w:rsidRPr="00290DDC">
        <w:rPr>
          <w:rFonts w:ascii="Arial" w:hAnsi="Arial" w:cs="Arial"/>
          <w:bCs/>
          <w:sz w:val="20"/>
          <w:szCs w:val="20"/>
        </w:rPr>
        <w:t xml:space="preserve"> i/lub 2-6</w:t>
      </w:r>
      <w:r w:rsidR="00290DDC" w:rsidRPr="00290DDC">
        <w:rPr>
          <w:rFonts w:ascii="Arial" w:hAnsi="Arial" w:cs="Arial"/>
          <w:bCs/>
          <w:sz w:val="20"/>
          <w:szCs w:val="20"/>
        </w:rPr>
        <w:t>2</w:t>
      </w:r>
      <w:r w:rsidRPr="00290DDC">
        <w:rPr>
          <w:rFonts w:ascii="Arial" w:hAnsi="Arial" w:cs="Arial"/>
          <w:bCs/>
          <w:sz w:val="20"/>
          <w:szCs w:val="20"/>
        </w:rPr>
        <w:t>.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bookmarkStart w:id="0" w:name="_GoBack"/>
      <w:bookmarkEnd w:id="0"/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9"/>
  </w:num>
  <w:num w:numId="6">
    <w:abstractNumId w:val="12"/>
  </w:num>
  <w:num w:numId="7">
    <w:abstractNumId w:val="1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8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7"/>
  </w:num>
  <w:num w:numId="15">
    <w:abstractNumId w:val="6"/>
  </w:num>
  <w:num w:numId="16">
    <w:abstractNumId w:val="20"/>
  </w:num>
  <w:num w:numId="17">
    <w:abstractNumId w:val="5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3081B"/>
    <w:rsid w:val="00131858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590E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12AB"/>
    <w:rsid w:val="0033614B"/>
    <w:rsid w:val="0034143A"/>
    <w:rsid w:val="00343726"/>
    <w:rsid w:val="00346B45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D0BCA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4B0F"/>
    <w:rsid w:val="004E0819"/>
    <w:rsid w:val="004E564A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54BD"/>
    <w:rsid w:val="008B0937"/>
    <w:rsid w:val="008B24B7"/>
    <w:rsid w:val="008C51F8"/>
    <w:rsid w:val="008D00FE"/>
    <w:rsid w:val="008D08A8"/>
    <w:rsid w:val="008D0A60"/>
    <w:rsid w:val="008D1628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4F3F"/>
    <w:rsid w:val="009547F3"/>
    <w:rsid w:val="00955D9E"/>
    <w:rsid w:val="00962A3F"/>
    <w:rsid w:val="0096729B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D02C57"/>
    <w:rsid w:val="00D03F00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757D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4247"/>
    <w:rsid w:val="00F7546B"/>
    <w:rsid w:val="00F80247"/>
    <w:rsid w:val="00F81E4E"/>
    <w:rsid w:val="00F85834"/>
    <w:rsid w:val="00F87355"/>
    <w:rsid w:val="00F87AD1"/>
    <w:rsid w:val="00F9056C"/>
    <w:rsid w:val="00FA153F"/>
    <w:rsid w:val="00FA66BA"/>
    <w:rsid w:val="00FA691C"/>
    <w:rsid w:val="00FA74C7"/>
    <w:rsid w:val="00FB072A"/>
    <w:rsid w:val="00FB13B4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2621EA-2BD8-4308-B187-A01584DC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1782</Words>
  <Characters>10696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Gabriela GW. Kamińska-Wolak</cp:lastModifiedBy>
  <cp:revision>62</cp:revision>
  <cp:lastPrinted>2018-05-30T12:14:00Z</cp:lastPrinted>
  <dcterms:created xsi:type="dcterms:W3CDTF">2018-05-30T06:05:00Z</dcterms:created>
  <dcterms:modified xsi:type="dcterms:W3CDTF">2018-06-06T11:20:00Z</dcterms:modified>
</cp:coreProperties>
</file>