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F5C03F" w14:textId="3DF59F4B" w:rsidR="00FA0923" w:rsidRPr="00F67A55" w:rsidRDefault="00FA0923" w:rsidP="0081719E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 xml:space="preserve">Umowa nr …/ </w:t>
      </w:r>
      <w:r w:rsidR="00307FDB">
        <w:rPr>
          <w:rFonts w:ascii="Arial" w:hAnsi="Arial" w:cs="Arial"/>
          <w:b/>
        </w:rPr>
        <w:t>2</w:t>
      </w:r>
      <w:r w:rsidR="00770F65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 xml:space="preserve"> (</w:t>
      </w:r>
      <w:r w:rsidR="00307FDB">
        <w:rPr>
          <w:rFonts w:ascii="Arial" w:hAnsi="Arial" w:cs="Arial"/>
          <w:b/>
        </w:rPr>
        <w:t>Z</w:t>
      </w:r>
      <w:r>
        <w:rPr>
          <w:rFonts w:ascii="Arial" w:hAnsi="Arial" w:cs="Arial"/>
          <w:b/>
        </w:rPr>
        <w:t xml:space="preserve">ałącznik nr 5) </w:t>
      </w:r>
    </w:p>
    <w:p w14:paraId="5EDD0F98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61AC2AD6" w14:textId="77777777" w:rsidR="00FA0923" w:rsidRPr="00F67A5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4F42DCF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Zawarta w </w:t>
      </w:r>
      <w:proofErr w:type="gramStart"/>
      <w:r w:rsidRPr="004B10F5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14:paraId="468E1E6A" w14:textId="7313BC52" w:rsidR="00FA0923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zgodnie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z przepisami </w:t>
      </w:r>
      <w:r w:rsidRPr="00B67303">
        <w:rPr>
          <w:rFonts w:ascii="Arial" w:hAnsi="Arial" w:cs="Arial"/>
          <w:bCs/>
          <w:sz w:val="20"/>
          <w:szCs w:val="20"/>
        </w:rPr>
        <w:t>Ustawy</w:t>
      </w:r>
      <w:r w:rsidRPr="00D46FC5">
        <w:rPr>
          <w:rFonts w:ascii="Arial" w:hAnsi="Arial" w:cs="Arial"/>
          <w:bCs/>
          <w:sz w:val="20"/>
          <w:szCs w:val="20"/>
        </w:rPr>
        <w:t xml:space="preserve"> z dnia </w:t>
      </w:r>
      <w:r w:rsidR="00307FDB">
        <w:rPr>
          <w:rFonts w:ascii="Arial" w:hAnsi="Arial" w:cs="Arial"/>
          <w:bCs/>
          <w:sz w:val="20"/>
          <w:szCs w:val="20"/>
        </w:rPr>
        <w:t>11września 2019</w:t>
      </w:r>
      <w:r w:rsidRPr="00D46FC5">
        <w:rPr>
          <w:rFonts w:ascii="Arial" w:hAnsi="Arial" w:cs="Arial"/>
          <w:bCs/>
          <w:sz w:val="20"/>
          <w:szCs w:val="20"/>
        </w:rPr>
        <w:t xml:space="preserve">r. Prawo zamówień publicznych (tekst jednolity Dz. U. </w:t>
      </w:r>
      <w:proofErr w:type="gramStart"/>
      <w:r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>
        <w:rPr>
          <w:rFonts w:ascii="Arial" w:hAnsi="Arial" w:cs="Arial"/>
          <w:bCs/>
          <w:sz w:val="20"/>
          <w:szCs w:val="20"/>
        </w:rPr>
        <w:t xml:space="preserve"> 20</w:t>
      </w:r>
      <w:r w:rsidR="00307FDB">
        <w:rPr>
          <w:rFonts w:ascii="Arial" w:hAnsi="Arial" w:cs="Arial"/>
          <w:bCs/>
          <w:sz w:val="20"/>
          <w:szCs w:val="20"/>
        </w:rPr>
        <w:t>19 r. poz. 2019</w:t>
      </w:r>
      <w:r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bCs/>
          <w:sz w:val="20"/>
          <w:szCs w:val="20"/>
        </w:rPr>
        <w:t>późn</w:t>
      </w:r>
      <w:proofErr w:type="spellEnd"/>
      <w:r>
        <w:rPr>
          <w:rFonts w:ascii="Arial" w:hAnsi="Arial" w:cs="Arial"/>
          <w:bCs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bCs/>
          <w:sz w:val="20"/>
          <w:szCs w:val="20"/>
        </w:rPr>
        <w:t>zm</w:t>
      </w:r>
      <w:proofErr w:type="gramEnd"/>
      <w:r>
        <w:rPr>
          <w:rFonts w:ascii="Arial" w:hAnsi="Arial" w:cs="Arial"/>
          <w:bCs/>
          <w:sz w:val="20"/>
          <w:szCs w:val="20"/>
        </w:rPr>
        <w:t>.)</w:t>
      </w:r>
      <w:r w:rsidRPr="00D46FC5">
        <w:rPr>
          <w:rFonts w:ascii="Arial" w:hAnsi="Arial" w:cs="Arial"/>
          <w:bCs/>
          <w:sz w:val="20"/>
          <w:szCs w:val="20"/>
        </w:rPr>
        <w:t xml:space="preserve">, zostanie udzielone zamówienie o </w:t>
      </w:r>
      <w:r w:rsidRPr="009E7A1B">
        <w:rPr>
          <w:rFonts w:ascii="Arial" w:hAnsi="Arial" w:cs="Arial"/>
          <w:bCs/>
          <w:sz w:val="20"/>
          <w:szCs w:val="20"/>
        </w:rPr>
        <w:t xml:space="preserve">wartości </w:t>
      </w:r>
      <w:r w:rsidR="00AB5241">
        <w:rPr>
          <w:rFonts w:ascii="Arial" w:hAnsi="Arial" w:cs="Arial"/>
          <w:sz w:val="20"/>
          <w:szCs w:val="20"/>
        </w:rPr>
        <w:t>po</w:t>
      </w:r>
      <w:r w:rsidR="00770F65">
        <w:rPr>
          <w:rFonts w:ascii="Arial" w:hAnsi="Arial" w:cs="Arial"/>
          <w:sz w:val="20"/>
          <w:szCs w:val="20"/>
        </w:rPr>
        <w:t>wyżej</w:t>
      </w:r>
      <w:r w:rsidR="00586E44">
        <w:rPr>
          <w:rFonts w:ascii="Arial" w:hAnsi="Arial" w:cs="Arial"/>
          <w:sz w:val="20"/>
          <w:szCs w:val="20"/>
        </w:rPr>
        <w:t xml:space="preserve"> </w:t>
      </w:r>
      <w:r w:rsidR="006B3783">
        <w:rPr>
          <w:rFonts w:ascii="Arial" w:hAnsi="Arial" w:cs="Arial"/>
          <w:sz w:val="20"/>
          <w:szCs w:val="20"/>
        </w:rPr>
        <w:t>progów unijnych</w:t>
      </w:r>
      <w:r w:rsidR="00586E4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 xml:space="preserve">w wyniku rozstrzygnięcia przetargu </w:t>
      </w:r>
      <w:r w:rsidR="00770F65">
        <w:rPr>
          <w:rFonts w:ascii="Arial" w:hAnsi="Arial" w:cs="Arial"/>
          <w:bCs/>
          <w:sz w:val="20"/>
          <w:szCs w:val="20"/>
        </w:rPr>
        <w:t>nieograniczonego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14:paraId="55319588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pomiędzy</w:t>
      </w:r>
      <w:proofErr w:type="gramEnd"/>
    </w:p>
    <w:p w14:paraId="6A42781E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Samodzielnym publicznym zakładem opieki zdrowotnej pn. Zespół Opieki Zdrowotnej w Oławie, </w:t>
      </w:r>
      <w:r>
        <w:rPr>
          <w:rFonts w:ascii="Arial" w:hAnsi="Arial" w:cs="Arial"/>
          <w:sz w:val="20"/>
          <w:szCs w:val="20"/>
        </w:rPr>
        <w:br/>
      </w:r>
      <w:r w:rsidRPr="004B10F5">
        <w:rPr>
          <w:rFonts w:ascii="Arial" w:hAnsi="Arial" w:cs="Arial"/>
          <w:sz w:val="20"/>
          <w:szCs w:val="20"/>
        </w:rPr>
        <w:t xml:space="preserve">z </w:t>
      </w:r>
      <w:proofErr w:type="gramStart"/>
      <w:r w:rsidRPr="004B10F5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4B10F5">
        <w:rPr>
          <w:rFonts w:ascii="Arial" w:hAnsi="Arial" w:cs="Arial"/>
          <w:sz w:val="20"/>
          <w:szCs w:val="20"/>
        </w:rPr>
        <w:t>, ul. Baczyńskiego 1,</w:t>
      </w:r>
    </w:p>
    <w:p w14:paraId="1306FE74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zarejestrowany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w Krajowym Reje</w:t>
      </w:r>
      <w:r w:rsidR="00AB5241">
        <w:rPr>
          <w:rFonts w:ascii="Arial" w:hAnsi="Arial" w:cs="Arial"/>
          <w:sz w:val="20"/>
          <w:szCs w:val="20"/>
        </w:rPr>
        <w:t>strze Sądowym prowadzonym przez</w:t>
      </w:r>
      <w:r w:rsidRPr="004B10F5">
        <w:rPr>
          <w:rFonts w:ascii="Arial" w:hAnsi="Arial" w:cs="Arial"/>
          <w:sz w:val="20"/>
          <w:szCs w:val="20"/>
        </w:rPr>
        <w:t xml:space="preserve"> Sąd Rejonowy dla Wrocławia Fabrycznej. VI Wydział Gospodarczy Krajowego Rejestru Sądowego pod numerem 0000162172, </w:t>
      </w:r>
    </w:p>
    <w:p w14:paraId="0E5C5CAB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</w:t>
      </w:r>
      <w:r w:rsidRPr="004B10F5">
        <w:rPr>
          <w:rFonts w:ascii="Arial" w:hAnsi="Arial" w:cs="Arial"/>
          <w:b/>
          <w:sz w:val="20"/>
          <w:szCs w:val="20"/>
        </w:rPr>
        <w:t>„Zamawiającym</w:t>
      </w:r>
      <w:r w:rsidRPr="004B10F5">
        <w:rPr>
          <w:rFonts w:ascii="Arial" w:hAnsi="Arial" w:cs="Arial"/>
          <w:sz w:val="20"/>
          <w:szCs w:val="20"/>
        </w:rPr>
        <w:t xml:space="preserve">”, </w:t>
      </w:r>
    </w:p>
    <w:p w14:paraId="085BCC4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w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imieniu, którego działa:</w:t>
      </w:r>
    </w:p>
    <w:p w14:paraId="44B7EC6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Dyrektor - Andrzej </w:t>
      </w:r>
      <w:proofErr w:type="spellStart"/>
      <w:r w:rsidRPr="004B10F5">
        <w:rPr>
          <w:rFonts w:ascii="Arial" w:hAnsi="Arial" w:cs="Arial"/>
          <w:sz w:val="20"/>
          <w:szCs w:val="20"/>
        </w:rPr>
        <w:t>Dronsejko</w:t>
      </w:r>
      <w:proofErr w:type="spellEnd"/>
    </w:p>
    <w:p w14:paraId="5EF4D886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722373DA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552076F8" w14:textId="77777777" w:rsidR="00FA0923" w:rsidRPr="004B10F5" w:rsidRDefault="00FA0923" w:rsidP="00A035AB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B10F5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5980DCD6" w14:textId="77777777" w:rsidR="00FA0923" w:rsidRPr="004B10F5" w:rsidRDefault="00FA0923" w:rsidP="00A035AB">
      <w:pPr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4B10F5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4B10F5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14:paraId="3FA4E84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reprezentowanym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przez</w:t>
      </w:r>
    </w:p>
    <w:p w14:paraId="347043F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……………………………….</w:t>
      </w:r>
    </w:p>
    <w:p w14:paraId="51EC0F7B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………………………………</w:t>
      </w:r>
    </w:p>
    <w:p w14:paraId="681AB6B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4B10F5">
        <w:rPr>
          <w:rFonts w:ascii="Arial" w:hAnsi="Arial" w:cs="Arial"/>
          <w:sz w:val="20"/>
          <w:szCs w:val="20"/>
        </w:rPr>
        <w:t>zwanym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 dalej „</w:t>
      </w:r>
      <w:r w:rsidRPr="004B10F5">
        <w:rPr>
          <w:rFonts w:ascii="Arial" w:hAnsi="Arial" w:cs="Arial"/>
          <w:b/>
          <w:sz w:val="20"/>
          <w:szCs w:val="20"/>
        </w:rPr>
        <w:t>Wykonawcą</w:t>
      </w:r>
      <w:r w:rsidRPr="004B10F5">
        <w:rPr>
          <w:rFonts w:ascii="Arial" w:hAnsi="Arial" w:cs="Arial"/>
          <w:sz w:val="20"/>
          <w:szCs w:val="20"/>
        </w:rPr>
        <w:t xml:space="preserve">" </w:t>
      </w:r>
    </w:p>
    <w:p w14:paraId="6168BD97" w14:textId="77777777" w:rsidR="000D181F" w:rsidRDefault="000D181F" w:rsidP="00A052A6">
      <w:pPr>
        <w:jc w:val="center"/>
        <w:rPr>
          <w:rFonts w:ascii="Arial" w:hAnsi="Arial" w:cs="Arial"/>
          <w:b/>
          <w:sz w:val="20"/>
          <w:szCs w:val="20"/>
        </w:rPr>
      </w:pPr>
    </w:p>
    <w:p w14:paraId="0A3E3B86" w14:textId="77777777" w:rsidR="000D181F" w:rsidRDefault="000D181F" w:rsidP="00A052A6">
      <w:pPr>
        <w:jc w:val="center"/>
        <w:rPr>
          <w:rFonts w:ascii="Arial" w:hAnsi="Arial" w:cs="Arial"/>
          <w:b/>
          <w:sz w:val="20"/>
          <w:szCs w:val="20"/>
        </w:rPr>
      </w:pPr>
    </w:p>
    <w:p w14:paraId="107E4C37" w14:textId="77777777" w:rsidR="000D181F" w:rsidRDefault="000D181F" w:rsidP="00A052A6">
      <w:pPr>
        <w:jc w:val="center"/>
        <w:rPr>
          <w:rFonts w:ascii="Arial" w:hAnsi="Arial" w:cs="Arial"/>
          <w:b/>
          <w:sz w:val="20"/>
          <w:szCs w:val="20"/>
        </w:rPr>
      </w:pPr>
    </w:p>
    <w:p w14:paraId="583E86DD" w14:textId="77777777" w:rsidR="000D181F" w:rsidRDefault="000D181F" w:rsidP="00A052A6">
      <w:pPr>
        <w:jc w:val="center"/>
        <w:rPr>
          <w:rFonts w:ascii="Arial" w:hAnsi="Arial" w:cs="Arial"/>
          <w:b/>
          <w:sz w:val="20"/>
          <w:szCs w:val="20"/>
        </w:rPr>
      </w:pPr>
    </w:p>
    <w:p w14:paraId="71C89E8E" w14:textId="77777777" w:rsidR="000D181F" w:rsidRDefault="000D181F" w:rsidP="00A052A6">
      <w:pPr>
        <w:jc w:val="center"/>
        <w:rPr>
          <w:rFonts w:ascii="Arial" w:hAnsi="Arial" w:cs="Arial"/>
          <w:b/>
          <w:sz w:val="20"/>
          <w:szCs w:val="20"/>
        </w:rPr>
      </w:pPr>
    </w:p>
    <w:p w14:paraId="63E0DDA0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1</w:t>
      </w:r>
    </w:p>
    <w:p w14:paraId="44A33E15" w14:textId="77777777" w:rsidR="00FA0923" w:rsidRPr="004B10F5" w:rsidRDefault="00FA0923" w:rsidP="00A035AB">
      <w:pPr>
        <w:pStyle w:val="Nagwek"/>
        <w:jc w:val="both"/>
        <w:outlineLvl w:val="0"/>
        <w:rPr>
          <w:rFonts w:ascii="Arial" w:hAnsi="Arial" w:cs="Arial"/>
          <w:sz w:val="20"/>
        </w:rPr>
      </w:pPr>
    </w:p>
    <w:p w14:paraId="4591883E" w14:textId="75D7CF58" w:rsidR="00FA0923" w:rsidRPr="00262E27" w:rsidRDefault="00FA0923" w:rsidP="00262E27">
      <w:pPr>
        <w:pStyle w:val="Nagwek"/>
        <w:jc w:val="center"/>
        <w:outlineLvl w:val="0"/>
        <w:rPr>
          <w:rFonts w:ascii="Arial" w:hAnsi="Arial" w:cs="Arial"/>
          <w:bCs/>
        </w:rPr>
      </w:pPr>
      <w:r w:rsidRPr="005C45A6">
        <w:rPr>
          <w:rFonts w:ascii="Arial" w:hAnsi="Arial" w:cs="Arial"/>
          <w:sz w:val="20"/>
        </w:rPr>
        <w:t xml:space="preserve">1. Zamawiający, zgodnie z przeprowadzonym przetargiem </w:t>
      </w:r>
      <w:r w:rsidRPr="005C45A6">
        <w:rPr>
          <w:rFonts w:ascii="Arial" w:hAnsi="Arial" w:cs="Arial"/>
          <w:bCs/>
          <w:sz w:val="20"/>
        </w:rPr>
        <w:t>na</w:t>
      </w:r>
      <w:r w:rsidR="00586E44">
        <w:rPr>
          <w:rFonts w:ascii="Arial" w:hAnsi="Arial" w:cs="Arial"/>
          <w:bCs/>
          <w:sz w:val="20"/>
        </w:rPr>
        <w:t xml:space="preserve"> </w:t>
      </w:r>
      <w:r w:rsidR="00262E27" w:rsidRPr="00262E27">
        <w:rPr>
          <w:rFonts w:ascii="Arial" w:hAnsi="Arial" w:cs="Arial"/>
          <w:b/>
          <w:sz w:val="20"/>
        </w:rPr>
        <w:t>Dostawa systemów i urządzeń informatycznych w ramach projektu kompleksowej transformacji cyfrowej</w:t>
      </w:r>
      <w:r w:rsidR="009400FF" w:rsidRPr="00262E27">
        <w:rPr>
          <w:rFonts w:ascii="Arial" w:hAnsi="Arial" w:cs="Arial"/>
          <w:b/>
          <w:sz w:val="20"/>
        </w:rPr>
        <w:t>,</w:t>
      </w:r>
      <w:r w:rsidR="00586E44">
        <w:rPr>
          <w:rFonts w:ascii="Arial" w:hAnsi="Arial" w:cs="Arial"/>
          <w:b/>
          <w:sz w:val="20"/>
        </w:rPr>
        <w:t xml:space="preserve"> </w:t>
      </w:r>
      <w:r w:rsidRPr="008D089B">
        <w:rPr>
          <w:rFonts w:ascii="Arial" w:hAnsi="Arial" w:cs="Arial"/>
          <w:b/>
          <w:bCs/>
          <w:sz w:val="20"/>
        </w:rPr>
        <w:t>znak sprawy ZOZ/DZP/PN/</w:t>
      </w:r>
      <w:r w:rsidR="00262E27">
        <w:rPr>
          <w:rFonts w:ascii="Arial" w:hAnsi="Arial" w:cs="Arial"/>
          <w:b/>
          <w:bCs/>
          <w:sz w:val="20"/>
        </w:rPr>
        <w:t>25</w:t>
      </w:r>
      <w:r w:rsidRPr="008D089B">
        <w:rPr>
          <w:rFonts w:ascii="Arial" w:hAnsi="Arial" w:cs="Arial"/>
          <w:b/>
          <w:bCs/>
          <w:sz w:val="20"/>
        </w:rPr>
        <w:t>/</w:t>
      </w:r>
      <w:r w:rsidR="00307FDB">
        <w:rPr>
          <w:rFonts w:ascii="Arial" w:hAnsi="Arial" w:cs="Arial"/>
          <w:b/>
          <w:bCs/>
          <w:sz w:val="20"/>
        </w:rPr>
        <w:t>2</w:t>
      </w:r>
      <w:r w:rsidR="00770F65">
        <w:rPr>
          <w:rFonts w:ascii="Arial" w:hAnsi="Arial" w:cs="Arial"/>
          <w:b/>
          <w:bCs/>
          <w:sz w:val="20"/>
        </w:rPr>
        <w:t>5</w:t>
      </w:r>
      <w:r w:rsidRPr="0039133C">
        <w:rPr>
          <w:rFonts w:ascii="Arial" w:hAnsi="Arial" w:cs="Arial"/>
          <w:b/>
          <w:bCs/>
          <w:sz w:val="20"/>
        </w:rPr>
        <w:t>,</w:t>
      </w:r>
      <w:r w:rsidR="00586E44">
        <w:rPr>
          <w:rFonts w:ascii="Arial" w:hAnsi="Arial" w:cs="Arial"/>
          <w:b/>
          <w:bCs/>
          <w:sz w:val="20"/>
        </w:rPr>
        <w:t xml:space="preserve"> </w:t>
      </w:r>
      <w:r w:rsidRPr="005C45A6">
        <w:rPr>
          <w:rFonts w:ascii="Arial" w:hAnsi="Arial" w:cs="Arial"/>
          <w:sz w:val="20"/>
        </w:rPr>
        <w:t>zleca, a Wykonawca zobowiązuje się do dostaw przedmiot</w:t>
      </w:r>
      <w:r>
        <w:rPr>
          <w:rFonts w:ascii="Arial" w:hAnsi="Arial" w:cs="Arial"/>
          <w:sz w:val="20"/>
        </w:rPr>
        <w:t>u</w:t>
      </w:r>
      <w:r w:rsidRPr="004B10F5">
        <w:rPr>
          <w:rFonts w:ascii="Arial" w:hAnsi="Arial" w:cs="Arial"/>
          <w:sz w:val="20"/>
        </w:rPr>
        <w:t xml:space="preserve"> zamówienia do ZOZ w Oławie przy ul. K. Baczyńskiego 1 według wykazu zawierającego ceny jednostkowe netto i brutto produktów, stanowiącego załącznik nr </w:t>
      </w:r>
      <w:r w:rsidR="001A5837">
        <w:rPr>
          <w:rFonts w:ascii="Arial" w:hAnsi="Arial" w:cs="Arial"/>
          <w:sz w:val="20"/>
        </w:rPr>
        <w:t>1</w:t>
      </w:r>
      <w:r w:rsidR="001A5837" w:rsidRPr="004B10F5">
        <w:rPr>
          <w:rFonts w:ascii="Arial" w:hAnsi="Arial" w:cs="Arial"/>
          <w:sz w:val="20"/>
        </w:rPr>
        <w:t xml:space="preserve"> </w:t>
      </w:r>
      <w:r w:rsidRPr="004B10F5">
        <w:rPr>
          <w:rFonts w:ascii="Arial" w:hAnsi="Arial" w:cs="Arial"/>
          <w:sz w:val="20"/>
        </w:rPr>
        <w:t xml:space="preserve">do </w:t>
      </w:r>
      <w:r w:rsidR="001A5837">
        <w:rPr>
          <w:rFonts w:ascii="Arial" w:hAnsi="Arial" w:cs="Arial"/>
          <w:sz w:val="20"/>
        </w:rPr>
        <w:t xml:space="preserve">SWZ </w:t>
      </w:r>
      <w:r w:rsidR="002E4453">
        <w:rPr>
          <w:rFonts w:ascii="Arial" w:hAnsi="Arial" w:cs="Arial"/>
          <w:sz w:val="20"/>
        </w:rPr>
        <w:t>oraz zgodne z opisem przedmiotu zamówie</w:t>
      </w:r>
      <w:r w:rsidR="00D65611">
        <w:rPr>
          <w:rFonts w:ascii="Arial" w:hAnsi="Arial" w:cs="Arial"/>
          <w:sz w:val="20"/>
        </w:rPr>
        <w:t>nia zawartym w Załączniku nr 2</w:t>
      </w:r>
      <w:r w:rsidR="00BF55F5">
        <w:rPr>
          <w:rFonts w:ascii="Arial" w:hAnsi="Arial" w:cs="Arial"/>
          <w:sz w:val="20"/>
        </w:rPr>
        <w:t>-</w:t>
      </w:r>
      <w:r w:rsidR="00875303">
        <w:rPr>
          <w:rFonts w:ascii="Arial" w:hAnsi="Arial" w:cs="Arial"/>
          <w:sz w:val="20"/>
        </w:rPr>
        <w:t>1, 2-2, 2-3, 2-4 i/lub 2-5</w:t>
      </w:r>
      <w:r w:rsidR="001A54D5">
        <w:rPr>
          <w:rFonts w:ascii="Arial" w:hAnsi="Arial" w:cs="Arial"/>
          <w:sz w:val="20"/>
        </w:rPr>
        <w:t xml:space="preserve"> </w:t>
      </w:r>
      <w:r w:rsidR="002E4453">
        <w:rPr>
          <w:rFonts w:ascii="Arial" w:hAnsi="Arial" w:cs="Arial"/>
          <w:sz w:val="20"/>
        </w:rPr>
        <w:t xml:space="preserve">do </w:t>
      </w:r>
      <w:r w:rsidRPr="004B10F5">
        <w:rPr>
          <w:rFonts w:ascii="Arial" w:hAnsi="Arial" w:cs="Arial"/>
          <w:sz w:val="20"/>
        </w:rPr>
        <w:t>n</w:t>
      </w:r>
      <w:r>
        <w:rPr>
          <w:rFonts w:ascii="Arial" w:hAnsi="Arial" w:cs="Arial"/>
          <w:sz w:val="20"/>
        </w:rPr>
        <w:t>iniejszej umowy.</w:t>
      </w:r>
    </w:p>
    <w:p w14:paraId="7B24797A" w14:textId="77777777" w:rsidR="009400FF" w:rsidRPr="00BE29A8" w:rsidRDefault="009400FF" w:rsidP="009400FF">
      <w:pPr>
        <w:rPr>
          <w:rFonts w:ascii="Arial" w:hAnsi="Arial" w:cs="Arial"/>
          <w:sz w:val="20"/>
          <w:szCs w:val="20"/>
        </w:rPr>
      </w:pPr>
    </w:p>
    <w:p w14:paraId="41553E0C" w14:textId="77777777" w:rsidR="009400FF" w:rsidRPr="00BE29A8" w:rsidRDefault="00BE29A8" w:rsidP="009400FF">
      <w:pPr>
        <w:rPr>
          <w:rFonts w:ascii="Arial" w:hAnsi="Arial" w:cs="Arial"/>
          <w:sz w:val="20"/>
          <w:szCs w:val="20"/>
        </w:rPr>
      </w:pPr>
      <w:r w:rsidRPr="00BE29A8">
        <w:rPr>
          <w:rFonts w:ascii="Arial" w:hAnsi="Arial" w:cs="Arial"/>
          <w:sz w:val="20"/>
          <w:szCs w:val="20"/>
        </w:rPr>
        <w:t>2</w:t>
      </w:r>
      <w:r w:rsidR="009400FF" w:rsidRPr="00BE29A8">
        <w:rPr>
          <w:rFonts w:ascii="Arial" w:hAnsi="Arial" w:cs="Arial"/>
          <w:sz w:val="20"/>
          <w:szCs w:val="20"/>
        </w:rPr>
        <w:t xml:space="preserve">.  </w:t>
      </w:r>
      <w:r w:rsidRPr="00BE29A8">
        <w:rPr>
          <w:rFonts w:ascii="Arial" w:hAnsi="Arial" w:cs="Arial"/>
          <w:sz w:val="20"/>
          <w:szCs w:val="20"/>
        </w:rPr>
        <w:t>Wynagro</w:t>
      </w:r>
      <w:r w:rsidR="009400FF" w:rsidRPr="00BE29A8">
        <w:rPr>
          <w:rFonts w:ascii="Arial" w:hAnsi="Arial" w:cs="Arial"/>
          <w:sz w:val="20"/>
          <w:szCs w:val="20"/>
        </w:rPr>
        <w:t xml:space="preserve">dzenie </w:t>
      </w:r>
      <w:r w:rsidRPr="00BE29A8">
        <w:rPr>
          <w:rFonts w:ascii="Arial" w:hAnsi="Arial" w:cs="Arial"/>
          <w:sz w:val="20"/>
          <w:szCs w:val="20"/>
        </w:rPr>
        <w:t>Wykonawcy za realizację Zadania nr………. wynosi</w:t>
      </w:r>
      <w:r w:rsidR="009400FF" w:rsidRPr="00BE29A8">
        <w:rPr>
          <w:rFonts w:ascii="Arial" w:hAnsi="Arial" w:cs="Arial"/>
          <w:sz w:val="20"/>
          <w:szCs w:val="20"/>
        </w:rPr>
        <w:t>:</w:t>
      </w:r>
    </w:p>
    <w:p w14:paraId="7E3A2E98" w14:textId="77777777" w:rsidR="009400FF" w:rsidRPr="00BE29A8" w:rsidRDefault="00BE29A8" w:rsidP="009400F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Wartość netto: </w:t>
      </w:r>
      <w:r w:rsidR="009400FF" w:rsidRPr="00BE29A8">
        <w:rPr>
          <w:rFonts w:ascii="Arial" w:hAnsi="Arial" w:cs="Arial"/>
          <w:bCs/>
          <w:spacing w:val="7"/>
          <w:sz w:val="20"/>
          <w:szCs w:val="20"/>
        </w:rPr>
        <w:t>……………</w:t>
      </w:r>
      <w:r>
        <w:rPr>
          <w:rFonts w:ascii="Arial" w:hAnsi="Arial" w:cs="Arial"/>
          <w:bCs/>
          <w:spacing w:val="7"/>
          <w:sz w:val="20"/>
          <w:szCs w:val="20"/>
        </w:rPr>
        <w:t>…</w:t>
      </w:r>
      <w:r w:rsidR="009400FF" w:rsidRPr="00BE29A8">
        <w:rPr>
          <w:rFonts w:ascii="Arial" w:hAnsi="Arial" w:cs="Arial"/>
          <w:bCs/>
          <w:spacing w:val="7"/>
          <w:sz w:val="20"/>
          <w:szCs w:val="20"/>
        </w:rPr>
        <w:t>.</w:t>
      </w:r>
      <w:r w:rsidR="009400FF" w:rsidRPr="00BE29A8">
        <w:rPr>
          <w:rFonts w:ascii="Arial" w:hAnsi="Arial" w:cs="Arial"/>
          <w:b/>
          <w:bCs/>
          <w:spacing w:val="7"/>
          <w:sz w:val="20"/>
          <w:szCs w:val="20"/>
        </w:rPr>
        <w:t xml:space="preserve"> </w:t>
      </w:r>
      <w:r w:rsidR="009400FF" w:rsidRPr="00BE29A8">
        <w:rPr>
          <w:rFonts w:ascii="Arial" w:hAnsi="Arial" w:cs="Arial"/>
          <w:spacing w:val="7"/>
          <w:sz w:val="20"/>
          <w:szCs w:val="20"/>
        </w:rPr>
        <w:t>(</w:t>
      </w:r>
      <w:proofErr w:type="gramStart"/>
      <w:r w:rsidR="009400FF" w:rsidRPr="00BE29A8">
        <w:rPr>
          <w:rFonts w:ascii="Arial" w:hAnsi="Arial" w:cs="Arial"/>
          <w:spacing w:val="7"/>
          <w:sz w:val="20"/>
          <w:szCs w:val="20"/>
        </w:rPr>
        <w:t xml:space="preserve">słownie : ……………………………………….) </w:t>
      </w:r>
      <w:proofErr w:type="gramEnd"/>
    </w:p>
    <w:p w14:paraId="191A6E10" w14:textId="77777777" w:rsidR="00BE29A8" w:rsidRDefault="00BE29A8" w:rsidP="00BE29A8">
      <w:pPr>
        <w:rPr>
          <w:rFonts w:ascii="Arial" w:hAnsi="Arial" w:cs="Arial"/>
          <w:spacing w:val="7"/>
          <w:sz w:val="20"/>
          <w:szCs w:val="20"/>
        </w:rPr>
      </w:pPr>
      <w:r>
        <w:rPr>
          <w:rFonts w:ascii="Arial" w:hAnsi="Arial" w:cs="Arial"/>
          <w:spacing w:val="7"/>
          <w:sz w:val="20"/>
          <w:szCs w:val="20"/>
        </w:rPr>
        <w:t>VAT: …………….</w:t>
      </w:r>
    </w:p>
    <w:p w14:paraId="25FD2492" w14:textId="77777777" w:rsidR="009400FF" w:rsidRPr="00BE29A8" w:rsidRDefault="00BE29A8" w:rsidP="00BE29A8">
      <w:pPr>
        <w:rPr>
          <w:rFonts w:ascii="Arial" w:hAnsi="Arial" w:cs="Arial"/>
          <w:spacing w:val="7"/>
          <w:sz w:val="20"/>
          <w:szCs w:val="20"/>
        </w:rPr>
      </w:pPr>
      <w:r>
        <w:rPr>
          <w:rFonts w:ascii="Arial" w:hAnsi="Arial" w:cs="Arial"/>
          <w:spacing w:val="7"/>
          <w:sz w:val="20"/>
          <w:szCs w:val="20"/>
        </w:rPr>
        <w:t>Wartość brutto: ……………..</w:t>
      </w:r>
      <w:r w:rsidR="009400FF" w:rsidRPr="00BE29A8">
        <w:rPr>
          <w:rFonts w:ascii="Arial" w:hAnsi="Arial" w:cs="Arial"/>
          <w:spacing w:val="7"/>
          <w:sz w:val="20"/>
          <w:szCs w:val="20"/>
        </w:rPr>
        <w:t>(</w:t>
      </w:r>
      <w:proofErr w:type="gramStart"/>
      <w:r w:rsidR="009400FF" w:rsidRPr="00BE29A8">
        <w:rPr>
          <w:rFonts w:ascii="Arial" w:hAnsi="Arial" w:cs="Arial"/>
          <w:spacing w:val="7"/>
          <w:sz w:val="20"/>
          <w:szCs w:val="20"/>
        </w:rPr>
        <w:t>słownie : ……………………………………….)</w:t>
      </w:r>
      <w:proofErr w:type="gramEnd"/>
    </w:p>
    <w:p w14:paraId="7B70B6D3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E22A8ED" w14:textId="77777777" w:rsidR="00FA0923" w:rsidRPr="009C2ADD" w:rsidRDefault="00500BC9" w:rsidP="00081E2F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FA0923" w:rsidRPr="009C2ADD">
        <w:rPr>
          <w:rFonts w:ascii="Arial" w:hAnsi="Arial" w:cs="Arial"/>
          <w:sz w:val="20"/>
          <w:szCs w:val="20"/>
        </w:rPr>
        <w:t xml:space="preserve">. Wykonawca zobowiązuje się </w:t>
      </w:r>
      <w:r w:rsidR="00BE29A8">
        <w:rPr>
          <w:rFonts w:ascii="Arial" w:hAnsi="Arial" w:cs="Arial"/>
          <w:sz w:val="20"/>
          <w:szCs w:val="20"/>
        </w:rPr>
        <w:t>zrealizować przedmiot zamówienia</w:t>
      </w:r>
      <w:r w:rsidR="00FA0923" w:rsidRPr="009C2ADD">
        <w:rPr>
          <w:rFonts w:ascii="Arial" w:hAnsi="Arial" w:cs="Arial"/>
          <w:sz w:val="20"/>
          <w:szCs w:val="20"/>
        </w:rPr>
        <w:t xml:space="preserve"> w terminie:</w:t>
      </w:r>
    </w:p>
    <w:p w14:paraId="02B751B6" w14:textId="77777777" w:rsidR="00FA0923" w:rsidRDefault="00FA0923" w:rsidP="002874E3">
      <w:pPr>
        <w:jc w:val="both"/>
        <w:rPr>
          <w:rFonts w:ascii="Arial" w:hAnsi="Arial" w:cs="Arial"/>
          <w:sz w:val="20"/>
          <w:szCs w:val="20"/>
        </w:rPr>
      </w:pPr>
    </w:p>
    <w:p w14:paraId="4DC65CC7" w14:textId="57EE6FDA" w:rsidR="00FA0923" w:rsidRPr="000E7576" w:rsidRDefault="00FA0923" w:rsidP="002874E3">
      <w:pPr>
        <w:jc w:val="both"/>
        <w:rPr>
          <w:rFonts w:ascii="Arial" w:hAnsi="Arial" w:cs="Arial"/>
          <w:sz w:val="20"/>
          <w:szCs w:val="20"/>
          <w:u w:val="single"/>
        </w:rPr>
      </w:pPr>
      <w:r w:rsidRPr="000E7576">
        <w:rPr>
          <w:rFonts w:ascii="Arial" w:hAnsi="Arial" w:cs="Arial"/>
          <w:sz w:val="20"/>
          <w:szCs w:val="20"/>
          <w:u w:val="single"/>
        </w:rPr>
        <w:t xml:space="preserve">W zakresie Zadania nr </w:t>
      </w:r>
      <w:r w:rsidR="008B6949" w:rsidRPr="000E7576">
        <w:rPr>
          <w:rFonts w:ascii="Arial" w:hAnsi="Arial" w:cs="Arial"/>
          <w:sz w:val="20"/>
          <w:szCs w:val="20"/>
          <w:u w:val="single"/>
        </w:rPr>
        <w:t>1</w:t>
      </w:r>
      <w:r w:rsidRPr="000E7576">
        <w:rPr>
          <w:rFonts w:ascii="Arial" w:hAnsi="Arial" w:cs="Arial"/>
          <w:sz w:val="20"/>
          <w:szCs w:val="20"/>
          <w:u w:val="single"/>
        </w:rPr>
        <w:t>:</w:t>
      </w:r>
    </w:p>
    <w:p w14:paraId="4DE217D6" w14:textId="0D63BE47" w:rsidR="00FA0923" w:rsidRDefault="00FA0923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 w:rsidRPr="00500BC9">
        <w:rPr>
          <w:rFonts w:ascii="Arial" w:hAnsi="Arial" w:cs="Arial"/>
          <w:sz w:val="20"/>
          <w:szCs w:val="20"/>
        </w:rPr>
        <w:t xml:space="preserve">- </w:t>
      </w:r>
      <w:r w:rsidR="00006780">
        <w:rPr>
          <w:rFonts w:ascii="Arial" w:hAnsi="Arial" w:cs="Arial"/>
          <w:sz w:val="20"/>
          <w:szCs w:val="20"/>
        </w:rPr>
        <w:t xml:space="preserve">w zakresie </w:t>
      </w:r>
      <w:r w:rsidR="00006780">
        <w:rPr>
          <w:rFonts w:ascii="Calibri" w:hAnsi="Calibri" w:cs="Calibri"/>
          <w:sz w:val="20"/>
          <w:szCs w:val="20"/>
        </w:rPr>
        <w:t xml:space="preserve">dostaw </w:t>
      </w:r>
      <w:r w:rsidR="00006780" w:rsidRPr="00006780">
        <w:rPr>
          <w:rFonts w:ascii="Arial" w:hAnsi="Arial" w:cs="Arial"/>
          <w:sz w:val="20"/>
          <w:szCs w:val="20"/>
        </w:rPr>
        <w:t>licencji, konfiguracji, wdrożenia</w:t>
      </w:r>
      <w:r w:rsidR="00006780" w:rsidRPr="00500BC9">
        <w:rPr>
          <w:rFonts w:ascii="Arial" w:hAnsi="Arial" w:cs="Arial"/>
          <w:sz w:val="20"/>
          <w:szCs w:val="20"/>
        </w:rPr>
        <w:t xml:space="preserve"> </w:t>
      </w:r>
      <w:r w:rsidR="00813AAA">
        <w:rPr>
          <w:rFonts w:ascii="Arial" w:hAnsi="Arial" w:cs="Arial"/>
          <w:sz w:val="20"/>
          <w:szCs w:val="20"/>
        </w:rPr>
        <w:t xml:space="preserve">max. </w:t>
      </w:r>
      <w:r w:rsidRPr="00500BC9">
        <w:rPr>
          <w:rFonts w:ascii="Arial" w:hAnsi="Arial" w:cs="Arial"/>
          <w:sz w:val="20"/>
          <w:szCs w:val="20"/>
        </w:rPr>
        <w:t xml:space="preserve">do </w:t>
      </w:r>
      <w:r w:rsidR="00807689">
        <w:rPr>
          <w:rFonts w:ascii="Arial" w:hAnsi="Arial" w:cs="Arial"/>
          <w:sz w:val="20"/>
          <w:szCs w:val="20"/>
        </w:rPr>
        <w:t>…</w:t>
      </w:r>
      <w:r w:rsidR="00006780">
        <w:rPr>
          <w:rFonts w:ascii="Arial" w:hAnsi="Arial" w:cs="Arial"/>
          <w:sz w:val="20"/>
          <w:szCs w:val="20"/>
        </w:rPr>
        <w:t xml:space="preserve"> </w:t>
      </w:r>
      <w:r w:rsidR="00547849" w:rsidRPr="00500BC9">
        <w:rPr>
          <w:rFonts w:ascii="Arial" w:hAnsi="Arial" w:cs="Arial"/>
          <w:sz w:val="20"/>
          <w:szCs w:val="20"/>
        </w:rPr>
        <w:t>dni</w:t>
      </w:r>
      <w:r w:rsidRPr="00500BC9">
        <w:rPr>
          <w:rFonts w:ascii="Arial" w:hAnsi="Arial" w:cs="Arial"/>
          <w:sz w:val="20"/>
          <w:szCs w:val="20"/>
        </w:rPr>
        <w:t xml:space="preserve"> od chwili </w:t>
      </w:r>
      <w:r w:rsidR="00BE29A8" w:rsidRPr="00500BC9">
        <w:rPr>
          <w:rFonts w:ascii="Arial" w:hAnsi="Arial" w:cs="Arial"/>
          <w:sz w:val="20"/>
          <w:szCs w:val="20"/>
        </w:rPr>
        <w:t>podpisania umowy</w:t>
      </w:r>
      <w:r w:rsidR="008B6949">
        <w:rPr>
          <w:rFonts w:ascii="Arial" w:hAnsi="Arial" w:cs="Arial"/>
          <w:sz w:val="20"/>
          <w:szCs w:val="20"/>
        </w:rPr>
        <w:t>*</w:t>
      </w:r>
      <w:r w:rsidRPr="00500BC9">
        <w:rPr>
          <w:rFonts w:ascii="Arial" w:hAnsi="Arial" w:cs="Arial"/>
          <w:sz w:val="20"/>
          <w:szCs w:val="20"/>
        </w:rPr>
        <w:t>,</w:t>
      </w:r>
    </w:p>
    <w:p w14:paraId="178D157F" w14:textId="24F1BC89" w:rsidR="00006780" w:rsidRPr="00500BC9" w:rsidRDefault="00006780" w:rsidP="002874E3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w zakresie </w:t>
      </w:r>
      <w:r w:rsidRPr="00006780">
        <w:rPr>
          <w:rFonts w:ascii="Arial" w:hAnsi="Arial" w:cs="Arial"/>
          <w:sz w:val="20"/>
          <w:szCs w:val="20"/>
        </w:rPr>
        <w:t xml:space="preserve">dostępu do asysty technicznej i subskrypcji na aktualizacje przez okres </w:t>
      </w:r>
      <w:r w:rsidR="008B6949">
        <w:rPr>
          <w:rFonts w:ascii="Arial" w:hAnsi="Arial" w:cs="Arial"/>
          <w:sz w:val="20"/>
          <w:szCs w:val="20"/>
        </w:rPr>
        <w:t>36</w:t>
      </w:r>
      <w:r w:rsidRPr="00006780">
        <w:rPr>
          <w:rFonts w:ascii="Arial" w:hAnsi="Arial" w:cs="Arial"/>
          <w:sz w:val="20"/>
          <w:szCs w:val="20"/>
        </w:rPr>
        <w:t xml:space="preserve"> miesięcy od dnia wdrożenie produkcyjnego</w:t>
      </w:r>
    </w:p>
    <w:p w14:paraId="74258AD0" w14:textId="77777777" w:rsidR="008B6949" w:rsidRPr="000E7576" w:rsidRDefault="008B6949" w:rsidP="008B6949">
      <w:pPr>
        <w:jc w:val="both"/>
        <w:rPr>
          <w:rFonts w:ascii="Arial" w:hAnsi="Arial" w:cs="Arial"/>
          <w:sz w:val="20"/>
          <w:szCs w:val="20"/>
          <w:u w:val="single"/>
        </w:rPr>
      </w:pPr>
      <w:r w:rsidRPr="000E7576">
        <w:rPr>
          <w:rFonts w:ascii="Arial" w:hAnsi="Arial" w:cs="Arial"/>
          <w:sz w:val="20"/>
          <w:szCs w:val="20"/>
          <w:u w:val="single"/>
        </w:rPr>
        <w:t>W zakresie Zadania nr 2:</w:t>
      </w:r>
    </w:p>
    <w:p w14:paraId="5F4B3616" w14:textId="3E9A413F" w:rsidR="008B6949" w:rsidRDefault="008B6949" w:rsidP="008B6949">
      <w:pPr>
        <w:ind w:left="360"/>
        <w:jc w:val="both"/>
        <w:rPr>
          <w:rFonts w:ascii="Arial" w:hAnsi="Arial" w:cs="Arial"/>
          <w:sz w:val="20"/>
          <w:szCs w:val="20"/>
        </w:rPr>
      </w:pPr>
      <w:r w:rsidRPr="00500BC9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w zakresie </w:t>
      </w:r>
      <w:r>
        <w:rPr>
          <w:rFonts w:ascii="Calibri" w:hAnsi="Calibri" w:cs="Calibri"/>
          <w:sz w:val="20"/>
          <w:szCs w:val="20"/>
        </w:rPr>
        <w:t xml:space="preserve">dostaw </w:t>
      </w:r>
      <w:r w:rsidRPr="00006780">
        <w:rPr>
          <w:rFonts w:ascii="Arial" w:hAnsi="Arial" w:cs="Arial"/>
          <w:sz w:val="20"/>
          <w:szCs w:val="20"/>
        </w:rPr>
        <w:t>licencji, konfiguracji, wdrożenia</w:t>
      </w:r>
      <w:r w:rsidRPr="00500B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max. </w:t>
      </w:r>
      <w:r w:rsidRPr="00500BC9">
        <w:rPr>
          <w:rFonts w:ascii="Arial" w:hAnsi="Arial" w:cs="Arial"/>
          <w:sz w:val="20"/>
          <w:szCs w:val="20"/>
        </w:rPr>
        <w:t xml:space="preserve">do </w:t>
      </w:r>
      <w:r w:rsidR="00807689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500BC9">
        <w:rPr>
          <w:rFonts w:ascii="Arial" w:hAnsi="Arial" w:cs="Arial"/>
          <w:sz w:val="20"/>
          <w:szCs w:val="20"/>
        </w:rPr>
        <w:t>dni od chwili podpisania umowy</w:t>
      </w:r>
      <w:r w:rsidR="006A4B8D">
        <w:rPr>
          <w:rFonts w:ascii="Arial" w:hAnsi="Arial" w:cs="Arial"/>
          <w:sz w:val="20"/>
          <w:szCs w:val="20"/>
        </w:rPr>
        <w:t>*</w:t>
      </w:r>
      <w:r w:rsidRPr="00500BC9">
        <w:rPr>
          <w:rFonts w:ascii="Arial" w:hAnsi="Arial" w:cs="Arial"/>
          <w:sz w:val="20"/>
          <w:szCs w:val="20"/>
        </w:rPr>
        <w:t>,</w:t>
      </w:r>
    </w:p>
    <w:p w14:paraId="6366D2D1" w14:textId="05F32A52" w:rsidR="008B6949" w:rsidRPr="00500BC9" w:rsidRDefault="008B6949" w:rsidP="008B6949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w zakresie </w:t>
      </w:r>
      <w:r w:rsidRPr="00006780">
        <w:rPr>
          <w:rFonts w:ascii="Arial" w:hAnsi="Arial" w:cs="Arial"/>
          <w:sz w:val="20"/>
          <w:szCs w:val="20"/>
        </w:rPr>
        <w:t xml:space="preserve">dostępu do asysty technicznej i subskrypcji na aktualizacje przez okres </w:t>
      </w:r>
      <w:r w:rsidR="006A4B8D">
        <w:rPr>
          <w:rFonts w:ascii="Arial" w:hAnsi="Arial" w:cs="Arial"/>
          <w:sz w:val="20"/>
          <w:szCs w:val="20"/>
        </w:rPr>
        <w:t>36</w:t>
      </w:r>
      <w:r w:rsidRPr="00006780">
        <w:rPr>
          <w:rFonts w:ascii="Arial" w:hAnsi="Arial" w:cs="Arial"/>
          <w:sz w:val="20"/>
          <w:szCs w:val="20"/>
        </w:rPr>
        <w:t xml:space="preserve"> miesięcy od dnia wdrożenie produkcyjnego</w:t>
      </w:r>
    </w:p>
    <w:p w14:paraId="7AB27A2F" w14:textId="2252025A" w:rsidR="008B6949" w:rsidRPr="00500BC9" w:rsidRDefault="008B6949" w:rsidP="008B6949">
      <w:pPr>
        <w:jc w:val="both"/>
        <w:rPr>
          <w:rFonts w:ascii="Arial" w:hAnsi="Arial" w:cs="Arial"/>
          <w:sz w:val="20"/>
          <w:szCs w:val="20"/>
        </w:rPr>
      </w:pPr>
      <w:r w:rsidRPr="000E7576">
        <w:rPr>
          <w:rFonts w:ascii="Arial" w:hAnsi="Arial" w:cs="Arial"/>
          <w:sz w:val="20"/>
          <w:szCs w:val="20"/>
          <w:u w:val="single"/>
        </w:rPr>
        <w:t>W zakresie Zadania nr 3</w:t>
      </w:r>
      <w:r w:rsidRPr="00500BC9">
        <w:rPr>
          <w:rFonts w:ascii="Arial" w:hAnsi="Arial" w:cs="Arial"/>
          <w:sz w:val="20"/>
          <w:szCs w:val="20"/>
        </w:rPr>
        <w:t>:</w:t>
      </w:r>
    </w:p>
    <w:p w14:paraId="2C064A3F" w14:textId="063DDBFD" w:rsidR="008B6949" w:rsidRDefault="008B6949" w:rsidP="008B6949">
      <w:pPr>
        <w:ind w:left="360"/>
        <w:jc w:val="both"/>
        <w:rPr>
          <w:rFonts w:ascii="Arial" w:hAnsi="Arial" w:cs="Arial"/>
          <w:sz w:val="20"/>
          <w:szCs w:val="20"/>
        </w:rPr>
      </w:pPr>
      <w:r w:rsidRPr="00500BC9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w zakresie </w:t>
      </w:r>
      <w:r>
        <w:rPr>
          <w:rFonts w:ascii="Calibri" w:hAnsi="Calibri" w:cs="Calibri"/>
          <w:sz w:val="20"/>
          <w:szCs w:val="20"/>
        </w:rPr>
        <w:t>dostaw</w:t>
      </w:r>
      <w:r w:rsidR="000E7576">
        <w:rPr>
          <w:rFonts w:ascii="Calibri" w:hAnsi="Calibri" w:cs="Calibri"/>
          <w:sz w:val="20"/>
          <w:szCs w:val="20"/>
        </w:rPr>
        <w:t xml:space="preserve"> urządzeń,</w:t>
      </w:r>
      <w:r>
        <w:rPr>
          <w:rFonts w:ascii="Calibri" w:hAnsi="Calibri" w:cs="Calibri"/>
          <w:sz w:val="20"/>
          <w:szCs w:val="20"/>
        </w:rPr>
        <w:t xml:space="preserve"> </w:t>
      </w:r>
      <w:r w:rsidRPr="00006780">
        <w:rPr>
          <w:rFonts w:ascii="Arial" w:hAnsi="Arial" w:cs="Arial"/>
          <w:sz w:val="20"/>
          <w:szCs w:val="20"/>
        </w:rPr>
        <w:t>licencji, konfiguracji, wdrożenia</w:t>
      </w:r>
      <w:r w:rsidRPr="00500B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max. </w:t>
      </w:r>
      <w:r w:rsidRPr="00500BC9">
        <w:rPr>
          <w:rFonts w:ascii="Arial" w:hAnsi="Arial" w:cs="Arial"/>
          <w:sz w:val="20"/>
          <w:szCs w:val="20"/>
        </w:rPr>
        <w:t xml:space="preserve">do </w:t>
      </w:r>
      <w:r w:rsidR="00807689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500BC9">
        <w:rPr>
          <w:rFonts w:ascii="Arial" w:hAnsi="Arial" w:cs="Arial"/>
          <w:sz w:val="20"/>
          <w:szCs w:val="20"/>
        </w:rPr>
        <w:t>dni od chwili podpisania umowy</w:t>
      </w:r>
      <w:r w:rsidR="006A4B8D">
        <w:rPr>
          <w:rFonts w:ascii="Arial" w:hAnsi="Arial" w:cs="Arial"/>
          <w:sz w:val="20"/>
          <w:szCs w:val="20"/>
        </w:rPr>
        <w:t>*</w:t>
      </w:r>
      <w:r w:rsidRPr="00500BC9">
        <w:rPr>
          <w:rFonts w:ascii="Arial" w:hAnsi="Arial" w:cs="Arial"/>
          <w:sz w:val="20"/>
          <w:szCs w:val="20"/>
        </w:rPr>
        <w:t>,</w:t>
      </w:r>
    </w:p>
    <w:p w14:paraId="085B1F64" w14:textId="4B2C715F" w:rsidR="008B6949" w:rsidRPr="00500BC9" w:rsidRDefault="008B6949" w:rsidP="008B6949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w zakresie </w:t>
      </w:r>
      <w:r w:rsidRPr="00006780">
        <w:rPr>
          <w:rFonts w:ascii="Arial" w:hAnsi="Arial" w:cs="Arial"/>
          <w:sz w:val="20"/>
          <w:szCs w:val="20"/>
        </w:rPr>
        <w:t xml:space="preserve">dostępu do asysty technicznej i subskrypcji na aktualizacje przez okres </w:t>
      </w:r>
      <w:r w:rsidR="006A4B8D">
        <w:rPr>
          <w:rFonts w:ascii="Arial" w:hAnsi="Arial" w:cs="Arial"/>
          <w:sz w:val="20"/>
          <w:szCs w:val="20"/>
        </w:rPr>
        <w:t>36</w:t>
      </w:r>
      <w:r w:rsidRPr="00006780">
        <w:rPr>
          <w:rFonts w:ascii="Arial" w:hAnsi="Arial" w:cs="Arial"/>
          <w:sz w:val="20"/>
          <w:szCs w:val="20"/>
        </w:rPr>
        <w:t xml:space="preserve"> miesięcy od dnia wdrożenie produkcyjnego</w:t>
      </w:r>
    </w:p>
    <w:p w14:paraId="2AD00444" w14:textId="3CFECF51" w:rsidR="008B6949" w:rsidRPr="000E7576" w:rsidRDefault="008B6949" w:rsidP="008B6949">
      <w:pPr>
        <w:jc w:val="both"/>
        <w:rPr>
          <w:rFonts w:ascii="Arial" w:hAnsi="Arial" w:cs="Arial"/>
          <w:sz w:val="20"/>
          <w:szCs w:val="20"/>
          <w:u w:val="single"/>
        </w:rPr>
      </w:pPr>
      <w:r w:rsidRPr="000E7576">
        <w:rPr>
          <w:rFonts w:ascii="Arial" w:hAnsi="Arial" w:cs="Arial"/>
          <w:sz w:val="20"/>
          <w:szCs w:val="20"/>
          <w:u w:val="single"/>
        </w:rPr>
        <w:t>W zakresie Zadania nr 4:</w:t>
      </w:r>
    </w:p>
    <w:p w14:paraId="09405C61" w14:textId="166A27F8" w:rsidR="008B6949" w:rsidRDefault="008B6949" w:rsidP="008B6949">
      <w:pPr>
        <w:ind w:left="360"/>
        <w:jc w:val="both"/>
        <w:rPr>
          <w:rFonts w:ascii="Arial" w:hAnsi="Arial" w:cs="Arial"/>
          <w:sz w:val="20"/>
          <w:szCs w:val="20"/>
        </w:rPr>
      </w:pPr>
      <w:r w:rsidRPr="00500BC9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w zakresie </w:t>
      </w:r>
      <w:r>
        <w:rPr>
          <w:rFonts w:ascii="Calibri" w:hAnsi="Calibri" w:cs="Calibri"/>
          <w:sz w:val="20"/>
          <w:szCs w:val="20"/>
        </w:rPr>
        <w:t>dostaw</w:t>
      </w:r>
      <w:r w:rsidR="000E7576">
        <w:rPr>
          <w:rFonts w:ascii="Calibri" w:hAnsi="Calibri" w:cs="Calibri"/>
          <w:sz w:val="20"/>
          <w:szCs w:val="20"/>
        </w:rPr>
        <w:t xml:space="preserve"> urządzeń,</w:t>
      </w:r>
      <w:r>
        <w:rPr>
          <w:rFonts w:ascii="Calibri" w:hAnsi="Calibri" w:cs="Calibri"/>
          <w:sz w:val="20"/>
          <w:szCs w:val="20"/>
        </w:rPr>
        <w:t xml:space="preserve"> </w:t>
      </w:r>
      <w:r w:rsidRPr="00006780">
        <w:rPr>
          <w:rFonts w:ascii="Arial" w:hAnsi="Arial" w:cs="Arial"/>
          <w:sz w:val="20"/>
          <w:szCs w:val="20"/>
        </w:rPr>
        <w:t>licencji, konfiguracji, wdrożenia</w:t>
      </w:r>
      <w:r w:rsidRPr="00500B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max. </w:t>
      </w:r>
      <w:r w:rsidRPr="00500BC9">
        <w:rPr>
          <w:rFonts w:ascii="Arial" w:hAnsi="Arial" w:cs="Arial"/>
          <w:sz w:val="20"/>
          <w:szCs w:val="20"/>
        </w:rPr>
        <w:t xml:space="preserve">do </w:t>
      </w:r>
      <w:r w:rsidR="00807689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500BC9">
        <w:rPr>
          <w:rFonts w:ascii="Arial" w:hAnsi="Arial" w:cs="Arial"/>
          <w:sz w:val="20"/>
          <w:szCs w:val="20"/>
        </w:rPr>
        <w:t>dni od chwili podpisania umowy</w:t>
      </w:r>
      <w:r w:rsidR="00807689">
        <w:rPr>
          <w:rFonts w:ascii="Arial" w:hAnsi="Arial" w:cs="Arial"/>
          <w:sz w:val="20"/>
          <w:szCs w:val="20"/>
        </w:rPr>
        <w:t>*</w:t>
      </w:r>
      <w:r w:rsidRPr="00500BC9">
        <w:rPr>
          <w:rFonts w:ascii="Arial" w:hAnsi="Arial" w:cs="Arial"/>
          <w:sz w:val="20"/>
          <w:szCs w:val="20"/>
        </w:rPr>
        <w:t>,</w:t>
      </w:r>
    </w:p>
    <w:p w14:paraId="0524A725" w14:textId="4C15A890" w:rsidR="008B6949" w:rsidRPr="00500BC9" w:rsidRDefault="008B6949" w:rsidP="008B6949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- w zakresie </w:t>
      </w:r>
      <w:r w:rsidRPr="00006780">
        <w:rPr>
          <w:rFonts w:ascii="Arial" w:hAnsi="Arial" w:cs="Arial"/>
          <w:sz w:val="20"/>
          <w:szCs w:val="20"/>
        </w:rPr>
        <w:t xml:space="preserve">dostępu do asysty technicznej i subskrypcji na aktualizacje przez okres </w:t>
      </w:r>
      <w:r w:rsidR="000E7576">
        <w:rPr>
          <w:rFonts w:ascii="Arial" w:hAnsi="Arial" w:cs="Arial"/>
          <w:sz w:val="20"/>
          <w:szCs w:val="20"/>
        </w:rPr>
        <w:t>36</w:t>
      </w:r>
      <w:r w:rsidRPr="00006780">
        <w:rPr>
          <w:rFonts w:ascii="Arial" w:hAnsi="Arial" w:cs="Arial"/>
          <w:sz w:val="20"/>
          <w:szCs w:val="20"/>
        </w:rPr>
        <w:t xml:space="preserve"> miesięcy od dnia wdrożenie produkcyjnego</w:t>
      </w:r>
    </w:p>
    <w:p w14:paraId="74C621D0" w14:textId="1D432AE0" w:rsidR="008B6949" w:rsidRPr="000E7576" w:rsidRDefault="008B6949" w:rsidP="008B6949">
      <w:pPr>
        <w:jc w:val="both"/>
        <w:rPr>
          <w:rFonts w:ascii="Arial" w:hAnsi="Arial" w:cs="Arial"/>
          <w:sz w:val="20"/>
          <w:szCs w:val="20"/>
          <w:u w:val="single"/>
        </w:rPr>
      </w:pPr>
      <w:r w:rsidRPr="000E7576">
        <w:rPr>
          <w:rFonts w:ascii="Arial" w:hAnsi="Arial" w:cs="Arial"/>
          <w:sz w:val="20"/>
          <w:szCs w:val="20"/>
          <w:u w:val="single"/>
        </w:rPr>
        <w:t>W zakresie Zadania nr 5:</w:t>
      </w:r>
    </w:p>
    <w:p w14:paraId="700C0E2A" w14:textId="788D7F6B" w:rsidR="008B6949" w:rsidRDefault="008B6949" w:rsidP="008B6949">
      <w:pPr>
        <w:ind w:left="360"/>
        <w:jc w:val="both"/>
        <w:rPr>
          <w:rFonts w:ascii="Arial" w:hAnsi="Arial" w:cs="Arial"/>
          <w:sz w:val="20"/>
          <w:szCs w:val="20"/>
        </w:rPr>
      </w:pPr>
      <w:r w:rsidRPr="00500BC9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w zakresie </w:t>
      </w:r>
      <w:r>
        <w:rPr>
          <w:rFonts w:ascii="Calibri" w:hAnsi="Calibri" w:cs="Calibri"/>
          <w:sz w:val="20"/>
          <w:szCs w:val="20"/>
        </w:rPr>
        <w:t>dostaw</w:t>
      </w:r>
      <w:r w:rsidR="000E7576">
        <w:rPr>
          <w:rFonts w:ascii="Calibri" w:hAnsi="Calibri" w:cs="Calibri"/>
          <w:sz w:val="20"/>
          <w:szCs w:val="20"/>
        </w:rPr>
        <w:t xml:space="preserve"> urządzeń,</w:t>
      </w:r>
      <w:r>
        <w:rPr>
          <w:rFonts w:ascii="Calibri" w:hAnsi="Calibri" w:cs="Calibri"/>
          <w:sz w:val="20"/>
          <w:szCs w:val="20"/>
        </w:rPr>
        <w:t xml:space="preserve"> </w:t>
      </w:r>
      <w:r w:rsidRPr="00006780">
        <w:rPr>
          <w:rFonts w:ascii="Arial" w:hAnsi="Arial" w:cs="Arial"/>
          <w:sz w:val="20"/>
          <w:szCs w:val="20"/>
        </w:rPr>
        <w:t>licencji, konfiguracji, wdrożenia</w:t>
      </w:r>
      <w:r w:rsidRPr="00500B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max. </w:t>
      </w:r>
      <w:r w:rsidRPr="00500BC9">
        <w:rPr>
          <w:rFonts w:ascii="Arial" w:hAnsi="Arial" w:cs="Arial"/>
          <w:sz w:val="20"/>
          <w:szCs w:val="20"/>
        </w:rPr>
        <w:t xml:space="preserve">do </w:t>
      </w:r>
      <w:r w:rsidR="00807689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 xml:space="preserve"> </w:t>
      </w:r>
      <w:r w:rsidRPr="00500BC9">
        <w:rPr>
          <w:rFonts w:ascii="Arial" w:hAnsi="Arial" w:cs="Arial"/>
          <w:sz w:val="20"/>
          <w:szCs w:val="20"/>
        </w:rPr>
        <w:t>dni od chwili podpisania umowy</w:t>
      </w:r>
      <w:r w:rsidR="00807689">
        <w:rPr>
          <w:rFonts w:ascii="Arial" w:hAnsi="Arial" w:cs="Arial"/>
          <w:sz w:val="20"/>
          <w:szCs w:val="20"/>
        </w:rPr>
        <w:t>*</w:t>
      </w:r>
      <w:r w:rsidRPr="00500BC9">
        <w:rPr>
          <w:rFonts w:ascii="Arial" w:hAnsi="Arial" w:cs="Arial"/>
          <w:sz w:val="20"/>
          <w:szCs w:val="20"/>
        </w:rPr>
        <w:t>,</w:t>
      </w:r>
    </w:p>
    <w:p w14:paraId="198846CA" w14:textId="76EE70E8" w:rsidR="008B6949" w:rsidRPr="00500BC9" w:rsidRDefault="008B6949" w:rsidP="008B6949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w zakresie </w:t>
      </w:r>
      <w:r w:rsidRPr="00006780">
        <w:rPr>
          <w:rFonts w:ascii="Arial" w:hAnsi="Arial" w:cs="Arial"/>
          <w:sz w:val="20"/>
          <w:szCs w:val="20"/>
        </w:rPr>
        <w:t xml:space="preserve">dostępu do asysty technicznej i subskrypcji na aktualizacje przez okres </w:t>
      </w:r>
      <w:r w:rsidR="000E7576">
        <w:rPr>
          <w:rFonts w:ascii="Arial" w:hAnsi="Arial" w:cs="Arial"/>
          <w:sz w:val="20"/>
          <w:szCs w:val="20"/>
        </w:rPr>
        <w:t>36</w:t>
      </w:r>
      <w:r w:rsidRPr="00006780">
        <w:rPr>
          <w:rFonts w:ascii="Arial" w:hAnsi="Arial" w:cs="Arial"/>
          <w:sz w:val="20"/>
          <w:szCs w:val="20"/>
        </w:rPr>
        <w:t xml:space="preserve"> miesięcy od dnia wdrożenie produkcyjnego</w:t>
      </w:r>
    </w:p>
    <w:p w14:paraId="675E2D56" w14:textId="77777777" w:rsidR="00807689" w:rsidRDefault="00807689" w:rsidP="00D4274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53E86F75" w14:textId="3671C3B8" w:rsidR="007C35E8" w:rsidRPr="00D42741" w:rsidRDefault="00D42741" w:rsidP="00D42741">
      <w:pPr>
        <w:widowControl w:val="0"/>
        <w:autoSpaceDE w:val="0"/>
        <w:autoSpaceDN w:val="0"/>
        <w:adjustRightInd w:val="0"/>
        <w:jc w:val="both"/>
        <w:rPr>
          <w:rFonts w:ascii="Arial" w:eastAsia="Calibri" w:hAnsi="Arial" w:cs="Arial"/>
          <w:bCs/>
          <w:sz w:val="20"/>
          <w:szCs w:val="20"/>
        </w:rPr>
      </w:pPr>
      <w:r w:rsidRPr="00D42741">
        <w:rPr>
          <w:rFonts w:ascii="Arial" w:hAnsi="Arial" w:cs="Arial"/>
          <w:sz w:val="20"/>
          <w:szCs w:val="20"/>
        </w:rPr>
        <w:t xml:space="preserve">4. </w:t>
      </w:r>
      <w:r w:rsidR="007C35E8" w:rsidRPr="00D42741">
        <w:rPr>
          <w:rFonts w:ascii="Arial" w:eastAsia="Calibri" w:hAnsi="Arial" w:cs="Arial"/>
          <w:bCs/>
          <w:sz w:val="20"/>
          <w:szCs w:val="20"/>
        </w:rPr>
        <w:t xml:space="preserve">Wykonawca oświadcza, iż ma świadomość tego, że terminowość wykonania </w:t>
      </w:r>
      <w:r w:rsidRPr="00D42741">
        <w:rPr>
          <w:rFonts w:ascii="Arial" w:eastAsia="Calibri" w:hAnsi="Arial" w:cs="Arial"/>
          <w:bCs/>
          <w:sz w:val="20"/>
          <w:szCs w:val="20"/>
        </w:rPr>
        <w:t>przedmiotu umowy</w:t>
      </w:r>
      <w:r w:rsidR="007C35E8" w:rsidRPr="00D42741">
        <w:rPr>
          <w:rFonts w:ascii="Arial" w:eastAsia="Calibri" w:hAnsi="Arial" w:cs="Arial"/>
          <w:bCs/>
          <w:sz w:val="20"/>
          <w:szCs w:val="20"/>
        </w:rPr>
        <w:t xml:space="preserve"> oraz terminowość świadczenia usług </w:t>
      </w:r>
      <w:r w:rsidRPr="00D42741">
        <w:rPr>
          <w:rFonts w:ascii="Arial" w:eastAsia="Calibri" w:hAnsi="Arial" w:cs="Arial"/>
          <w:bCs/>
          <w:sz w:val="20"/>
          <w:szCs w:val="20"/>
        </w:rPr>
        <w:t>s</w:t>
      </w:r>
      <w:r w:rsidR="007C35E8" w:rsidRPr="00D42741">
        <w:rPr>
          <w:rFonts w:ascii="Arial" w:eastAsia="Calibri" w:hAnsi="Arial" w:cs="Arial"/>
          <w:bCs/>
          <w:sz w:val="20"/>
          <w:szCs w:val="20"/>
        </w:rPr>
        <w:t xml:space="preserve">erwisu ma kluczowe znaczenie dla Zamawiającego. W związku z tym Wykonawca gwarantuje, że </w:t>
      </w:r>
      <w:r w:rsidRPr="00D42741">
        <w:rPr>
          <w:rFonts w:ascii="Arial" w:eastAsia="Calibri" w:hAnsi="Arial" w:cs="Arial"/>
          <w:bCs/>
          <w:sz w:val="20"/>
          <w:szCs w:val="20"/>
        </w:rPr>
        <w:t>realizacja przedmiotu zamówienia</w:t>
      </w:r>
      <w:r w:rsidR="007C35E8" w:rsidRPr="00D42741">
        <w:rPr>
          <w:rFonts w:ascii="Arial" w:eastAsia="Calibri" w:hAnsi="Arial" w:cs="Arial"/>
          <w:bCs/>
          <w:sz w:val="20"/>
          <w:szCs w:val="20"/>
        </w:rPr>
        <w:t xml:space="preserve"> nastąpi w terminach wskazanych w </w:t>
      </w:r>
      <w:r w:rsidRPr="00D42741">
        <w:rPr>
          <w:rFonts w:ascii="Arial" w:eastAsia="Calibri" w:hAnsi="Arial" w:cs="Arial"/>
          <w:bCs/>
          <w:sz w:val="20"/>
          <w:szCs w:val="20"/>
        </w:rPr>
        <w:t>umowie</w:t>
      </w:r>
      <w:r w:rsidR="007C35E8" w:rsidRPr="00D42741">
        <w:rPr>
          <w:rFonts w:ascii="Arial" w:eastAsia="Calibri" w:hAnsi="Arial" w:cs="Arial"/>
          <w:bCs/>
          <w:sz w:val="20"/>
          <w:szCs w:val="20"/>
        </w:rPr>
        <w:t>.</w:t>
      </w:r>
    </w:p>
    <w:p w14:paraId="7D2B7A82" w14:textId="77777777" w:rsidR="007C35E8" w:rsidRPr="004B10F5" w:rsidRDefault="007C35E8" w:rsidP="00A035AB">
      <w:pPr>
        <w:jc w:val="both"/>
        <w:rPr>
          <w:rFonts w:ascii="Arial" w:hAnsi="Arial" w:cs="Arial"/>
          <w:sz w:val="20"/>
          <w:szCs w:val="20"/>
        </w:rPr>
      </w:pPr>
    </w:p>
    <w:p w14:paraId="5DE16A4D" w14:textId="5F1BAE00" w:rsidR="00FA0923" w:rsidRDefault="00D42741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A0923" w:rsidRPr="004B10F5">
        <w:rPr>
          <w:rFonts w:ascii="Arial" w:hAnsi="Arial" w:cs="Arial"/>
          <w:sz w:val="20"/>
          <w:szCs w:val="20"/>
        </w:rPr>
        <w:t>. W przypadku niedotrzymania terminu realizacji zamówienia</w:t>
      </w:r>
      <w:r w:rsidR="00FA0923">
        <w:rPr>
          <w:rFonts w:ascii="Arial" w:hAnsi="Arial" w:cs="Arial"/>
          <w:sz w:val="20"/>
          <w:szCs w:val="20"/>
        </w:rPr>
        <w:t>, oraz w przypadku braku realizacji reklamacji w terminie wskazanym w umowie,</w:t>
      </w:r>
      <w:r w:rsidR="00FA0923" w:rsidRPr="004B10F5">
        <w:rPr>
          <w:rFonts w:ascii="Arial" w:hAnsi="Arial" w:cs="Arial"/>
          <w:sz w:val="20"/>
          <w:szCs w:val="20"/>
        </w:rPr>
        <w:t xml:space="preserve"> Zamawiający może dokonać zakupu interwencyjnego u innego dostawcy, a różnicą kosztów obciążyć Wykonawcę.</w:t>
      </w:r>
      <w:r w:rsidR="00FA0923">
        <w:rPr>
          <w:rFonts w:ascii="Arial" w:hAnsi="Arial" w:cs="Arial"/>
          <w:sz w:val="20"/>
          <w:szCs w:val="20"/>
        </w:rPr>
        <w:t xml:space="preserve"> Nie zwalnia to jednak Wykonawcy z płacenia kary umownej z tytułu nie dotrzymania terminu </w:t>
      </w:r>
      <w:r w:rsidR="00BE29A8">
        <w:rPr>
          <w:rFonts w:ascii="Arial" w:hAnsi="Arial" w:cs="Arial"/>
          <w:sz w:val="20"/>
          <w:szCs w:val="20"/>
        </w:rPr>
        <w:t>realizacji</w:t>
      </w:r>
      <w:r w:rsidR="00FA0923">
        <w:rPr>
          <w:rFonts w:ascii="Arial" w:hAnsi="Arial" w:cs="Arial"/>
          <w:sz w:val="20"/>
          <w:szCs w:val="20"/>
        </w:rPr>
        <w:t>.</w:t>
      </w:r>
    </w:p>
    <w:p w14:paraId="2BB7FFE3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4CE0813A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2</w:t>
      </w:r>
    </w:p>
    <w:p w14:paraId="5BCA7F23" w14:textId="77777777" w:rsidR="00BE29A8" w:rsidRPr="00BE29A8" w:rsidRDefault="00BE29A8" w:rsidP="00BE29A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Pr="00BE29A8">
        <w:rPr>
          <w:rFonts w:ascii="Arial" w:hAnsi="Arial" w:cs="Arial"/>
          <w:sz w:val="20"/>
          <w:szCs w:val="20"/>
        </w:rPr>
        <w:t xml:space="preserve">. Wykonawca oświadcza, że przedmiot umowy nie narusza praw osób trzecich. </w:t>
      </w:r>
    </w:p>
    <w:p w14:paraId="027C3F3B" w14:textId="77777777" w:rsidR="00BE29A8" w:rsidRDefault="00BE29A8" w:rsidP="00BE29A8">
      <w:pPr>
        <w:spacing w:before="113" w:line="219" w:lineRule="exact"/>
        <w:jc w:val="both"/>
        <w:rPr>
          <w:rFonts w:ascii="Arial" w:hAnsi="Arial" w:cs="Arial"/>
          <w:spacing w:val="5"/>
          <w:sz w:val="20"/>
          <w:szCs w:val="20"/>
        </w:rPr>
      </w:pPr>
    </w:p>
    <w:p w14:paraId="739261EB" w14:textId="77777777" w:rsidR="00BE29A8" w:rsidRDefault="00BE29A8" w:rsidP="00BE29A8">
      <w:pPr>
        <w:spacing w:before="113" w:line="219" w:lineRule="exact"/>
        <w:jc w:val="both"/>
        <w:rPr>
          <w:rFonts w:ascii="Arial" w:hAnsi="Arial" w:cs="Arial"/>
          <w:color w:val="3E3B4C"/>
          <w:spacing w:val="5"/>
          <w:sz w:val="20"/>
          <w:szCs w:val="20"/>
        </w:rPr>
      </w:pPr>
      <w:r>
        <w:rPr>
          <w:rFonts w:ascii="Arial" w:hAnsi="Arial" w:cs="Arial"/>
          <w:spacing w:val="5"/>
          <w:sz w:val="20"/>
          <w:szCs w:val="20"/>
        </w:rPr>
        <w:t>2</w:t>
      </w:r>
      <w:r w:rsidRPr="00BE29A8">
        <w:rPr>
          <w:rFonts w:ascii="Arial" w:hAnsi="Arial" w:cs="Arial"/>
          <w:spacing w:val="5"/>
          <w:sz w:val="20"/>
          <w:szCs w:val="20"/>
        </w:rPr>
        <w:t>. Strony postanawiają, ze w trakcie obowiązywania niniejszej umowy, a także bezterminowo po jej zakończeniu, Strony zobowiązują się do zachowania bezwzględnej tajemnicy i nie przekazywanie, nie ujawnianie ani nie wykorzystywanie bez pisemnej zgody drugiej Strony informacj</w:t>
      </w:r>
      <w:r w:rsidR="000400E5">
        <w:rPr>
          <w:rFonts w:ascii="Arial" w:hAnsi="Arial" w:cs="Arial"/>
          <w:spacing w:val="5"/>
          <w:sz w:val="20"/>
          <w:szCs w:val="20"/>
        </w:rPr>
        <w:t xml:space="preserve">i handlowych, technologicznych, </w:t>
      </w:r>
      <w:r w:rsidRPr="00BE29A8">
        <w:rPr>
          <w:rFonts w:ascii="Arial" w:hAnsi="Arial" w:cs="Arial"/>
          <w:spacing w:val="5"/>
          <w:sz w:val="20"/>
          <w:szCs w:val="20"/>
        </w:rPr>
        <w:t>organizacyjnych, księgowych, finansowych, personalnych, statystycznych, pracowniczych dotyczących drugiej Strony bądź podmiotów z niewspółpracujących, chyba ze stan tajemnicy wobec tych informacji ustał i są one znane publicznie lub ich ujawnienia żąda uprawniony organ lub podmiot w przewidzianej prawem formie i treści, jednakże w niezbędnym</w:t>
      </w:r>
      <w:r w:rsidRPr="00BE29A8">
        <w:rPr>
          <w:rFonts w:ascii="Arial" w:hAnsi="Arial" w:cs="Arial"/>
          <w:color w:val="3E3B4C"/>
          <w:spacing w:val="5"/>
          <w:sz w:val="20"/>
          <w:szCs w:val="20"/>
        </w:rPr>
        <w:t xml:space="preserve"> zakresie.</w:t>
      </w:r>
    </w:p>
    <w:p w14:paraId="2C6BE1CB" w14:textId="77777777" w:rsidR="00807689" w:rsidRPr="00BE29A8" w:rsidRDefault="00807689" w:rsidP="00BE29A8">
      <w:pPr>
        <w:spacing w:before="113" w:line="219" w:lineRule="exact"/>
        <w:jc w:val="both"/>
        <w:rPr>
          <w:rFonts w:ascii="Arial" w:hAnsi="Arial" w:cs="Arial"/>
          <w:color w:val="3E3B4C"/>
          <w:spacing w:val="5"/>
          <w:sz w:val="20"/>
          <w:szCs w:val="20"/>
        </w:rPr>
      </w:pPr>
    </w:p>
    <w:p w14:paraId="6964FD8B" w14:textId="77777777" w:rsidR="00807689" w:rsidRDefault="00BE29A8" w:rsidP="00BE29A8">
      <w:pPr>
        <w:spacing w:before="113" w:line="219" w:lineRule="exact"/>
        <w:jc w:val="both"/>
        <w:rPr>
          <w:rFonts w:ascii="Arial" w:hAnsi="Arial" w:cs="Arial"/>
          <w:spacing w:val="5"/>
          <w:sz w:val="20"/>
          <w:szCs w:val="20"/>
        </w:rPr>
      </w:pPr>
      <w:r>
        <w:rPr>
          <w:rFonts w:ascii="Arial" w:hAnsi="Arial" w:cs="Arial"/>
          <w:spacing w:val="5"/>
          <w:sz w:val="20"/>
          <w:szCs w:val="20"/>
        </w:rPr>
        <w:t>3</w:t>
      </w:r>
      <w:r w:rsidRPr="00BE29A8">
        <w:rPr>
          <w:rFonts w:ascii="Arial" w:hAnsi="Arial" w:cs="Arial"/>
          <w:spacing w:val="5"/>
          <w:sz w:val="20"/>
          <w:szCs w:val="20"/>
        </w:rPr>
        <w:t>. Wykonawca gwarantuje, że</w:t>
      </w:r>
      <w:r w:rsidR="00DB41BF">
        <w:rPr>
          <w:rFonts w:ascii="Arial" w:hAnsi="Arial" w:cs="Arial"/>
          <w:spacing w:val="5"/>
          <w:sz w:val="20"/>
          <w:szCs w:val="20"/>
        </w:rPr>
        <w:t xml:space="preserve"> realizacja przedmiotu niniejszej umowy będzie odbywała się wyłącznie przez upoważnionych pracowników lub współpracowników </w:t>
      </w:r>
      <w:r w:rsidR="00AB15F6">
        <w:rPr>
          <w:rFonts w:ascii="Arial" w:hAnsi="Arial" w:cs="Arial"/>
          <w:spacing w:val="5"/>
          <w:sz w:val="20"/>
          <w:szCs w:val="20"/>
        </w:rPr>
        <w:t>Wykonawcy</w:t>
      </w:r>
      <w:r w:rsidR="00DB41BF">
        <w:rPr>
          <w:rFonts w:ascii="Arial" w:hAnsi="Arial" w:cs="Arial"/>
          <w:spacing w:val="5"/>
          <w:sz w:val="20"/>
          <w:szCs w:val="20"/>
        </w:rPr>
        <w:t xml:space="preserve">, a </w:t>
      </w:r>
      <w:proofErr w:type="gramStart"/>
      <w:r w:rsidR="00DB41BF">
        <w:rPr>
          <w:rFonts w:ascii="Arial" w:hAnsi="Arial" w:cs="Arial"/>
          <w:spacing w:val="5"/>
          <w:sz w:val="20"/>
          <w:szCs w:val="20"/>
        </w:rPr>
        <w:t>nadto że</w:t>
      </w:r>
      <w:proofErr w:type="gramEnd"/>
      <w:r w:rsidR="00DB41BF">
        <w:rPr>
          <w:rFonts w:ascii="Arial" w:hAnsi="Arial" w:cs="Arial"/>
          <w:spacing w:val="5"/>
          <w:sz w:val="20"/>
          <w:szCs w:val="20"/>
        </w:rPr>
        <w:t xml:space="preserve"> dostawa </w:t>
      </w:r>
      <w:r w:rsidR="00AB15F6">
        <w:rPr>
          <w:rFonts w:ascii="Arial" w:hAnsi="Arial" w:cs="Arial"/>
          <w:spacing w:val="5"/>
          <w:sz w:val="20"/>
          <w:szCs w:val="20"/>
        </w:rPr>
        <w:t xml:space="preserve">licencji, wdrożenia lub </w:t>
      </w:r>
      <w:r w:rsidR="00DB41BF">
        <w:rPr>
          <w:rFonts w:ascii="Arial" w:hAnsi="Arial" w:cs="Arial"/>
          <w:spacing w:val="5"/>
          <w:sz w:val="20"/>
          <w:szCs w:val="20"/>
        </w:rPr>
        <w:t>subskrypcji i wsparcia dla oprogramowania odbędzie się w sposób gwarantujący bezpieczeństwo i ochronę przed nieuprawnionym</w:t>
      </w:r>
      <w:r w:rsidR="00F81BB2">
        <w:rPr>
          <w:rFonts w:ascii="Arial" w:hAnsi="Arial" w:cs="Arial"/>
          <w:spacing w:val="5"/>
          <w:sz w:val="20"/>
          <w:szCs w:val="20"/>
        </w:rPr>
        <w:t xml:space="preserve"> dostępem osób trzecich.</w:t>
      </w:r>
      <w:r w:rsidR="00DB41BF">
        <w:rPr>
          <w:rFonts w:ascii="Arial" w:hAnsi="Arial" w:cs="Arial"/>
          <w:spacing w:val="5"/>
          <w:sz w:val="20"/>
          <w:szCs w:val="20"/>
        </w:rPr>
        <w:t xml:space="preserve">  </w:t>
      </w:r>
    </w:p>
    <w:p w14:paraId="0B73AAEE" w14:textId="77777777" w:rsidR="00807689" w:rsidRDefault="00807689" w:rsidP="00BE29A8">
      <w:pPr>
        <w:spacing w:before="113" w:line="219" w:lineRule="exact"/>
        <w:jc w:val="both"/>
        <w:rPr>
          <w:rFonts w:ascii="Arial" w:hAnsi="Arial" w:cs="Arial"/>
          <w:spacing w:val="5"/>
          <w:sz w:val="20"/>
          <w:szCs w:val="20"/>
        </w:rPr>
      </w:pPr>
    </w:p>
    <w:p w14:paraId="50C6C663" w14:textId="67B1D601" w:rsidR="00BE29A8" w:rsidRPr="00BE29A8" w:rsidRDefault="00807689" w:rsidP="00BE29A8">
      <w:pPr>
        <w:spacing w:before="113" w:line="219" w:lineRule="exact"/>
        <w:jc w:val="both"/>
        <w:rPr>
          <w:rFonts w:ascii="Arial" w:hAnsi="Arial" w:cs="Arial"/>
          <w:spacing w:val="5"/>
          <w:sz w:val="20"/>
          <w:szCs w:val="20"/>
        </w:rPr>
      </w:pPr>
      <w:r>
        <w:rPr>
          <w:rFonts w:ascii="Arial" w:hAnsi="Arial" w:cs="Arial"/>
          <w:spacing w:val="5"/>
          <w:sz w:val="20"/>
          <w:szCs w:val="20"/>
        </w:rPr>
        <w:t xml:space="preserve">4. Realizacja przedmiotu umowy musi odbywać się zgodnie z obowiązującymi przepisami prawa. </w:t>
      </w:r>
      <w:r w:rsidR="00BE29A8" w:rsidRPr="00BE29A8">
        <w:rPr>
          <w:rFonts w:ascii="Arial" w:hAnsi="Arial" w:cs="Arial"/>
          <w:spacing w:val="5"/>
          <w:sz w:val="20"/>
          <w:szCs w:val="20"/>
        </w:rPr>
        <w:t xml:space="preserve"> </w:t>
      </w:r>
    </w:p>
    <w:p w14:paraId="74B5A0DF" w14:textId="77777777" w:rsidR="00FA0923" w:rsidRPr="00C77669" w:rsidRDefault="00FA0923" w:rsidP="00104B03">
      <w:pPr>
        <w:pStyle w:val="Akapitzlist"/>
        <w:ind w:left="426"/>
        <w:jc w:val="both"/>
        <w:rPr>
          <w:rFonts w:ascii="Arial" w:hAnsi="Arial" w:cs="Arial"/>
          <w:sz w:val="20"/>
          <w:szCs w:val="20"/>
        </w:rPr>
      </w:pPr>
    </w:p>
    <w:p w14:paraId="76E99434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3</w:t>
      </w:r>
      <w:r>
        <w:rPr>
          <w:rFonts w:ascii="Arial" w:hAnsi="Arial" w:cs="Arial"/>
          <w:b/>
          <w:sz w:val="20"/>
          <w:szCs w:val="20"/>
        </w:rPr>
        <w:t>*</w:t>
      </w:r>
    </w:p>
    <w:p w14:paraId="79E77F34" w14:textId="77777777" w:rsidR="00FA0923" w:rsidRPr="004B10F5" w:rsidRDefault="00FA0923" w:rsidP="00FA597C">
      <w:pPr>
        <w:jc w:val="both"/>
        <w:rPr>
          <w:rFonts w:ascii="Arial" w:hAnsi="Arial" w:cs="Arial"/>
          <w:b/>
          <w:sz w:val="20"/>
          <w:szCs w:val="20"/>
        </w:rPr>
      </w:pPr>
    </w:p>
    <w:p w14:paraId="4107F8E2" w14:textId="77777777" w:rsidR="00257682" w:rsidRPr="00000DDD" w:rsidRDefault="00257682" w:rsidP="00FA597C">
      <w:pPr>
        <w:pStyle w:val="Akapitzlist"/>
        <w:numPr>
          <w:ilvl w:val="0"/>
          <w:numId w:val="4"/>
        </w:numPr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69E3CDD7" w14:textId="77777777" w:rsidR="00257682" w:rsidRPr="00000DDD" w:rsidRDefault="00257682" w:rsidP="00FA597C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635CA5D8" w14:textId="77777777" w:rsidR="00257682" w:rsidRPr="00000DDD" w:rsidRDefault="00257682" w:rsidP="00FA597C">
      <w:pPr>
        <w:pStyle w:val="Default"/>
        <w:jc w:val="both"/>
        <w:rPr>
          <w:sz w:val="20"/>
          <w:szCs w:val="20"/>
        </w:rPr>
      </w:pPr>
      <w:r w:rsidRPr="00000DDD">
        <w:rPr>
          <w:sz w:val="20"/>
        </w:rPr>
        <w:t xml:space="preserve">3. </w:t>
      </w:r>
      <w:r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74532928" w14:textId="77777777" w:rsidR="00257682" w:rsidRPr="00000DDD" w:rsidRDefault="00257682" w:rsidP="00FA597C">
      <w:pPr>
        <w:pStyle w:val="Default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>
        <w:rPr>
          <w:sz w:val="20"/>
          <w:szCs w:val="20"/>
        </w:rPr>
        <w:t xml:space="preserve">118 ust. 1 ustawy </w:t>
      </w:r>
      <w:proofErr w:type="spellStart"/>
      <w:r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14:paraId="355ECDA1" w14:textId="77777777" w:rsidR="00257682" w:rsidRPr="00000DDD" w:rsidRDefault="00257682" w:rsidP="00257682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000DDD">
        <w:rPr>
          <w:rFonts w:ascii="Arial" w:hAnsi="Arial" w:cs="Arial"/>
          <w:sz w:val="20"/>
          <w:szCs w:val="20"/>
        </w:rPr>
        <w:t>* Jeśli</w:t>
      </w:r>
      <w:proofErr w:type="gramEnd"/>
      <w:r w:rsidRPr="00000DDD">
        <w:rPr>
          <w:rFonts w:ascii="Arial" w:hAnsi="Arial" w:cs="Arial"/>
          <w:sz w:val="20"/>
          <w:szCs w:val="20"/>
        </w:rPr>
        <w:t xml:space="preserve"> dotyczy</w:t>
      </w:r>
    </w:p>
    <w:p w14:paraId="11037B1F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4</w:t>
      </w:r>
    </w:p>
    <w:p w14:paraId="4D9721BD" w14:textId="28374F24" w:rsidR="00FA0923" w:rsidRPr="00B311D2" w:rsidRDefault="00FA0923" w:rsidP="00F92989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1. Wynagrodzenie</w:t>
      </w:r>
      <w:r w:rsidRPr="00B311D2">
        <w:rPr>
          <w:rFonts w:ascii="Arial" w:hAnsi="Arial" w:cs="Arial"/>
          <w:sz w:val="20"/>
          <w:szCs w:val="20"/>
        </w:rPr>
        <w:t xml:space="preserve"> za </w:t>
      </w:r>
      <w:r w:rsidR="00BE29A8">
        <w:rPr>
          <w:rFonts w:ascii="Arial" w:hAnsi="Arial" w:cs="Arial"/>
          <w:sz w:val="20"/>
          <w:szCs w:val="20"/>
        </w:rPr>
        <w:t>zrealizowany przedmiot zamówienia</w:t>
      </w:r>
      <w:r w:rsidRPr="00B311D2">
        <w:rPr>
          <w:rFonts w:ascii="Arial" w:hAnsi="Arial" w:cs="Arial"/>
          <w:sz w:val="20"/>
          <w:szCs w:val="20"/>
        </w:rPr>
        <w:t xml:space="preserve"> Zamawiający będzie regulował przelewem na konto Wykonawcy, podan</w:t>
      </w:r>
      <w:r>
        <w:rPr>
          <w:rFonts w:ascii="Arial" w:hAnsi="Arial" w:cs="Arial"/>
          <w:sz w:val="20"/>
          <w:szCs w:val="20"/>
        </w:rPr>
        <w:t>e</w:t>
      </w:r>
      <w:r w:rsidRPr="00B311D2">
        <w:rPr>
          <w:rFonts w:ascii="Arial" w:hAnsi="Arial" w:cs="Arial"/>
          <w:sz w:val="20"/>
          <w:szCs w:val="20"/>
        </w:rPr>
        <w:t xml:space="preserve"> na fakturze w terminie </w:t>
      </w:r>
      <w:r w:rsidR="009400FF">
        <w:rPr>
          <w:rFonts w:ascii="Arial" w:hAnsi="Arial" w:cs="Arial"/>
          <w:sz w:val="20"/>
          <w:szCs w:val="20"/>
        </w:rPr>
        <w:t>6</w:t>
      </w:r>
      <w:r w:rsidRPr="00B311D2">
        <w:rPr>
          <w:rFonts w:ascii="Arial" w:hAnsi="Arial" w:cs="Arial"/>
          <w:sz w:val="20"/>
          <w:szCs w:val="20"/>
        </w:rPr>
        <w:t>0 dni, licząc od daty doręczenia prawidłowo wystawionej faktury VAT</w:t>
      </w:r>
      <w:r w:rsidR="00AB15F6">
        <w:rPr>
          <w:rFonts w:ascii="Arial" w:hAnsi="Arial" w:cs="Arial"/>
          <w:sz w:val="20"/>
          <w:szCs w:val="20"/>
        </w:rPr>
        <w:t>.</w:t>
      </w:r>
      <w:r w:rsidR="000400E5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Wykonawca wystawiając fakturę VAT winien umieścić na fakturze numer umowy, w </w:t>
      </w:r>
      <w:r w:rsidR="00AB15F6">
        <w:rPr>
          <w:rFonts w:ascii="Arial" w:hAnsi="Arial" w:cs="Arial"/>
          <w:sz w:val="20"/>
          <w:szCs w:val="20"/>
        </w:rPr>
        <w:t>oparciu, o którą</w:t>
      </w:r>
      <w:r>
        <w:rPr>
          <w:rFonts w:ascii="Arial" w:hAnsi="Arial" w:cs="Arial"/>
          <w:sz w:val="20"/>
          <w:szCs w:val="20"/>
        </w:rPr>
        <w:t xml:space="preserve"> została wystawiona. Na fakturze winny znaleźć się wyłącznie pozycje, których dotyczy niniejsza umowa.</w:t>
      </w:r>
    </w:p>
    <w:p w14:paraId="39F62275" w14:textId="77777777" w:rsidR="00FA0923" w:rsidRPr="00B311D2" w:rsidRDefault="00FA0923" w:rsidP="00F92989">
      <w:pPr>
        <w:pStyle w:val="Akapitzlist"/>
        <w:jc w:val="both"/>
        <w:rPr>
          <w:rFonts w:ascii="Arial" w:hAnsi="Arial" w:cs="Arial"/>
          <w:sz w:val="20"/>
          <w:szCs w:val="20"/>
        </w:rPr>
      </w:pPr>
    </w:p>
    <w:p w14:paraId="3294B154" w14:textId="77777777" w:rsidR="001A54D5" w:rsidRPr="001A54D5" w:rsidRDefault="001A54D5" w:rsidP="001A54D5">
      <w:pPr>
        <w:widowControl w:val="0"/>
        <w:tabs>
          <w:tab w:val="left" w:pos="284"/>
        </w:tabs>
        <w:autoSpaceDE w:val="0"/>
        <w:autoSpaceDN w:val="0"/>
        <w:adjustRightInd w:val="0"/>
        <w:spacing w:line="276" w:lineRule="auto"/>
        <w:contextualSpacing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2. </w:t>
      </w:r>
      <w:r w:rsidRPr="001A54D5">
        <w:rPr>
          <w:rFonts w:ascii="Arial" w:hAnsi="Arial" w:cs="Arial"/>
          <w:sz w:val="20"/>
          <w:szCs w:val="20"/>
        </w:rPr>
        <w:t>Wykonawca gwarantuje stałe ceny przez okres trwania umowy, z następującymi wyjątkami:</w:t>
      </w:r>
    </w:p>
    <w:p w14:paraId="0D63C0A8" w14:textId="77777777" w:rsidR="001A54D5" w:rsidRPr="001A54D5" w:rsidRDefault="001A54D5" w:rsidP="001A54D5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1A54D5">
        <w:rPr>
          <w:rFonts w:ascii="Arial" w:hAnsi="Arial" w:cs="Arial"/>
          <w:sz w:val="20"/>
          <w:szCs w:val="20"/>
        </w:rPr>
        <w:t>a</w:t>
      </w:r>
      <w:proofErr w:type="gramEnd"/>
      <w:r w:rsidRPr="001A54D5">
        <w:rPr>
          <w:rFonts w:ascii="Arial" w:hAnsi="Arial" w:cs="Arial"/>
          <w:sz w:val="20"/>
          <w:szCs w:val="20"/>
        </w:rPr>
        <w:t xml:space="preserve">. </w:t>
      </w:r>
      <w:proofErr w:type="gramStart"/>
      <w:r w:rsidRPr="001A54D5">
        <w:rPr>
          <w:rFonts w:ascii="Arial" w:hAnsi="Arial" w:cs="Arial"/>
          <w:sz w:val="20"/>
          <w:szCs w:val="20"/>
        </w:rPr>
        <w:t>zmiany</w:t>
      </w:r>
      <w:proofErr w:type="gramEnd"/>
      <w:r w:rsidRPr="001A54D5">
        <w:rPr>
          <w:rFonts w:ascii="Arial" w:hAnsi="Arial" w:cs="Arial"/>
          <w:sz w:val="20"/>
          <w:szCs w:val="20"/>
        </w:rPr>
        <w:t xml:space="preserve"> stawki podatku VAT, wówczas zmianie ulega kwota podatku VAT oraz cena brutto, a cena netto pozostaje bez zmian;</w:t>
      </w:r>
    </w:p>
    <w:p w14:paraId="46E2980A" w14:textId="2AFD4B0A" w:rsidR="001A54D5" w:rsidRPr="001A54D5" w:rsidRDefault="001A54D5" w:rsidP="001A54D5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proofErr w:type="gramStart"/>
      <w:r w:rsidRPr="001A54D5">
        <w:rPr>
          <w:rFonts w:ascii="Arial" w:hAnsi="Arial" w:cs="Arial"/>
          <w:sz w:val="20"/>
          <w:szCs w:val="20"/>
        </w:rPr>
        <w:t>b.  zmiany</w:t>
      </w:r>
      <w:proofErr w:type="gramEnd"/>
      <w:r w:rsidRPr="001A54D5">
        <w:rPr>
          <w:rFonts w:ascii="Arial" w:hAnsi="Arial" w:cs="Arial"/>
          <w:sz w:val="20"/>
          <w:szCs w:val="20"/>
        </w:rPr>
        <w:t xml:space="preserve"> ceny urzędowej dla przedmiotu zamówienia, która powoduje zmianę ceny netto.</w:t>
      </w:r>
    </w:p>
    <w:p w14:paraId="7DEF9B82" w14:textId="77777777" w:rsidR="001A54D5" w:rsidRPr="001A54D5" w:rsidRDefault="001A54D5" w:rsidP="001A54D5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C2DCF4C" w14:textId="77777777" w:rsidR="001A54D5" w:rsidRPr="001A54D5" w:rsidRDefault="001A54D5" w:rsidP="001A54D5">
      <w:pPr>
        <w:spacing w:line="276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Pr="001A54D5">
        <w:rPr>
          <w:rFonts w:ascii="Arial" w:hAnsi="Arial" w:cs="Arial"/>
          <w:sz w:val="20"/>
          <w:szCs w:val="20"/>
        </w:rPr>
        <w:t xml:space="preserve">. Zmiana stawki podatku VAT oraz cen urzędowych wchodzi w życie z mocy prawa, a zmiany wartości umowy związane ze zmianą wysokości minimalnego wynagrodzenia za pracę oraz zmianą wysokości stawek ubezpieczenia społecznego lub zdrowotnego po uzgodnieniu z Zamawiającym. </w:t>
      </w:r>
    </w:p>
    <w:p w14:paraId="22FE2884" w14:textId="77777777" w:rsidR="00807689" w:rsidRPr="001A54D5" w:rsidRDefault="00807689" w:rsidP="001A54D5">
      <w:pPr>
        <w:rPr>
          <w:rFonts w:ascii="Arial" w:hAnsi="Arial" w:cs="Arial"/>
          <w:sz w:val="20"/>
          <w:szCs w:val="20"/>
        </w:rPr>
      </w:pPr>
    </w:p>
    <w:p w14:paraId="422E9636" w14:textId="77777777" w:rsidR="001A54D5" w:rsidRDefault="007402A2" w:rsidP="001A54D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1A54D5" w:rsidRPr="001A54D5">
        <w:rPr>
          <w:rFonts w:ascii="Arial" w:hAnsi="Arial" w:cs="Arial"/>
          <w:sz w:val="20"/>
          <w:szCs w:val="20"/>
        </w:rPr>
        <w:t>. Strony przewidują możliwość zmiany umowy bez przeprowadzenia nowego postępowania o udzielenie zamówienia, jeżeli konieczność zmiany umowy, w tym w szczególności zmiany wysokości ceny, spowodowana jest okolicznościami, których zamawiający, działając z należytą starannością, nie mógł przewidzieć, o ile zmiana nie modyfikuje ogólnego charakteru umowy, a wzrost ceny spowodowany każdą kolejną zmianą nie przekracza 50% wartości pierwotnej umowy.</w:t>
      </w:r>
    </w:p>
    <w:p w14:paraId="1F39E8D6" w14:textId="77777777" w:rsidR="009260B4" w:rsidRDefault="009260B4" w:rsidP="001A54D5">
      <w:pPr>
        <w:jc w:val="both"/>
        <w:rPr>
          <w:rFonts w:ascii="Arial" w:hAnsi="Arial" w:cs="Arial"/>
          <w:sz w:val="20"/>
          <w:szCs w:val="20"/>
        </w:rPr>
      </w:pPr>
    </w:p>
    <w:p w14:paraId="10455CCD" w14:textId="6C269E10" w:rsidR="00FA0923" w:rsidRDefault="009260B4" w:rsidP="00F929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Pr="009260B4">
        <w:rPr>
          <w:rFonts w:ascii="Arial" w:hAnsi="Arial" w:cs="Arial"/>
          <w:sz w:val="20"/>
          <w:szCs w:val="20"/>
        </w:rPr>
        <w:t>Zamawiający dopuszcza wystawienie ustrukturyzowanych faktur elektronicznych w rozumieniu przepisów ustawy z dnia 9 listopada 2018 r. o elektronicznym fakturowaniu w zamówieniach publicznych, koncesjach na roboty budowlane lub usługi oraz partnerstwie publiczno-prywatnym. W przypadku wystawienia ustrukturyzowanej faktury elektronicznej, o której mowa w niniejszym paragrafie, Wykonawca jest obowiązany do wysłania jej do Zamawiającego za pośrednictwem Platformy Elektronicznego Fakturowania („PEF”). Zamawiający wyraża również zgodę na przesyłanie faktur, duplikatów tych faktur oraz ich korekt a także wszelkich pism i dokumentów związanych z dochodzeniem należności dotyczących niniejszej umowy, w formie elektronicznej na adres e-mail: sakretariat@zozolawa.</w:t>
      </w:r>
      <w:proofErr w:type="gramStart"/>
      <w:r w:rsidRPr="009260B4">
        <w:rPr>
          <w:rFonts w:ascii="Arial" w:hAnsi="Arial" w:cs="Arial"/>
          <w:sz w:val="20"/>
          <w:szCs w:val="20"/>
        </w:rPr>
        <w:t>wroc</w:t>
      </w:r>
      <w:proofErr w:type="gramEnd"/>
      <w:r w:rsidRPr="009260B4">
        <w:rPr>
          <w:rFonts w:ascii="Arial" w:hAnsi="Arial" w:cs="Arial"/>
          <w:sz w:val="20"/>
          <w:szCs w:val="20"/>
        </w:rPr>
        <w:t>.</w:t>
      </w:r>
      <w:proofErr w:type="gramStart"/>
      <w:r w:rsidRPr="009260B4">
        <w:rPr>
          <w:rFonts w:ascii="Arial" w:hAnsi="Arial" w:cs="Arial"/>
          <w:sz w:val="20"/>
          <w:szCs w:val="20"/>
        </w:rPr>
        <w:t>pl</w:t>
      </w:r>
      <w:proofErr w:type="gramEnd"/>
      <w:r w:rsidRPr="009260B4">
        <w:rPr>
          <w:rFonts w:ascii="Arial" w:hAnsi="Arial" w:cs="Arial"/>
          <w:sz w:val="20"/>
          <w:szCs w:val="20"/>
        </w:rPr>
        <w:t>. Zamawiający zobowiązuje się przyjmować faktury, o których mowa powyżej, w formie papierowej w przypadku, gdy przeszkody techniczne lub formalne uniemożliwiają przesłanie faktur drogą elektroniczną.</w:t>
      </w:r>
    </w:p>
    <w:p w14:paraId="5005ED61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E7071F7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5</w:t>
      </w:r>
    </w:p>
    <w:p w14:paraId="0AD0CE66" w14:textId="6DDF5FB4"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1. Wykonawca zobowiązuje się do dostarczenia </w:t>
      </w:r>
      <w:r w:rsidR="005B50DC">
        <w:rPr>
          <w:rFonts w:ascii="Arial" w:hAnsi="Arial" w:cs="Arial"/>
          <w:sz w:val="20"/>
          <w:szCs w:val="20"/>
        </w:rPr>
        <w:t xml:space="preserve">towaru </w:t>
      </w:r>
      <w:r w:rsidR="00807689">
        <w:rPr>
          <w:rFonts w:ascii="Arial" w:hAnsi="Arial" w:cs="Arial"/>
          <w:sz w:val="20"/>
          <w:szCs w:val="20"/>
        </w:rPr>
        <w:t xml:space="preserve">i świadczeniu </w:t>
      </w:r>
      <w:proofErr w:type="gramStart"/>
      <w:r w:rsidR="00807689">
        <w:rPr>
          <w:rFonts w:ascii="Arial" w:hAnsi="Arial" w:cs="Arial"/>
          <w:sz w:val="20"/>
          <w:szCs w:val="20"/>
        </w:rPr>
        <w:t xml:space="preserve">usług </w:t>
      </w:r>
      <w:r w:rsidR="005B50DC">
        <w:rPr>
          <w:rFonts w:ascii="Arial" w:hAnsi="Arial" w:cs="Arial"/>
          <w:sz w:val="20"/>
          <w:szCs w:val="20"/>
        </w:rPr>
        <w:t>o jakości</w:t>
      </w:r>
      <w:proofErr w:type="gramEnd"/>
      <w:r w:rsidR="005B50DC">
        <w:rPr>
          <w:rFonts w:ascii="Arial" w:hAnsi="Arial" w:cs="Arial"/>
          <w:sz w:val="20"/>
          <w:szCs w:val="20"/>
        </w:rPr>
        <w:t xml:space="preserve"> odpowiadającej</w:t>
      </w:r>
      <w:r w:rsidRPr="004B10F5">
        <w:rPr>
          <w:rFonts w:ascii="Arial" w:hAnsi="Arial" w:cs="Arial"/>
          <w:sz w:val="20"/>
          <w:szCs w:val="20"/>
        </w:rPr>
        <w:t xml:space="preserve"> parametrom </w:t>
      </w:r>
      <w:r w:rsidRPr="00F9056C">
        <w:rPr>
          <w:rFonts w:ascii="Arial" w:hAnsi="Arial" w:cs="Arial"/>
          <w:sz w:val="20"/>
          <w:szCs w:val="20"/>
        </w:rPr>
        <w:t>zawartym w specyfikacji warunków zamówienia.</w:t>
      </w:r>
    </w:p>
    <w:p w14:paraId="078AE557" w14:textId="77777777" w:rsidR="00FA0923" w:rsidRPr="00F9056C" w:rsidRDefault="00FA0923" w:rsidP="00F92989">
      <w:pPr>
        <w:jc w:val="both"/>
        <w:rPr>
          <w:rFonts w:ascii="Arial" w:hAnsi="Arial" w:cs="Arial"/>
          <w:sz w:val="20"/>
          <w:szCs w:val="20"/>
        </w:rPr>
      </w:pPr>
    </w:p>
    <w:p w14:paraId="6B45E010" w14:textId="77777777" w:rsidR="009260B4" w:rsidRPr="009260B4" w:rsidRDefault="00FA0923" w:rsidP="009260B4">
      <w:pPr>
        <w:jc w:val="both"/>
        <w:rPr>
          <w:rFonts w:ascii="Arial" w:hAnsi="Arial" w:cs="Arial"/>
          <w:sz w:val="20"/>
          <w:szCs w:val="20"/>
        </w:rPr>
      </w:pPr>
      <w:r w:rsidRPr="001013A0">
        <w:rPr>
          <w:rFonts w:ascii="Arial" w:hAnsi="Arial" w:cs="Arial"/>
          <w:sz w:val="20"/>
          <w:szCs w:val="20"/>
        </w:rPr>
        <w:t xml:space="preserve">2. </w:t>
      </w:r>
      <w:r w:rsidR="009260B4" w:rsidRPr="009260B4">
        <w:rPr>
          <w:rFonts w:ascii="Arial" w:hAnsi="Arial" w:cs="Arial"/>
          <w:sz w:val="20"/>
          <w:szCs w:val="20"/>
        </w:rPr>
        <w:t>Termin gwarancji oferowanych produktów wynosi:</w:t>
      </w:r>
    </w:p>
    <w:p w14:paraId="72B1C1D1" w14:textId="6737F782" w:rsidR="009260B4" w:rsidRPr="009260B4" w:rsidRDefault="009260B4" w:rsidP="009260B4">
      <w:pPr>
        <w:jc w:val="both"/>
        <w:rPr>
          <w:rFonts w:ascii="Arial" w:hAnsi="Arial" w:cs="Arial"/>
          <w:sz w:val="20"/>
          <w:szCs w:val="20"/>
        </w:rPr>
      </w:pPr>
      <w:r w:rsidRPr="009260B4">
        <w:rPr>
          <w:rFonts w:ascii="Arial" w:hAnsi="Arial" w:cs="Arial"/>
          <w:sz w:val="20"/>
          <w:szCs w:val="20"/>
        </w:rPr>
        <w:t xml:space="preserve">- </w:t>
      </w:r>
      <w:r w:rsidR="007C35E8">
        <w:rPr>
          <w:rFonts w:ascii="Arial" w:hAnsi="Arial" w:cs="Arial"/>
          <w:sz w:val="20"/>
          <w:szCs w:val="20"/>
        </w:rPr>
        <w:t>okres gwarancji został określony w Załączniku nr 2.. do niniejszej umowy.</w:t>
      </w:r>
    </w:p>
    <w:p w14:paraId="12483B27" w14:textId="28656072" w:rsidR="00FA0923" w:rsidRPr="005B50DC" w:rsidRDefault="00FA0923" w:rsidP="009260B4">
      <w:pPr>
        <w:jc w:val="both"/>
        <w:rPr>
          <w:rFonts w:ascii="Arial" w:hAnsi="Arial" w:cs="Arial"/>
          <w:sz w:val="20"/>
          <w:szCs w:val="20"/>
          <w:highlight w:val="yellow"/>
        </w:rPr>
      </w:pPr>
    </w:p>
    <w:p w14:paraId="78121158" w14:textId="77777777" w:rsidR="00FA0923" w:rsidRPr="00323059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6830566D" w14:textId="2D6764B1" w:rsidR="00FA0923" w:rsidRPr="00323059" w:rsidRDefault="00FA0923" w:rsidP="00AB45EF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323059">
        <w:rPr>
          <w:rFonts w:ascii="Arial" w:hAnsi="Arial" w:cs="Arial"/>
          <w:color w:val="000000"/>
          <w:sz w:val="20"/>
          <w:szCs w:val="20"/>
        </w:rPr>
        <w:t>3. W przypadku stwierdzenia wad jakościowych dostarczonego</w:t>
      </w:r>
      <w:r w:rsidR="00807689">
        <w:rPr>
          <w:rFonts w:ascii="Arial" w:hAnsi="Arial" w:cs="Arial"/>
          <w:color w:val="000000"/>
          <w:sz w:val="20"/>
          <w:szCs w:val="20"/>
        </w:rPr>
        <w:t>/realizowanego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</w:t>
      </w:r>
      <w:r w:rsidR="00BE29A8">
        <w:rPr>
          <w:rFonts w:ascii="Arial" w:hAnsi="Arial" w:cs="Arial"/>
          <w:color w:val="000000"/>
          <w:sz w:val="20"/>
          <w:szCs w:val="20"/>
        </w:rPr>
        <w:t>przedmiotu zamówienia</w:t>
      </w:r>
      <w:r w:rsidRPr="00323059">
        <w:rPr>
          <w:rFonts w:ascii="Arial" w:hAnsi="Arial" w:cs="Arial"/>
          <w:color w:val="000000"/>
          <w:sz w:val="20"/>
          <w:szCs w:val="20"/>
        </w:rPr>
        <w:t xml:space="preserve"> Zamawiający niezwłocznie powiadamia o tym Wykonawcę telefonicznie</w:t>
      </w:r>
      <w:r w:rsidR="009260B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3059">
        <w:rPr>
          <w:rFonts w:ascii="Arial" w:hAnsi="Arial" w:cs="Arial"/>
          <w:color w:val="000000"/>
          <w:sz w:val="20"/>
          <w:szCs w:val="20"/>
        </w:rPr>
        <w:t>lub za pośrednictwem poczty elektronicznej. Wykonawca rozpatruje reklamację niezwłocznie, nie później jednak niż w terminie 7 dni od daty otrzymania powiadomienia. W przypadku braku odpowiedzi na reklamację w ww. terminie przyjmuje się, że Wykonawca uznał reklamację za zasadną.</w:t>
      </w:r>
    </w:p>
    <w:p w14:paraId="21707E5F" w14:textId="77777777" w:rsidR="00FA0923" w:rsidRDefault="00FA0923" w:rsidP="00384697">
      <w:pPr>
        <w:rPr>
          <w:rFonts w:ascii="Arial" w:hAnsi="Arial" w:cs="Arial"/>
          <w:sz w:val="20"/>
          <w:szCs w:val="20"/>
        </w:rPr>
      </w:pPr>
    </w:p>
    <w:p w14:paraId="73ACD621" w14:textId="77777777" w:rsidR="00FA0923" w:rsidRPr="004B10F5" w:rsidRDefault="00FA0923" w:rsidP="00A052A6">
      <w:pPr>
        <w:jc w:val="center"/>
        <w:rPr>
          <w:rFonts w:ascii="Arial" w:hAnsi="Arial" w:cs="Arial"/>
          <w:b/>
          <w:sz w:val="20"/>
          <w:szCs w:val="20"/>
        </w:rPr>
      </w:pPr>
      <w:r w:rsidRPr="004B10F5">
        <w:rPr>
          <w:rFonts w:ascii="Arial" w:hAnsi="Arial" w:cs="Arial"/>
          <w:b/>
          <w:sz w:val="20"/>
          <w:szCs w:val="20"/>
        </w:rPr>
        <w:t>§ 6</w:t>
      </w:r>
    </w:p>
    <w:p w14:paraId="489FA51A" w14:textId="77777777" w:rsidR="00FA0923" w:rsidRPr="004B10F5" w:rsidRDefault="00FA0923" w:rsidP="00A035AB">
      <w:pPr>
        <w:jc w:val="both"/>
        <w:rPr>
          <w:rFonts w:ascii="Arial" w:hAnsi="Arial" w:cs="Arial"/>
          <w:b/>
          <w:sz w:val="20"/>
          <w:szCs w:val="20"/>
        </w:rPr>
      </w:pPr>
    </w:p>
    <w:p w14:paraId="2F8DACB0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6926B86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4B10F5">
        <w:rPr>
          <w:rFonts w:ascii="Arial" w:hAnsi="Arial" w:cs="Arial"/>
          <w:sz w:val="20"/>
          <w:szCs w:val="20"/>
        </w:rPr>
        <w:t>a</w:t>
      </w:r>
      <w:proofErr w:type="gramEnd"/>
      <w:r w:rsidRPr="004B10F5">
        <w:rPr>
          <w:rFonts w:ascii="Arial" w:hAnsi="Arial" w:cs="Arial"/>
          <w:sz w:val="20"/>
          <w:szCs w:val="20"/>
        </w:rPr>
        <w:t>) numeru katalogowego produktu,</w:t>
      </w:r>
    </w:p>
    <w:p w14:paraId="0D7D0071" w14:textId="77777777" w:rsidR="00FA0923" w:rsidRPr="004B10F5" w:rsidRDefault="00BE29A8" w:rsidP="00A035AB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="00FA0923" w:rsidRPr="004B10F5">
        <w:rPr>
          <w:rFonts w:ascii="Arial" w:hAnsi="Arial" w:cs="Arial"/>
          <w:sz w:val="20"/>
          <w:szCs w:val="20"/>
        </w:rPr>
        <w:t>) w przypadku obniżki cen Wykonaw</w:t>
      </w:r>
      <w:r w:rsidR="008C72CD">
        <w:rPr>
          <w:rFonts w:ascii="Arial" w:hAnsi="Arial" w:cs="Arial"/>
          <w:sz w:val="20"/>
          <w:szCs w:val="20"/>
        </w:rPr>
        <w:t>cy lub zastosowania promocyjnej</w:t>
      </w:r>
      <w:r w:rsidR="00FA0923" w:rsidRPr="004B10F5">
        <w:rPr>
          <w:rFonts w:ascii="Arial" w:hAnsi="Arial" w:cs="Arial"/>
          <w:sz w:val="20"/>
          <w:szCs w:val="20"/>
        </w:rPr>
        <w:t xml:space="preserve"> obniżki cen, Zamawiający zastrzega sobie praw</w:t>
      </w:r>
      <w:r w:rsidR="00FA0923">
        <w:rPr>
          <w:rFonts w:ascii="Arial" w:hAnsi="Arial" w:cs="Arial"/>
          <w:sz w:val="20"/>
          <w:szCs w:val="20"/>
        </w:rPr>
        <w:t>o</w:t>
      </w:r>
      <w:r w:rsidR="00FA0923" w:rsidRPr="004B10F5">
        <w:rPr>
          <w:rFonts w:ascii="Arial" w:hAnsi="Arial" w:cs="Arial"/>
          <w:sz w:val="20"/>
          <w:szCs w:val="20"/>
        </w:rPr>
        <w:t xml:space="preserve"> zakupu przedmiotu zamówienia objętego umową po cenach odpowiednio obniżonych,</w:t>
      </w:r>
    </w:p>
    <w:p w14:paraId="0F86AB4C" w14:textId="77777777" w:rsidR="00FA0923" w:rsidRPr="004B10F5" w:rsidRDefault="00BE29A8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>
        <w:rPr>
          <w:rFonts w:ascii="Arial" w:hAnsi="Arial" w:cs="Arial"/>
          <w:sz w:val="20"/>
          <w:szCs w:val="20"/>
        </w:rPr>
        <w:t xml:space="preserve">) zmiany danych </w:t>
      </w:r>
      <w:r w:rsidR="00FA0923" w:rsidRPr="004B10F5">
        <w:rPr>
          <w:rFonts w:ascii="Arial" w:hAnsi="Arial" w:cs="Arial"/>
          <w:sz w:val="20"/>
          <w:szCs w:val="20"/>
        </w:rPr>
        <w:t>Wykonawcy ( np. zmiana adresu, nazwy) lub zmiana wynikająca z przekształcenia podmiotowego po stronie Wykonawcy.</w:t>
      </w:r>
    </w:p>
    <w:p w14:paraId="2E275D42" w14:textId="3D565DDF" w:rsidR="00770F65" w:rsidRPr="00770F65" w:rsidRDefault="00770F65" w:rsidP="00770F65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 w:rsidRPr="00770F65">
        <w:rPr>
          <w:rFonts w:ascii="Arial" w:hAnsi="Arial" w:cs="Arial"/>
          <w:sz w:val="20"/>
          <w:szCs w:val="20"/>
        </w:rPr>
        <w:t xml:space="preserve">) zmiana ceny w związku ze zmianą wysokości minimalnego wynagrodzenia za pracę albo wysokości minimalnej stawki godzinowej ustalonych na podstawie właściwych przepisów o ile zmiana ta wpływa </w:t>
      </w:r>
      <w:r w:rsidRPr="00770F65">
        <w:rPr>
          <w:rFonts w:ascii="Arial" w:hAnsi="Arial" w:cs="Arial"/>
          <w:sz w:val="20"/>
          <w:szCs w:val="20"/>
        </w:rPr>
        <w:lastRenderedPageBreak/>
        <w:t>na koszty wykonania zamówienia przez Wykonawcę. Wykazanie wpływu tej zmiany na koszt wykonania zamówienia leży po stronie Wykonawcy i jest możliwe w ciągu 30 dni od wejścia w życie właściwych przepisów;</w:t>
      </w:r>
    </w:p>
    <w:p w14:paraId="37317F53" w14:textId="275B5811" w:rsidR="00770F65" w:rsidRPr="00770F65" w:rsidRDefault="00770F65" w:rsidP="00770F65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e</w:t>
      </w:r>
      <w:proofErr w:type="gramEnd"/>
      <w:r w:rsidRPr="00770F65">
        <w:rPr>
          <w:rFonts w:ascii="Arial" w:hAnsi="Arial" w:cs="Arial"/>
          <w:sz w:val="20"/>
          <w:szCs w:val="20"/>
        </w:rPr>
        <w:t>) zmiana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przepisów;</w:t>
      </w:r>
    </w:p>
    <w:p w14:paraId="00EE5E89" w14:textId="36687D69" w:rsidR="00770F65" w:rsidRPr="00770F65" w:rsidRDefault="00770F65" w:rsidP="00770F65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f</w:t>
      </w:r>
      <w:proofErr w:type="gramEnd"/>
      <w:r w:rsidRPr="00770F65">
        <w:rPr>
          <w:rFonts w:ascii="Arial" w:hAnsi="Arial" w:cs="Arial"/>
          <w:sz w:val="20"/>
          <w:szCs w:val="20"/>
        </w:rPr>
        <w:t>) zmiana ceny w związku ze zmianą zasad gromadzenia i wysokości wpłat do pracowniczych planów kapitałowych, o których mowa w ustawie z dnia 4 października 2018 r. o pracowniczych planach kapitałowych o ile zmiany te wpływają na koszty wykonania zamówienia przez wykonawcę. Wykazanie wpływu tej zmiany na koszt wykonania zamówienia leży po stronie Wykonawcy i jest możliwe w ciągu 30 dni od wejścia w życie właściwych przepisów,</w:t>
      </w:r>
    </w:p>
    <w:p w14:paraId="3C663796" w14:textId="77777777" w:rsidR="00FA0923" w:rsidRDefault="00FA0923" w:rsidP="00F74247">
      <w:pPr>
        <w:pStyle w:val="Tekstpodstawowy"/>
        <w:jc w:val="both"/>
        <w:rPr>
          <w:rFonts w:ascii="Arial" w:hAnsi="Arial" w:cs="Arial"/>
          <w:sz w:val="20"/>
        </w:rPr>
      </w:pPr>
      <w:r w:rsidRPr="004B10F5">
        <w:rPr>
          <w:rFonts w:ascii="Arial" w:hAnsi="Arial" w:cs="Arial"/>
          <w:sz w:val="20"/>
        </w:rPr>
        <w:t>2. Powyższe zmiany nie mogą skutkować podwyższeniem ceny jednostkowej i nie mogą być niekorzystne dla Zamawiającego.</w:t>
      </w:r>
    </w:p>
    <w:p w14:paraId="386F3914" w14:textId="77777777" w:rsidR="008C72CD" w:rsidRPr="00F74247" w:rsidRDefault="008C72CD" w:rsidP="00F74247">
      <w:pPr>
        <w:pStyle w:val="Tekstpodstawowy"/>
        <w:jc w:val="both"/>
        <w:rPr>
          <w:rFonts w:ascii="Arial" w:hAnsi="Arial" w:cs="Arial"/>
          <w:sz w:val="20"/>
        </w:rPr>
      </w:pPr>
    </w:p>
    <w:p w14:paraId="1DED87F7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7</w:t>
      </w:r>
    </w:p>
    <w:p w14:paraId="3C85BE16" w14:textId="77777777" w:rsidR="00FA0923" w:rsidRPr="009D195F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71464F">
        <w:rPr>
          <w:rFonts w:ascii="Arial" w:hAnsi="Arial" w:cs="Arial"/>
          <w:sz w:val="20"/>
          <w:szCs w:val="20"/>
        </w:rPr>
        <w:t>1. Umowa zostanie zawarta:</w:t>
      </w:r>
    </w:p>
    <w:p w14:paraId="1959A62B" w14:textId="77777777" w:rsidR="00D42741" w:rsidRPr="000E7576" w:rsidRDefault="00D42741" w:rsidP="00D42741">
      <w:pPr>
        <w:jc w:val="both"/>
        <w:rPr>
          <w:rFonts w:ascii="Arial" w:hAnsi="Arial" w:cs="Arial"/>
          <w:sz w:val="20"/>
          <w:szCs w:val="20"/>
          <w:u w:val="single"/>
        </w:rPr>
      </w:pPr>
      <w:r w:rsidRPr="000E7576">
        <w:rPr>
          <w:rFonts w:ascii="Arial" w:hAnsi="Arial" w:cs="Arial"/>
          <w:sz w:val="20"/>
          <w:szCs w:val="20"/>
          <w:u w:val="single"/>
        </w:rPr>
        <w:t>W zakresie Zadania nr 1:</w:t>
      </w:r>
    </w:p>
    <w:p w14:paraId="1F4885FB" w14:textId="77777777" w:rsidR="00D42741" w:rsidRDefault="00D42741" w:rsidP="00D42741">
      <w:pPr>
        <w:ind w:left="360"/>
        <w:jc w:val="both"/>
        <w:rPr>
          <w:rFonts w:ascii="Arial" w:hAnsi="Arial" w:cs="Arial"/>
          <w:sz w:val="20"/>
          <w:szCs w:val="20"/>
        </w:rPr>
      </w:pPr>
      <w:r w:rsidRPr="00500BC9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w zakresie </w:t>
      </w:r>
      <w:r>
        <w:rPr>
          <w:rFonts w:ascii="Calibri" w:hAnsi="Calibri" w:cs="Calibri"/>
          <w:sz w:val="20"/>
          <w:szCs w:val="20"/>
        </w:rPr>
        <w:t xml:space="preserve">dostaw </w:t>
      </w:r>
      <w:r w:rsidRPr="00006780">
        <w:rPr>
          <w:rFonts w:ascii="Arial" w:hAnsi="Arial" w:cs="Arial"/>
          <w:sz w:val="20"/>
          <w:szCs w:val="20"/>
        </w:rPr>
        <w:t>licencji, konfiguracji, wdrożenia</w:t>
      </w:r>
      <w:r w:rsidRPr="00500B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max. </w:t>
      </w:r>
      <w:r w:rsidRPr="00500BC9">
        <w:rPr>
          <w:rFonts w:ascii="Arial" w:hAnsi="Arial" w:cs="Arial"/>
          <w:sz w:val="20"/>
          <w:szCs w:val="20"/>
        </w:rPr>
        <w:t xml:space="preserve">do </w:t>
      </w:r>
      <w:r>
        <w:rPr>
          <w:rFonts w:ascii="Arial" w:hAnsi="Arial" w:cs="Arial"/>
          <w:sz w:val="20"/>
          <w:szCs w:val="20"/>
        </w:rPr>
        <w:t xml:space="preserve">28 </w:t>
      </w:r>
      <w:r w:rsidRPr="00500BC9">
        <w:rPr>
          <w:rFonts w:ascii="Arial" w:hAnsi="Arial" w:cs="Arial"/>
          <w:sz w:val="20"/>
          <w:szCs w:val="20"/>
        </w:rPr>
        <w:t>dni od chwili podpisania umowy</w:t>
      </w:r>
      <w:r>
        <w:rPr>
          <w:rFonts w:ascii="Arial" w:hAnsi="Arial" w:cs="Arial"/>
          <w:sz w:val="20"/>
          <w:szCs w:val="20"/>
        </w:rPr>
        <w:t>*</w:t>
      </w:r>
      <w:r w:rsidRPr="00500BC9">
        <w:rPr>
          <w:rFonts w:ascii="Arial" w:hAnsi="Arial" w:cs="Arial"/>
          <w:sz w:val="20"/>
          <w:szCs w:val="20"/>
        </w:rPr>
        <w:t>,</w:t>
      </w:r>
    </w:p>
    <w:p w14:paraId="3C48B72A" w14:textId="77777777" w:rsidR="00D42741" w:rsidRPr="00500BC9" w:rsidRDefault="00D42741" w:rsidP="00D42741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w zakresie </w:t>
      </w:r>
      <w:r w:rsidRPr="00006780">
        <w:rPr>
          <w:rFonts w:ascii="Arial" w:hAnsi="Arial" w:cs="Arial"/>
          <w:sz w:val="20"/>
          <w:szCs w:val="20"/>
        </w:rPr>
        <w:t xml:space="preserve">dostępu do asysty technicznej i subskrypcji na aktualizacje przez okres </w:t>
      </w:r>
      <w:r>
        <w:rPr>
          <w:rFonts w:ascii="Arial" w:hAnsi="Arial" w:cs="Arial"/>
          <w:sz w:val="20"/>
          <w:szCs w:val="20"/>
        </w:rPr>
        <w:t>36</w:t>
      </w:r>
      <w:r w:rsidRPr="00006780">
        <w:rPr>
          <w:rFonts w:ascii="Arial" w:hAnsi="Arial" w:cs="Arial"/>
          <w:sz w:val="20"/>
          <w:szCs w:val="20"/>
        </w:rPr>
        <w:t xml:space="preserve"> miesięcy od dnia wdrożenie produkcyjnego</w:t>
      </w:r>
    </w:p>
    <w:p w14:paraId="4CA79CF3" w14:textId="77777777" w:rsidR="00D42741" w:rsidRPr="000E7576" w:rsidRDefault="00D42741" w:rsidP="00D42741">
      <w:pPr>
        <w:jc w:val="both"/>
        <w:rPr>
          <w:rFonts w:ascii="Arial" w:hAnsi="Arial" w:cs="Arial"/>
          <w:sz w:val="20"/>
          <w:szCs w:val="20"/>
          <w:u w:val="single"/>
        </w:rPr>
      </w:pPr>
      <w:r w:rsidRPr="000E7576">
        <w:rPr>
          <w:rFonts w:ascii="Arial" w:hAnsi="Arial" w:cs="Arial"/>
          <w:sz w:val="20"/>
          <w:szCs w:val="20"/>
          <w:u w:val="single"/>
        </w:rPr>
        <w:t>W zakresie Zadania nr 2:</w:t>
      </w:r>
    </w:p>
    <w:p w14:paraId="553CF62F" w14:textId="77777777" w:rsidR="00D42741" w:rsidRDefault="00D42741" w:rsidP="00D42741">
      <w:pPr>
        <w:ind w:left="360"/>
        <w:jc w:val="both"/>
        <w:rPr>
          <w:rFonts w:ascii="Arial" w:hAnsi="Arial" w:cs="Arial"/>
          <w:sz w:val="20"/>
          <w:szCs w:val="20"/>
        </w:rPr>
      </w:pPr>
      <w:r w:rsidRPr="00500BC9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w zakresie </w:t>
      </w:r>
      <w:r>
        <w:rPr>
          <w:rFonts w:ascii="Calibri" w:hAnsi="Calibri" w:cs="Calibri"/>
          <w:sz w:val="20"/>
          <w:szCs w:val="20"/>
        </w:rPr>
        <w:t xml:space="preserve">dostaw </w:t>
      </w:r>
      <w:r w:rsidRPr="00006780">
        <w:rPr>
          <w:rFonts w:ascii="Arial" w:hAnsi="Arial" w:cs="Arial"/>
          <w:sz w:val="20"/>
          <w:szCs w:val="20"/>
        </w:rPr>
        <w:t>licencji, konfiguracji, wdrożenia</w:t>
      </w:r>
      <w:r w:rsidRPr="00500B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max. </w:t>
      </w:r>
      <w:r w:rsidRPr="00500BC9">
        <w:rPr>
          <w:rFonts w:ascii="Arial" w:hAnsi="Arial" w:cs="Arial"/>
          <w:sz w:val="20"/>
          <w:szCs w:val="20"/>
        </w:rPr>
        <w:t xml:space="preserve">do </w:t>
      </w:r>
      <w:r>
        <w:rPr>
          <w:rFonts w:ascii="Arial" w:hAnsi="Arial" w:cs="Arial"/>
          <w:sz w:val="20"/>
          <w:szCs w:val="20"/>
        </w:rPr>
        <w:t xml:space="preserve">42 </w:t>
      </w:r>
      <w:r w:rsidRPr="00500BC9">
        <w:rPr>
          <w:rFonts w:ascii="Arial" w:hAnsi="Arial" w:cs="Arial"/>
          <w:sz w:val="20"/>
          <w:szCs w:val="20"/>
        </w:rPr>
        <w:t>dni od chwili podpisania umowy</w:t>
      </w:r>
      <w:r>
        <w:rPr>
          <w:rFonts w:ascii="Arial" w:hAnsi="Arial" w:cs="Arial"/>
          <w:sz w:val="20"/>
          <w:szCs w:val="20"/>
        </w:rPr>
        <w:t>*</w:t>
      </w:r>
      <w:r w:rsidRPr="00500BC9">
        <w:rPr>
          <w:rFonts w:ascii="Arial" w:hAnsi="Arial" w:cs="Arial"/>
          <w:sz w:val="20"/>
          <w:szCs w:val="20"/>
        </w:rPr>
        <w:t>,</w:t>
      </w:r>
    </w:p>
    <w:p w14:paraId="1EBD5619" w14:textId="77777777" w:rsidR="00D42741" w:rsidRPr="00500BC9" w:rsidRDefault="00D42741" w:rsidP="00D42741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w zakresie </w:t>
      </w:r>
      <w:r w:rsidRPr="00006780">
        <w:rPr>
          <w:rFonts w:ascii="Arial" w:hAnsi="Arial" w:cs="Arial"/>
          <w:sz w:val="20"/>
          <w:szCs w:val="20"/>
        </w:rPr>
        <w:t xml:space="preserve">dostępu do asysty technicznej i subskrypcji na aktualizacje przez okres </w:t>
      </w:r>
      <w:r>
        <w:rPr>
          <w:rFonts w:ascii="Arial" w:hAnsi="Arial" w:cs="Arial"/>
          <w:sz w:val="20"/>
          <w:szCs w:val="20"/>
        </w:rPr>
        <w:t>36</w:t>
      </w:r>
      <w:r w:rsidRPr="00006780">
        <w:rPr>
          <w:rFonts w:ascii="Arial" w:hAnsi="Arial" w:cs="Arial"/>
          <w:sz w:val="20"/>
          <w:szCs w:val="20"/>
        </w:rPr>
        <w:t xml:space="preserve"> miesięcy od dnia wdrożenie produkcyjnego</w:t>
      </w:r>
    </w:p>
    <w:p w14:paraId="609CBB92" w14:textId="77777777" w:rsidR="00D42741" w:rsidRPr="00500BC9" w:rsidRDefault="00D42741" w:rsidP="00D42741">
      <w:pPr>
        <w:jc w:val="both"/>
        <w:rPr>
          <w:rFonts w:ascii="Arial" w:hAnsi="Arial" w:cs="Arial"/>
          <w:sz w:val="20"/>
          <w:szCs w:val="20"/>
        </w:rPr>
      </w:pPr>
      <w:r w:rsidRPr="000E7576">
        <w:rPr>
          <w:rFonts w:ascii="Arial" w:hAnsi="Arial" w:cs="Arial"/>
          <w:sz w:val="20"/>
          <w:szCs w:val="20"/>
          <w:u w:val="single"/>
        </w:rPr>
        <w:t>W zakresie Zadania nr 3</w:t>
      </w:r>
      <w:r w:rsidRPr="00500BC9">
        <w:rPr>
          <w:rFonts w:ascii="Arial" w:hAnsi="Arial" w:cs="Arial"/>
          <w:sz w:val="20"/>
          <w:szCs w:val="20"/>
        </w:rPr>
        <w:t>:</w:t>
      </w:r>
    </w:p>
    <w:p w14:paraId="77D4BC9B" w14:textId="77777777" w:rsidR="00D42741" w:rsidRDefault="00D42741" w:rsidP="00D42741">
      <w:pPr>
        <w:ind w:left="360"/>
        <w:jc w:val="both"/>
        <w:rPr>
          <w:rFonts w:ascii="Arial" w:hAnsi="Arial" w:cs="Arial"/>
          <w:sz w:val="20"/>
          <w:szCs w:val="20"/>
        </w:rPr>
      </w:pPr>
      <w:r w:rsidRPr="00500BC9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w zakresie </w:t>
      </w:r>
      <w:r>
        <w:rPr>
          <w:rFonts w:ascii="Calibri" w:hAnsi="Calibri" w:cs="Calibri"/>
          <w:sz w:val="20"/>
          <w:szCs w:val="20"/>
        </w:rPr>
        <w:t xml:space="preserve">dostaw urządzeń, </w:t>
      </w:r>
      <w:r w:rsidRPr="00006780">
        <w:rPr>
          <w:rFonts w:ascii="Arial" w:hAnsi="Arial" w:cs="Arial"/>
          <w:sz w:val="20"/>
          <w:szCs w:val="20"/>
        </w:rPr>
        <w:t>licencji, konfiguracji, wdrożenia</w:t>
      </w:r>
      <w:r w:rsidRPr="00500B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max. </w:t>
      </w:r>
      <w:r w:rsidRPr="00500BC9">
        <w:rPr>
          <w:rFonts w:ascii="Arial" w:hAnsi="Arial" w:cs="Arial"/>
          <w:sz w:val="20"/>
          <w:szCs w:val="20"/>
        </w:rPr>
        <w:t xml:space="preserve">do </w:t>
      </w:r>
      <w:r>
        <w:rPr>
          <w:rFonts w:ascii="Arial" w:hAnsi="Arial" w:cs="Arial"/>
          <w:sz w:val="20"/>
          <w:szCs w:val="20"/>
        </w:rPr>
        <w:t xml:space="preserve">60 </w:t>
      </w:r>
      <w:r w:rsidRPr="00500BC9">
        <w:rPr>
          <w:rFonts w:ascii="Arial" w:hAnsi="Arial" w:cs="Arial"/>
          <w:sz w:val="20"/>
          <w:szCs w:val="20"/>
        </w:rPr>
        <w:t>dni od chwili podpisania umowy</w:t>
      </w:r>
      <w:r>
        <w:rPr>
          <w:rFonts w:ascii="Arial" w:hAnsi="Arial" w:cs="Arial"/>
          <w:sz w:val="20"/>
          <w:szCs w:val="20"/>
        </w:rPr>
        <w:t>*</w:t>
      </w:r>
      <w:r w:rsidRPr="00500BC9">
        <w:rPr>
          <w:rFonts w:ascii="Arial" w:hAnsi="Arial" w:cs="Arial"/>
          <w:sz w:val="20"/>
          <w:szCs w:val="20"/>
        </w:rPr>
        <w:t>,</w:t>
      </w:r>
    </w:p>
    <w:p w14:paraId="37548E14" w14:textId="77777777" w:rsidR="00D42741" w:rsidRPr="00500BC9" w:rsidRDefault="00D42741" w:rsidP="00D42741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w zakresie </w:t>
      </w:r>
      <w:r w:rsidRPr="00006780">
        <w:rPr>
          <w:rFonts w:ascii="Arial" w:hAnsi="Arial" w:cs="Arial"/>
          <w:sz w:val="20"/>
          <w:szCs w:val="20"/>
        </w:rPr>
        <w:t xml:space="preserve">dostępu do asysty technicznej i subskrypcji na aktualizacje przez okres </w:t>
      </w:r>
      <w:r>
        <w:rPr>
          <w:rFonts w:ascii="Arial" w:hAnsi="Arial" w:cs="Arial"/>
          <w:sz w:val="20"/>
          <w:szCs w:val="20"/>
        </w:rPr>
        <w:t>36</w:t>
      </w:r>
      <w:r w:rsidRPr="00006780">
        <w:rPr>
          <w:rFonts w:ascii="Arial" w:hAnsi="Arial" w:cs="Arial"/>
          <w:sz w:val="20"/>
          <w:szCs w:val="20"/>
        </w:rPr>
        <w:t xml:space="preserve"> miesięcy od dnia wdrożenie produkcyjnego</w:t>
      </w:r>
    </w:p>
    <w:p w14:paraId="41DB7433" w14:textId="77777777" w:rsidR="00D42741" w:rsidRPr="000E7576" w:rsidRDefault="00D42741" w:rsidP="00D42741">
      <w:pPr>
        <w:jc w:val="both"/>
        <w:rPr>
          <w:rFonts w:ascii="Arial" w:hAnsi="Arial" w:cs="Arial"/>
          <w:sz w:val="20"/>
          <w:szCs w:val="20"/>
          <w:u w:val="single"/>
        </w:rPr>
      </w:pPr>
      <w:r w:rsidRPr="000E7576">
        <w:rPr>
          <w:rFonts w:ascii="Arial" w:hAnsi="Arial" w:cs="Arial"/>
          <w:sz w:val="20"/>
          <w:szCs w:val="20"/>
          <w:u w:val="single"/>
        </w:rPr>
        <w:t>W zakresie Zadania nr 4:</w:t>
      </w:r>
    </w:p>
    <w:p w14:paraId="1B05A7B0" w14:textId="77777777" w:rsidR="00D42741" w:rsidRDefault="00D42741" w:rsidP="00D42741">
      <w:pPr>
        <w:ind w:left="360"/>
        <w:jc w:val="both"/>
        <w:rPr>
          <w:rFonts w:ascii="Arial" w:hAnsi="Arial" w:cs="Arial"/>
          <w:sz w:val="20"/>
          <w:szCs w:val="20"/>
        </w:rPr>
      </w:pPr>
      <w:r w:rsidRPr="00500BC9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w zakresie </w:t>
      </w:r>
      <w:r>
        <w:rPr>
          <w:rFonts w:ascii="Calibri" w:hAnsi="Calibri" w:cs="Calibri"/>
          <w:sz w:val="20"/>
          <w:szCs w:val="20"/>
        </w:rPr>
        <w:t xml:space="preserve">dostaw urządzeń, </w:t>
      </w:r>
      <w:r w:rsidRPr="00006780">
        <w:rPr>
          <w:rFonts w:ascii="Arial" w:hAnsi="Arial" w:cs="Arial"/>
          <w:sz w:val="20"/>
          <w:szCs w:val="20"/>
        </w:rPr>
        <w:t>licencji, konfiguracji, wdrożenia</w:t>
      </w:r>
      <w:r w:rsidRPr="00500B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max. </w:t>
      </w:r>
      <w:r w:rsidRPr="00500BC9">
        <w:rPr>
          <w:rFonts w:ascii="Arial" w:hAnsi="Arial" w:cs="Arial"/>
          <w:sz w:val="20"/>
          <w:szCs w:val="20"/>
        </w:rPr>
        <w:t xml:space="preserve">do </w:t>
      </w:r>
      <w:r>
        <w:rPr>
          <w:rFonts w:ascii="Arial" w:hAnsi="Arial" w:cs="Arial"/>
          <w:sz w:val="20"/>
          <w:szCs w:val="20"/>
        </w:rPr>
        <w:t xml:space="preserve">70 </w:t>
      </w:r>
      <w:r w:rsidRPr="00500BC9">
        <w:rPr>
          <w:rFonts w:ascii="Arial" w:hAnsi="Arial" w:cs="Arial"/>
          <w:sz w:val="20"/>
          <w:szCs w:val="20"/>
        </w:rPr>
        <w:t>dni od chwili podpisania umowy,</w:t>
      </w:r>
    </w:p>
    <w:p w14:paraId="42FED8A3" w14:textId="77777777" w:rsidR="00D42741" w:rsidRPr="00500BC9" w:rsidRDefault="00D42741" w:rsidP="00D42741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w zakresie </w:t>
      </w:r>
      <w:r w:rsidRPr="00006780">
        <w:rPr>
          <w:rFonts w:ascii="Arial" w:hAnsi="Arial" w:cs="Arial"/>
          <w:sz w:val="20"/>
          <w:szCs w:val="20"/>
        </w:rPr>
        <w:t xml:space="preserve">dostępu do asysty technicznej i subskrypcji na aktualizacje przez okres </w:t>
      </w:r>
      <w:r>
        <w:rPr>
          <w:rFonts w:ascii="Arial" w:hAnsi="Arial" w:cs="Arial"/>
          <w:sz w:val="20"/>
          <w:szCs w:val="20"/>
        </w:rPr>
        <w:t>36</w:t>
      </w:r>
      <w:r w:rsidRPr="00006780">
        <w:rPr>
          <w:rFonts w:ascii="Arial" w:hAnsi="Arial" w:cs="Arial"/>
          <w:sz w:val="20"/>
          <w:szCs w:val="20"/>
        </w:rPr>
        <w:t xml:space="preserve"> miesięcy od dnia wdrożenie produkcyjnego</w:t>
      </w:r>
    </w:p>
    <w:p w14:paraId="45C9CCEA" w14:textId="77777777" w:rsidR="00D42741" w:rsidRPr="000E7576" w:rsidRDefault="00D42741" w:rsidP="00D42741">
      <w:pPr>
        <w:jc w:val="both"/>
        <w:rPr>
          <w:rFonts w:ascii="Arial" w:hAnsi="Arial" w:cs="Arial"/>
          <w:sz w:val="20"/>
          <w:szCs w:val="20"/>
          <w:u w:val="single"/>
        </w:rPr>
      </w:pPr>
      <w:r w:rsidRPr="000E7576">
        <w:rPr>
          <w:rFonts w:ascii="Arial" w:hAnsi="Arial" w:cs="Arial"/>
          <w:sz w:val="20"/>
          <w:szCs w:val="20"/>
          <w:u w:val="single"/>
        </w:rPr>
        <w:t>W zakresie Zadania nr 5:</w:t>
      </w:r>
    </w:p>
    <w:p w14:paraId="69C715D5" w14:textId="77777777" w:rsidR="00D42741" w:rsidRDefault="00D42741" w:rsidP="00D42741">
      <w:pPr>
        <w:ind w:left="360"/>
        <w:jc w:val="both"/>
        <w:rPr>
          <w:rFonts w:ascii="Arial" w:hAnsi="Arial" w:cs="Arial"/>
          <w:sz w:val="20"/>
          <w:szCs w:val="20"/>
        </w:rPr>
      </w:pPr>
      <w:r w:rsidRPr="00500BC9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w zakresie </w:t>
      </w:r>
      <w:r>
        <w:rPr>
          <w:rFonts w:ascii="Calibri" w:hAnsi="Calibri" w:cs="Calibri"/>
          <w:sz w:val="20"/>
          <w:szCs w:val="20"/>
        </w:rPr>
        <w:t xml:space="preserve">dostaw urządzeń, </w:t>
      </w:r>
      <w:r w:rsidRPr="00006780">
        <w:rPr>
          <w:rFonts w:ascii="Arial" w:hAnsi="Arial" w:cs="Arial"/>
          <w:sz w:val="20"/>
          <w:szCs w:val="20"/>
        </w:rPr>
        <w:t>licencji, konfiguracji, wdrożenia</w:t>
      </w:r>
      <w:r w:rsidRPr="00500BC9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max. </w:t>
      </w:r>
      <w:r w:rsidRPr="00500BC9">
        <w:rPr>
          <w:rFonts w:ascii="Arial" w:hAnsi="Arial" w:cs="Arial"/>
          <w:sz w:val="20"/>
          <w:szCs w:val="20"/>
        </w:rPr>
        <w:t xml:space="preserve">do </w:t>
      </w:r>
      <w:r>
        <w:rPr>
          <w:rFonts w:ascii="Arial" w:hAnsi="Arial" w:cs="Arial"/>
          <w:sz w:val="20"/>
          <w:szCs w:val="20"/>
        </w:rPr>
        <w:t xml:space="preserve">50 </w:t>
      </w:r>
      <w:r w:rsidRPr="00500BC9">
        <w:rPr>
          <w:rFonts w:ascii="Arial" w:hAnsi="Arial" w:cs="Arial"/>
          <w:sz w:val="20"/>
          <w:szCs w:val="20"/>
        </w:rPr>
        <w:t>dni od chwili podpisania umowy,</w:t>
      </w:r>
    </w:p>
    <w:p w14:paraId="159D6AA4" w14:textId="77777777" w:rsidR="00D42741" w:rsidRPr="00500BC9" w:rsidRDefault="00D42741" w:rsidP="00D42741">
      <w:pPr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w zakresie </w:t>
      </w:r>
      <w:r w:rsidRPr="00006780">
        <w:rPr>
          <w:rFonts w:ascii="Arial" w:hAnsi="Arial" w:cs="Arial"/>
          <w:sz w:val="20"/>
          <w:szCs w:val="20"/>
        </w:rPr>
        <w:t xml:space="preserve">dostępu do asysty technicznej i subskrypcji na aktualizacje przez okres </w:t>
      </w:r>
      <w:r>
        <w:rPr>
          <w:rFonts w:ascii="Arial" w:hAnsi="Arial" w:cs="Arial"/>
          <w:sz w:val="20"/>
          <w:szCs w:val="20"/>
        </w:rPr>
        <w:t>36</w:t>
      </w:r>
      <w:r w:rsidRPr="00006780">
        <w:rPr>
          <w:rFonts w:ascii="Arial" w:hAnsi="Arial" w:cs="Arial"/>
          <w:sz w:val="20"/>
          <w:szCs w:val="20"/>
        </w:rPr>
        <w:t xml:space="preserve"> miesięcy od dnia wdrożenie produkcyjnego</w:t>
      </w:r>
    </w:p>
    <w:p w14:paraId="58A56980" w14:textId="77777777" w:rsidR="00FA0923" w:rsidRPr="004B10F5" w:rsidRDefault="00FA0923" w:rsidP="008D0A60">
      <w:pPr>
        <w:jc w:val="both"/>
        <w:rPr>
          <w:rFonts w:ascii="Arial" w:hAnsi="Arial" w:cs="Arial"/>
          <w:sz w:val="20"/>
          <w:szCs w:val="20"/>
        </w:rPr>
      </w:pPr>
    </w:p>
    <w:p w14:paraId="5CCD33A2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2. Zamawiający może </w:t>
      </w:r>
      <w:r w:rsidR="005B50DC">
        <w:rPr>
          <w:rFonts w:ascii="Arial" w:hAnsi="Arial" w:cs="Arial"/>
          <w:sz w:val="20"/>
          <w:szCs w:val="20"/>
        </w:rPr>
        <w:t>odstąpić od</w:t>
      </w:r>
      <w:r w:rsidRPr="004B10F5">
        <w:rPr>
          <w:rFonts w:ascii="Arial" w:hAnsi="Arial" w:cs="Arial"/>
          <w:sz w:val="20"/>
          <w:szCs w:val="20"/>
        </w:rPr>
        <w:t xml:space="preserve"> umow</w:t>
      </w:r>
      <w:r>
        <w:rPr>
          <w:rFonts w:ascii="Arial" w:hAnsi="Arial" w:cs="Arial"/>
          <w:sz w:val="20"/>
          <w:szCs w:val="20"/>
        </w:rPr>
        <w:t>y</w:t>
      </w:r>
      <w:r w:rsidRPr="004B10F5">
        <w:rPr>
          <w:rFonts w:ascii="Arial" w:hAnsi="Arial" w:cs="Arial"/>
          <w:sz w:val="20"/>
          <w:szCs w:val="20"/>
        </w:rPr>
        <w:t xml:space="preserve"> ze skutkiem natychmiastowym</w:t>
      </w:r>
      <w:r w:rsidR="007D4F9A">
        <w:rPr>
          <w:rFonts w:ascii="Arial" w:hAnsi="Arial" w:cs="Arial"/>
          <w:sz w:val="20"/>
          <w:szCs w:val="20"/>
        </w:rPr>
        <w:t>, po uprzednim wezwaniu do zaprzestania naruszeń,</w:t>
      </w:r>
      <w:r>
        <w:rPr>
          <w:rFonts w:ascii="Arial" w:hAnsi="Arial" w:cs="Arial"/>
          <w:sz w:val="20"/>
          <w:szCs w:val="20"/>
        </w:rPr>
        <w:t xml:space="preserve"> w terminie 60 dni od daty ujawnienia się następujących okoliczności:</w:t>
      </w:r>
    </w:p>
    <w:p w14:paraId="4742A96A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a</w:t>
      </w:r>
      <w:proofErr w:type="gramEnd"/>
      <w:r>
        <w:rPr>
          <w:rFonts w:ascii="Arial" w:hAnsi="Arial" w:cs="Arial"/>
          <w:sz w:val="20"/>
          <w:szCs w:val="20"/>
        </w:rPr>
        <w:t>) Wykonawca nienależycie wykonuje postanowienia niniejszej umowy;</w:t>
      </w:r>
    </w:p>
    <w:p w14:paraId="636A1FFF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b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dotrzymuje terminów realizacji umowy;</w:t>
      </w:r>
    </w:p>
    <w:p w14:paraId="795A6754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</w:t>
      </w:r>
      <w:proofErr w:type="gramEnd"/>
      <w:r w:rsidRPr="004B10F5">
        <w:rPr>
          <w:rFonts w:ascii="Arial" w:hAnsi="Arial" w:cs="Arial"/>
          <w:sz w:val="20"/>
          <w:szCs w:val="20"/>
        </w:rPr>
        <w:t xml:space="preserve">) </w:t>
      </w:r>
      <w:r>
        <w:rPr>
          <w:rFonts w:ascii="Arial" w:hAnsi="Arial" w:cs="Arial"/>
          <w:sz w:val="20"/>
          <w:szCs w:val="20"/>
        </w:rPr>
        <w:t>W</w:t>
      </w:r>
      <w:r w:rsidRPr="004B10F5">
        <w:rPr>
          <w:rFonts w:ascii="Arial" w:hAnsi="Arial" w:cs="Arial"/>
          <w:sz w:val="20"/>
          <w:szCs w:val="20"/>
        </w:rPr>
        <w:t>ykonawca nie wykonuje w</w:t>
      </w:r>
      <w:r w:rsidR="007D4F9A">
        <w:rPr>
          <w:rFonts w:ascii="Arial" w:hAnsi="Arial" w:cs="Arial"/>
          <w:sz w:val="20"/>
          <w:szCs w:val="20"/>
        </w:rPr>
        <w:t xml:space="preserve"> ustalonym terminie zobowiązań </w:t>
      </w:r>
      <w:r w:rsidRPr="004B10F5">
        <w:rPr>
          <w:rFonts w:ascii="Arial" w:hAnsi="Arial" w:cs="Arial"/>
          <w:sz w:val="20"/>
          <w:szCs w:val="20"/>
        </w:rPr>
        <w:t>wynikających z reklamacji</w:t>
      </w:r>
      <w:r w:rsidR="007D4F9A">
        <w:rPr>
          <w:rFonts w:ascii="Arial" w:hAnsi="Arial" w:cs="Arial"/>
          <w:sz w:val="20"/>
          <w:szCs w:val="20"/>
        </w:rPr>
        <w:t xml:space="preserve"> </w:t>
      </w:r>
      <w:r w:rsidRPr="004B10F5">
        <w:rPr>
          <w:rFonts w:ascii="Arial" w:hAnsi="Arial" w:cs="Arial"/>
          <w:sz w:val="20"/>
          <w:szCs w:val="20"/>
        </w:rPr>
        <w:t>jakościowych, z gwarancji lub rękojmi</w:t>
      </w:r>
    </w:p>
    <w:p w14:paraId="2D832656" w14:textId="77777777" w:rsidR="00D42741" w:rsidRDefault="00FA0923" w:rsidP="00D42741">
      <w:pPr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d</w:t>
      </w:r>
      <w:proofErr w:type="gramEnd"/>
      <w:r>
        <w:rPr>
          <w:rFonts w:ascii="Arial" w:hAnsi="Arial" w:cs="Arial"/>
          <w:sz w:val="20"/>
          <w:szCs w:val="20"/>
        </w:rPr>
        <w:t xml:space="preserve">) Wykonawca w chwili zawarcia umowy podlegał wykluczeniu z postępowania na podstawie art. </w:t>
      </w:r>
      <w:r w:rsidR="00ED7B63">
        <w:rPr>
          <w:rFonts w:ascii="Arial" w:hAnsi="Arial" w:cs="Arial"/>
          <w:sz w:val="20"/>
          <w:szCs w:val="20"/>
        </w:rPr>
        <w:t xml:space="preserve">108 </w:t>
      </w:r>
      <w:r>
        <w:rPr>
          <w:rFonts w:ascii="Arial" w:hAnsi="Arial" w:cs="Arial"/>
          <w:sz w:val="20"/>
          <w:szCs w:val="20"/>
        </w:rPr>
        <w:t xml:space="preserve">ustawy </w:t>
      </w:r>
      <w:proofErr w:type="spellStart"/>
      <w:r>
        <w:rPr>
          <w:rFonts w:ascii="Arial" w:hAnsi="Arial" w:cs="Arial"/>
          <w:sz w:val="20"/>
          <w:szCs w:val="20"/>
        </w:rPr>
        <w:t>Pzp</w:t>
      </w:r>
      <w:proofErr w:type="spellEnd"/>
      <w:r w:rsidR="00D42741">
        <w:rPr>
          <w:rFonts w:ascii="Arial" w:hAnsi="Arial" w:cs="Arial"/>
          <w:sz w:val="20"/>
          <w:szCs w:val="20"/>
        </w:rPr>
        <w:t>,</w:t>
      </w:r>
    </w:p>
    <w:p w14:paraId="4D53E426" w14:textId="77777777" w:rsidR="00D42741" w:rsidRPr="00D42741" w:rsidRDefault="00D42741" w:rsidP="00D42741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D42741">
        <w:rPr>
          <w:rFonts w:ascii="Arial" w:hAnsi="Arial" w:cs="Arial"/>
          <w:sz w:val="20"/>
          <w:szCs w:val="20"/>
        </w:rPr>
        <w:t>e</w:t>
      </w:r>
      <w:proofErr w:type="gramEnd"/>
      <w:r w:rsidRPr="00D42741">
        <w:rPr>
          <w:rFonts w:ascii="Arial" w:hAnsi="Arial" w:cs="Arial"/>
          <w:sz w:val="20"/>
          <w:szCs w:val="20"/>
        </w:rPr>
        <w:t xml:space="preserve">) </w:t>
      </w:r>
      <w:r w:rsidRPr="00D42741">
        <w:rPr>
          <w:rFonts w:asciiTheme="minorHAnsi" w:hAnsiTheme="minorHAnsi" w:cstheme="minorHAnsi"/>
          <w:sz w:val="22"/>
          <w:szCs w:val="22"/>
        </w:rPr>
        <w:t>Wykonawca utraci uprawnienia niezbędne do wykonywania przedmiotu Umowy;</w:t>
      </w:r>
    </w:p>
    <w:p w14:paraId="441FCCD4" w14:textId="7A75C26E" w:rsidR="00D42741" w:rsidRPr="00D42741" w:rsidRDefault="00D42741" w:rsidP="00D42741">
      <w:pPr>
        <w:jc w:val="both"/>
        <w:rPr>
          <w:rFonts w:ascii="Arial" w:hAnsi="Arial" w:cs="Arial"/>
          <w:sz w:val="20"/>
          <w:szCs w:val="20"/>
        </w:rPr>
      </w:pPr>
      <w:proofErr w:type="gramStart"/>
      <w:r w:rsidRPr="00D42741">
        <w:rPr>
          <w:rFonts w:ascii="Arial" w:hAnsi="Arial" w:cs="Arial"/>
          <w:sz w:val="20"/>
          <w:szCs w:val="20"/>
        </w:rPr>
        <w:t>f</w:t>
      </w:r>
      <w:proofErr w:type="gramEnd"/>
      <w:r w:rsidRPr="00D42741">
        <w:rPr>
          <w:rFonts w:ascii="Arial" w:hAnsi="Arial" w:cs="Arial"/>
          <w:sz w:val="20"/>
          <w:szCs w:val="20"/>
        </w:rPr>
        <w:t xml:space="preserve">) </w:t>
      </w:r>
      <w:r w:rsidRPr="00D42741">
        <w:rPr>
          <w:rFonts w:asciiTheme="minorHAnsi" w:hAnsiTheme="minorHAnsi" w:cstheme="minorHAnsi"/>
          <w:sz w:val="22"/>
          <w:szCs w:val="22"/>
        </w:rPr>
        <w:t>Zostanie ogłoszona upadłość lub likwidacja przedsiębiorstwa Wykonawcy.</w:t>
      </w:r>
    </w:p>
    <w:p w14:paraId="1E4AC6C4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35B81296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3. </w:t>
      </w:r>
      <w:r w:rsidR="005B50DC">
        <w:rPr>
          <w:rFonts w:ascii="Arial" w:hAnsi="Arial" w:cs="Arial"/>
          <w:sz w:val="20"/>
          <w:szCs w:val="20"/>
        </w:rPr>
        <w:t>Zamawiający może odstąpić od umowy</w:t>
      </w:r>
      <w:r w:rsidR="005B50D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B50DC" w:rsidRPr="005E39CC">
        <w:rPr>
          <w:rFonts w:ascii="Arial" w:hAnsi="Arial" w:cs="Arial"/>
          <w:iCs/>
          <w:sz w:val="20"/>
          <w:szCs w:val="20"/>
        </w:rPr>
        <w:t>umowy</w:t>
      </w:r>
      <w:r w:rsidR="005B50D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71ADE5F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45073AE4" w14:textId="12B0E4B5" w:rsidR="00E0001E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lastRenderedPageBreak/>
        <w:t>4. W przypadku opisanym w ust. 3</w:t>
      </w:r>
      <w:r w:rsidR="005B50DC">
        <w:rPr>
          <w:rFonts w:ascii="Arial" w:hAnsi="Arial" w:cs="Arial"/>
          <w:sz w:val="20"/>
          <w:szCs w:val="20"/>
        </w:rPr>
        <w:t xml:space="preserve"> i 2</w:t>
      </w:r>
      <w:r w:rsidRPr="004B10F5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6DCCB5D6" w14:textId="77777777" w:rsidR="000D181F" w:rsidRDefault="000D181F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</w:p>
    <w:p w14:paraId="70BBEFF1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 w:rsidRPr="004B10F5">
        <w:rPr>
          <w:rFonts w:ascii="Arial" w:hAnsi="Arial" w:cs="Arial"/>
          <w:b/>
          <w:sz w:val="20"/>
        </w:rPr>
        <w:t>§ 8</w:t>
      </w:r>
    </w:p>
    <w:p w14:paraId="74F0D4E0" w14:textId="77777777" w:rsidR="00FA0923" w:rsidRPr="002E4CE4" w:rsidRDefault="00FA0923" w:rsidP="002E4CE4">
      <w:pPr>
        <w:pStyle w:val="Akapitzlist"/>
        <w:numPr>
          <w:ilvl w:val="0"/>
          <w:numId w:val="12"/>
        </w:numPr>
        <w:ind w:left="284"/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>Wykonawca zapłaci Zamawiającemu karę umowną:</w:t>
      </w:r>
    </w:p>
    <w:p w14:paraId="56239DF8" w14:textId="61973AB4" w:rsidR="00FA0923" w:rsidRPr="002E4CE4" w:rsidRDefault="00FA0923" w:rsidP="005F6657">
      <w:pPr>
        <w:jc w:val="both"/>
        <w:rPr>
          <w:rFonts w:ascii="Arial" w:hAnsi="Arial" w:cs="Arial"/>
          <w:sz w:val="20"/>
          <w:szCs w:val="20"/>
        </w:rPr>
      </w:pPr>
      <w:r w:rsidRPr="002E4CE4">
        <w:rPr>
          <w:rFonts w:ascii="Arial" w:hAnsi="Arial" w:cs="Arial"/>
          <w:sz w:val="20"/>
          <w:szCs w:val="20"/>
        </w:rPr>
        <w:t xml:space="preserve">- w wysokości </w:t>
      </w:r>
      <w:r w:rsidRPr="00A0253B">
        <w:rPr>
          <w:rFonts w:ascii="Arial" w:hAnsi="Arial" w:cs="Arial"/>
          <w:sz w:val="20"/>
          <w:szCs w:val="20"/>
        </w:rPr>
        <w:t>0,</w:t>
      </w:r>
      <w:r>
        <w:rPr>
          <w:rFonts w:ascii="Arial" w:hAnsi="Arial" w:cs="Arial"/>
          <w:sz w:val="20"/>
          <w:szCs w:val="20"/>
        </w:rPr>
        <w:t>5</w:t>
      </w:r>
      <w:r w:rsidRPr="00A0253B">
        <w:rPr>
          <w:rFonts w:ascii="Arial" w:hAnsi="Arial" w:cs="Arial"/>
          <w:sz w:val="20"/>
          <w:szCs w:val="20"/>
        </w:rPr>
        <w:t>%</w:t>
      </w:r>
      <w:r w:rsidRPr="002E4CE4">
        <w:rPr>
          <w:rFonts w:ascii="Arial" w:hAnsi="Arial" w:cs="Arial"/>
          <w:sz w:val="20"/>
          <w:szCs w:val="20"/>
        </w:rPr>
        <w:t xml:space="preserve"> wartości </w:t>
      </w:r>
      <w:r w:rsidR="00A85E4C">
        <w:rPr>
          <w:rFonts w:ascii="Arial" w:hAnsi="Arial" w:cs="Arial"/>
          <w:sz w:val="20"/>
          <w:szCs w:val="20"/>
        </w:rPr>
        <w:t>brutto</w:t>
      </w:r>
      <w:r w:rsidRPr="002E4CE4">
        <w:rPr>
          <w:rFonts w:ascii="Arial" w:hAnsi="Arial" w:cs="Arial"/>
          <w:sz w:val="20"/>
          <w:szCs w:val="20"/>
        </w:rPr>
        <w:t xml:space="preserve"> </w:t>
      </w:r>
      <w:r w:rsidR="00B35CA4">
        <w:rPr>
          <w:rFonts w:ascii="Arial" w:hAnsi="Arial" w:cs="Arial"/>
          <w:sz w:val="20"/>
          <w:szCs w:val="20"/>
        </w:rPr>
        <w:t>wartości umowy</w:t>
      </w:r>
      <w:r w:rsidRPr="002E4CE4">
        <w:rPr>
          <w:rFonts w:ascii="Arial" w:hAnsi="Arial" w:cs="Arial"/>
          <w:sz w:val="20"/>
          <w:szCs w:val="20"/>
        </w:rPr>
        <w:t xml:space="preserve"> za </w:t>
      </w:r>
      <w:r w:rsidR="009260B4">
        <w:rPr>
          <w:rFonts w:ascii="Arial" w:hAnsi="Arial" w:cs="Arial"/>
          <w:sz w:val="20"/>
          <w:szCs w:val="20"/>
        </w:rPr>
        <w:t>zwłokę</w:t>
      </w:r>
      <w:r w:rsidR="00B35CA4">
        <w:rPr>
          <w:rFonts w:ascii="Arial" w:hAnsi="Arial" w:cs="Arial"/>
          <w:sz w:val="20"/>
          <w:szCs w:val="20"/>
        </w:rPr>
        <w:t xml:space="preserve"> w realizacji przedmiotu zamówienia</w:t>
      </w:r>
      <w:r>
        <w:rPr>
          <w:rFonts w:ascii="Arial" w:hAnsi="Arial" w:cs="Arial"/>
          <w:sz w:val="20"/>
          <w:szCs w:val="20"/>
        </w:rPr>
        <w:t xml:space="preserve">, </w:t>
      </w:r>
      <w:proofErr w:type="gramStart"/>
      <w:r w:rsidR="007C5807">
        <w:rPr>
          <w:rFonts w:ascii="Arial" w:hAnsi="Arial" w:cs="Arial"/>
          <w:sz w:val="20"/>
          <w:szCs w:val="20"/>
        </w:rPr>
        <w:t xml:space="preserve">oraz </w:t>
      </w:r>
      <w:r>
        <w:rPr>
          <w:rFonts w:ascii="Arial" w:hAnsi="Arial" w:cs="Arial"/>
          <w:sz w:val="20"/>
          <w:szCs w:val="20"/>
        </w:rPr>
        <w:t xml:space="preserve"> </w:t>
      </w:r>
      <w:r w:rsidRPr="002E4CE4">
        <w:rPr>
          <w:rFonts w:ascii="Arial" w:hAnsi="Arial" w:cs="Arial"/>
          <w:sz w:val="20"/>
          <w:szCs w:val="20"/>
        </w:rPr>
        <w:t>za</w:t>
      </w:r>
      <w:proofErr w:type="gramEnd"/>
      <w:r w:rsidRPr="002E4CE4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każdy dzień </w:t>
      </w:r>
      <w:r w:rsidR="009260B4">
        <w:rPr>
          <w:rFonts w:ascii="Arial" w:hAnsi="Arial" w:cs="Arial"/>
          <w:sz w:val="20"/>
          <w:szCs w:val="20"/>
        </w:rPr>
        <w:t>zwłoki</w:t>
      </w:r>
      <w:r w:rsidR="007C5807">
        <w:rPr>
          <w:rFonts w:ascii="Arial" w:hAnsi="Arial" w:cs="Arial"/>
          <w:sz w:val="20"/>
          <w:szCs w:val="20"/>
        </w:rPr>
        <w:t xml:space="preserve"> w realizowaniu roszczeń dotyczących gwarancji</w:t>
      </w:r>
    </w:p>
    <w:p w14:paraId="2F70120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97075B3" w14:textId="77777777"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 xml:space="preserve">2. Zamawiający zapłaci Wykonawcy karę umowną w wysokości 10% wartości netto </w:t>
      </w:r>
      <w:proofErr w:type="gramStart"/>
      <w:r w:rsidRPr="00147F41">
        <w:rPr>
          <w:rFonts w:ascii="Arial" w:hAnsi="Arial" w:cs="Arial"/>
          <w:color w:val="000000"/>
          <w:sz w:val="20"/>
          <w:szCs w:val="20"/>
        </w:rPr>
        <w:t>nie zrealizowanej</w:t>
      </w:r>
      <w:proofErr w:type="gramEnd"/>
      <w:r w:rsidRPr="00147F41">
        <w:rPr>
          <w:rFonts w:ascii="Arial" w:hAnsi="Arial" w:cs="Arial"/>
          <w:color w:val="000000"/>
          <w:sz w:val="20"/>
          <w:szCs w:val="20"/>
        </w:rPr>
        <w:t xml:space="preserve"> części umowy w przypadku</w:t>
      </w:r>
      <w:r w:rsidR="008C72CD">
        <w:rPr>
          <w:rFonts w:ascii="Arial" w:hAnsi="Arial" w:cs="Arial"/>
          <w:color w:val="000000"/>
          <w:sz w:val="20"/>
          <w:szCs w:val="20"/>
        </w:rPr>
        <w:t>,</w:t>
      </w:r>
      <w:r w:rsidRPr="00147F41">
        <w:rPr>
          <w:rFonts w:ascii="Arial" w:hAnsi="Arial" w:cs="Arial"/>
          <w:color w:val="000000"/>
          <w:sz w:val="20"/>
          <w:szCs w:val="20"/>
        </w:rPr>
        <w:t xml:space="preserve"> gdy Wykonawca odstąpi od niniejszej umowy z wyłącznej winy Zamawiającego.</w:t>
      </w:r>
    </w:p>
    <w:p w14:paraId="6A604817" w14:textId="77777777" w:rsidR="00FA0923" w:rsidRPr="00147F41" w:rsidRDefault="00FA0923" w:rsidP="00A035AB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0ABA8222" w14:textId="77777777" w:rsidR="00FA0923" w:rsidRDefault="00FA0923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147F41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000EE9">
        <w:rPr>
          <w:rFonts w:ascii="Arial" w:hAnsi="Arial" w:cs="Arial"/>
          <w:color w:val="FF0000"/>
          <w:sz w:val="20"/>
          <w:szCs w:val="20"/>
        </w:rPr>
        <w:t>.</w:t>
      </w:r>
    </w:p>
    <w:p w14:paraId="301F1BC8" w14:textId="77777777" w:rsidR="00D86F54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</w:p>
    <w:p w14:paraId="3479A1CC" w14:textId="77777777" w:rsidR="00D86F54" w:rsidRPr="00000EE9" w:rsidRDefault="00D86F54" w:rsidP="00A035AB">
      <w:pPr>
        <w:jc w:val="both"/>
        <w:rPr>
          <w:rFonts w:ascii="Arial" w:hAnsi="Arial" w:cs="Arial"/>
          <w:color w:val="FF0000"/>
          <w:sz w:val="20"/>
          <w:szCs w:val="20"/>
        </w:rPr>
      </w:pPr>
      <w:r w:rsidRPr="00D86F54">
        <w:rPr>
          <w:rFonts w:ascii="Arial" w:hAnsi="Arial" w:cs="Arial"/>
          <w:sz w:val="20"/>
          <w:szCs w:val="20"/>
        </w:rPr>
        <w:t>4.</w:t>
      </w:r>
      <w:r w:rsidRPr="00EB681B">
        <w:rPr>
          <w:rFonts w:ascii="Arial" w:hAnsi="Arial" w:cs="Arial"/>
          <w:sz w:val="20"/>
          <w:szCs w:val="20"/>
        </w:rPr>
        <w:t xml:space="preserve">Zamawiający, w razie </w:t>
      </w:r>
      <w:r>
        <w:rPr>
          <w:rFonts w:ascii="Arial" w:hAnsi="Arial" w:cs="Arial"/>
          <w:sz w:val="20"/>
          <w:szCs w:val="20"/>
        </w:rPr>
        <w:t>zwłoki</w:t>
      </w:r>
      <w:r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3940D64B" w14:textId="77777777" w:rsidR="00FA0923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0769C428" w14:textId="1182BB59" w:rsidR="00FA0923" w:rsidRDefault="00D86F5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FA0923">
        <w:rPr>
          <w:rFonts w:ascii="Arial" w:hAnsi="Arial" w:cs="Arial"/>
          <w:sz w:val="20"/>
          <w:szCs w:val="20"/>
        </w:rPr>
        <w:t xml:space="preserve">. </w:t>
      </w:r>
      <w:r w:rsidR="008F7C5B" w:rsidRPr="008F7C5B">
        <w:rPr>
          <w:rFonts w:ascii="Arial" w:hAnsi="Arial" w:cs="Arial"/>
          <w:sz w:val="20"/>
          <w:szCs w:val="20"/>
        </w:rPr>
        <w:t xml:space="preserve">Zamawiający może naliczać kary umowne do wysokości </w:t>
      </w:r>
      <w:r w:rsidR="0056209A">
        <w:rPr>
          <w:rFonts w:ascii="Arial" w:hAnsi="Arial" w:cs="Arial"/>
          <w:sz w:val="20"/>
          <w:szCs w:val="20"/>
        </w:rPr>
        <w:t>7</w:t>
      </w:r>
      <w:r w:rsidR="00770F65">
        <w:rPr>
          <w:rFonts w:ascii="Arial" w:hAnsi="Arial" w:cs="Arial"/>
          <w:sz w:val="20"/>
          <w:szCs w:val="20"/>
        </w:rPr>
        <w:t>0%</w:t>
      </w:r>
      <w:r w:rsidR="008F7C5B" w:rsidRPr="008F7C5B">
        <w:rPr>
          <w:rFonts w:ascii="Arial" w:hAnsi="Arial" w:cs="Arial"/>
          <w:sz w:val="20"/>
          <w:szCs w:val="20"/>
        </w:rPr>
        <w:t xml:space="preserve"> wartości wynagrodzenia wykonawcy zastrzeżonego w niniejszej umowie.</w:t>
      </w:r>
    </w:p>
    <w:p w14:paraId="767862FC" w14:textId="77777777" w:rsidR="009260B4" w:rsidRDefault="009260B4" w:rsidP="00A035AB">
      <w:pPr>
        <w:jc w:val="both"/>
        <w:rPr>
          <w:rFonts w:ascii="Arial" w:hAnsi="Arial" w:cs="Arial"/>
          <w:sz w:val="20"/>
          <w:szCs w:val="20"/>
        </w:rPr>
      </w:pPr>
    </w:p>
    <w:p w14:paraId="077FAB1B" w14:textId="23A31C12" w:rsidR="009260B4" w:rsidRDefault="009260B4" w:rsidP="00A035AB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6. </w:t>
      </w:r>
      <w:r w:rsidRPr="00F259CC">
        <w:rPr>
          <w:rFonts w:ascii="Arial" w:hAnsi="Arial" w:cs="Arial"/>
          <w:sz w:val="20"/>
          <w:szCs w:val="20"/>
        </w:rPr>
        <w:t>Zamawiający przed naliczeniem kary umownej i wystawieniem z tego tytułu dokumentu księgowego, zobowiązany jest do wezwania Wykonawcy do złożenia wyjaśnień w zakresie okoliczności będących podstawą naliczenia kary, w tym w szczególności w zakresie zwłoki Wykonawcy, cele</w:t>
      </w:r>
      <w:r>
        <w:rPr>
          <w:rFonts w:ascii="Arial" w:hAnsi="Arial" w:cs="Arial"/>
          <w:sz w:val="20"/>
          <w:szCs w:val="20"/>
        </w:rPr>
        <w:t>m</w:t>
      </w:r>
      <w:r w:rsidRPr="00F259CC">
        <w:rPr>
          <w:rFonts w:ascii="Arial" w:hAnsi="Arial" w:cs="Arial"/>
          <w:sz w:val="20"/>
          <w:szCs w:val="20"/>
        </w:rPr>
        <w:t xml:space="preserve"> ustalenia zakresu odpowiedzialności Wykonawcy.</w:t>
      </w:r>
    </w:p>
    <w:p w14:paraId="133537CB" w14:textId="77777777" w:rsidR="00A85E4C" w:rsidRDefault="00A85E4C" w:rsidP="00A035AB">
      <w:pPr>
        <w:jc w:val="both"/>
        <w:rPr>
          <w:rFonts w:ascii="Arial" w:hAnsi="Arial" w:cs="Arial"/>
          <w:sz w:val="20"/>
          <w:szCs w:val="20"/>
        </w:rPr>
      </w:pPr>
    </w:p>
    <w:p w14:paraId="73E254A8" w14:textId="52E791D7" w:rsidR="00A85E4C" w:rsidRPr="00A85E4C" w:rsidRDefault="00A85E4C" w:rsidP="00A85E4C">
      <w:pPr>
        <w:suppressAutoHyphens/>
        <w:jc w:val="both"/>
        <w:rPr>
          <w:rFonts w:ascii="Arial" w:hAnsi="Arial" w:cs="Arial"/>
          <w:sz w:val="20"/>
          <w:szCs w:val="20"/>
          <w:highlight w:val="yellow"/>
        </w:rPr>
      </w:pPr>
      <w:r w:rsidRPr="00A85E4C">
        <w:rPr>
          <w:rFonts w:ascii="Arial" w:hAnsi="Arial" w:cs="Arial"/>
          <w:sz w:val="20"/>
          <w:szCs w:val="20"/>
        </w:rPr>
        <w:t xml:space="preserve">7. W przypadku, gdy poniesiona przez Zamawiającego szkoda przekracza wysokość zastrzeżonych kar umownych, przysługuje mu uprawnienie do dochodzenia odszkodowania uzupełniającego na zasadach ogólnych. </w:t>
      </w:r>
    </w:p>
    <w:p w14:paraId="593D9D0A" w14:textId="77777777" w:rsidR="007223BB" w:rsidRPr="004B10F5" w:rsidRDefault="007223BB" w:rsidP="00A035AB">
      <w:pPr>
        <w:jc w:val="both"/>
        <w:rPr>
          <w:rFonts w:ascii="Arial" w:hAnsi="Arial" w:cs="Arial"/>
          <w:sz w:val="20"/>
          <w:szCs w:val="20"/>
        </w:rPr>
      </w:pPr>
    </w:p>
    <w:p w14:paraId="597E9DDB" w14:textId="77777777" w:rsidR="00FA0923" w:rsidRPr="004B10F5" w:rsidRDefault="00FA0923" w:rsidP="00A052A6">
      <w:pPr>
        <w:pStyle w:val="Tekstpodstawowy"/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§ </w:t>
      </w:r>
      <w:r w:rsidRPr="004B10F5">
        <w:rPr>
          <w:rFonts w:ascii="Arial" w:hAnsi="Arial" w:cs="Arial"/>
          <w:b/>
          <w:sz w:val="20"/>
        </w:rPr>
        <w:t>9</w:t>
      </w:r>
    </w:p>
    <w:p w14:paraId="697AC747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>
        <w:rPr>
          <w:rFonts w:ascii="Arial" w:hAnsi="Arial" w:cs="Arial"/>
          <w:sz w:val="20"/>
          <w:szCs w:val="20"/>
        </w:rPr>
        <w:t xml:space="preserve">podmiotu tworzącego </w:t>
      </w:r>
      <w:r w:rsidRPr="004B10F5">
        <w:rPr>
          <w:rFonts w:ascii="Arial" w:hAnsi="Arial" w:cs="Arial"/>
          <w:sz w:val="20"/>
          <w:szCs w:val="20"/>
        </w:rPr>
        <w:t>Zamawiającego.</w:t>
      </w:r>
    </w:p>
    <w:p w14:paraId="61C5BB68" w14:textId="77777777" w:rsidR="00680612" w:rsidRPr="004B10F5" w:rsidRDefault="00680612" w:rsidP="00A035AB">
      <w:pPr>
        <w:jc w:val="both"/>
        <w:rPr>
          <w:rFonts w:ascii="Arial" w:hAnsi="Arial" w:cs="Arial"/>
          <w:sz w:val="20"/>
          <w:szCs w:val="20"/>
        </w:rPr>
      </w:pPr>
    </w:p>
    <w:p w14:paraId="79B364B0" w14:textId="77777777" w:rsidR="00FA0923" w:rsidRPr="000B032D" w:rsidRDefault="00FA0923" w:rsidP="000B032D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>§ 10</w:t>
      </w:r>
    </w:p>
    <w:p w14:paraId="722AA0F5" w14:textId="733A5395" w:rsidR="00FA0923" w:rsidRDefault="00FA0923" w:rsidP="00AE3CA1">
      <w:pPr>
        <w:pStyle w:val="Tekstpodstawowy"/>
        <w:jc w:val="both"/>
        <w:rPr>
          <w:rFonts w:ascii="Arial" w:hAnsi="Arial" w:cs="Arial"/>
          <w:iCs/>
          <w:sz w:val="20"/>
        </w:rPr>
      </w:pPr>
      <w:r w:rsidRPr="004B10F5">
        <w:rPr>
          <w:rFonts w:ascii="Arial" w:hAnsi="Arial" w:cs="Arial"/>
          <w:sz w:val="20"/>
        </w:rPr>
        <w:t xml:space="preserve">Do niniejszej umowy mają zastosowanie przepisy </w:t>
      </w:r>
      <w:r w:rsidRPr="004B10F5">
        <w:rPr>
          <w:rFonts w:ascii="Arial" w:hAnsi="Arial" w:cs="Arial"/>
          <w:i/>
          <w:iCs/>
          <w:sz w:val="20"/>
        </w:rPr>
        <w:t xml:space="preserve">ustawy z dnia </w:t>
      </w:r>
      <w:r w:rsidR="008C72CD">
        <w:rPr>
          <w:rFonts w:ascii="Arial" w:hAnsi="Arial" w:cs="Arial"/>
          <w:i/>
          <w:iCs/>
          <w:sz w:val="20"/>
        </w:rPr>
        <w:t>11 września</w:t>
      </w:r>
      <w:r w:rsidRPr="004B10F5">
        <w:rPr>
          <w:rFonts w:ascii="Arial" w:hAnsi="Arial" w:cs="Arial"/>
          <w:i/>
          <w:iCs/>
          <w:sz w:val="20"/>
        </w:rPr>
        <w:t xml:space="preserve"> 20</w:t>
      </w:r>
      <w:r w:rsidR="008C72CD">
        <w:rPr>
          <w:rFonts w:ascii="Arial" w:hAnsi="Arial" w:cs="Arial"/>
          <w:i/>
          <w:iCs/>
          <w:sz w:val="20"/>
        </w:rPr>
        <w:t>19</w:t>
      </w:r>
      <w:r w:rsidRPr="004B10F5">
        <w:rPr>
          <w:rFonts w:ascii="Arial" w:hAnsi="Arial" w:cs="Arial"/>
          <w:i/>
          <w:iCs/>
          <w:sz w:val="20"/>
        </w:rPr>
        <w:t>r. Prawo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Pr="004B10F5">
        <w:rPr>
          <w:rFonts w:ascii="Arial" w:hAnsi="Arial" w:cs="Arial"/>
          <w:sz w:val="20"/>
        </w:rPr>
        <w:t xml:space="preserve"> oraz inne powszechnie obowiązu</w:t>
      </w:r>
      <w:r>
        <w:rPr>
          <w:rFonts w:ascii="Arial" w:hAnsi="Arial" w:cs="Arial"/>
          <w:sz w:val="20"/>
        </w:rPr>
        <w:t xml:space="preserve">jące przepisy, w szczególności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Kodeksu cywilnego</w:t>
      </w:r>
      <w:r w:rsidR="00500BC9">
        <w:rPr>
          <w:rFonts w:ascii="Arial" w:hAnsi="Arial" w:cs="Arial"/>
          <w:i/>
          <w:iCs/>
          <w:sz w:val="20"/>
        </w:rPr>
        <w:t xml:space="preserve"> </w:t>
      </w:r>
      <w:r w:rsidR="00500BC9" w:rsidRPr="00500BC9">
        <w:rPr>
          <w:rFonts w:ascii="Arial" w:hAnsi="Arial" w:cs="Arial"/>
          <w:iCs/>
          <w:sz w:val="20"/>
        </w:rPr>
        <w:t>oraz</w:t>
      </w:r>
      <w:r w:rsidR="00500BC9">
        <w:rPr>
          <w:rFonts w:ascii="Arial" w:hAnsi="Arial" w:cs="Arial"/>
          <w:i/>
          <w:iCs/>
          <w:sz w:val="20"/>
        </w:rPr>
        <w:t xml:space="preserve"> </w:t>
      </w:r>
      <w:r w:rsidR="00500BC9" w:rsidRPr="00500BC9">
        <w:rPr>
          <w:rFonts w:ascii="Arial" w:hAnsi="Arial" w:cs="Arial"/>
          <w:i/>
          <w:spacing w:val="8"/>
          <w:sz w:val="20"/>
        </w:rPr>
        <w:t>Ustawy</w:t>
      </w:r>
      <w:r w:rsidR="007C5807">
        <w:rPr>
          <w:rFonts w:ascii="Arial" w:hAnsi="Arial" w:cs="Arial"/>
          <w:i/>
          <w:spacing w:val="8"/>
          <w:sz w:val="20"/>
        </w:rPr>
        <w:t xml:space="preserve"> </w:t>
      </w:r>
      <w:r w:rsidR="007C5807" w:rsidRPr="007C5807">
        <w:rPr>
          <w:rFonts w:ascii="Arial" w:hAnsi="Arial" w:cs="Arial"/>
          <w:i/>
          <w:spacing w:val="8"/>
          <w:sz w:val="20"/>
        </w:rPr>
        <w:t>z dnia 4 lutego 1994 r.</w:t>
      </w:r>
      <w:r w:rsidR="007C5807">
        <w:rPr>
          <w:rFonts w:ascii="Arial" w:hAnsi="Arial" w:cs="Arial"/>
          <w:i/>
          <w:spacing w:val="8"/>
          <w:sz w:val="20"/>
        </w:rPr>
        <w:t xml:space="preserve"> </w:t>
      </w:r>
      <w:bookmarkStart w:id="0" w:name="_GoBack"/>
      <w:bookmarkEnd w:id="0"/>
      <w:r w:rsidR="00500BC9" w:rsidRPr="00500BC9">
        <w:rPr>
          <w:rFonts w:ascii="Arial" w:hAnsi="Arial" w:cs="Arial"/>
          <w:i/>
          <w:spacing w:val="8"/>
          <w:sz w:val="20"/>
        </w:rPr>
        <w:t>o Prawie autorskim i prawach pokrewnych</w:t>
      </w:r>
      <w:r>
        <w:rPr>
          <w:rFonts w:ascii="Arial" w:hAnsi="Arial" w:cs="Arial"/>
          <w:i/>
          <w:iCs/>
          <w:sz w:val="20"/>
        </w:rPr>
        <w:t xml:space="preserve">, jeżeli </w:t>
      </w:r>
      <w:r w:rsidRPr="004B10F5">
        <w:rPr>
          <w:rFonts w:ascii="Arial" w:hAnsi="Arial" w:cs="Arial"/>
          <w:sz w:val="20"/>
        </w:rPr>
        <w:t xml:space="preserve">przepisy </w:t>
      </w:r>
      <w:r w:rsidRPr="004B10F5">
        <w:rPr>
          <w:rFonts w:ascii="Arial" w:hAnsi="Arial" w:cs="Arial"/>
          <w:i/>
          <w:iCs/>
          <w:sz w:val="20"/>
        </w:rPr>
        <w:t>ustawy Prawo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4B10F5">
        <w:rPr>
          <w:rFonts w:ascii="Arial" w:hAnsi="Arial" w:cs="Arial"/>
          <w:i/>
          <w:iCs/>
          <w:sz w:val="20"/>
        </w:rPr>
        <w:t>zamówień publicznych</w:t>
      </w:r>
      <w:r w:rsidR="00E66EA6">
        <w:rPr>
          <w:rFonts w:ascii="Arial" w:hAnsi="Arial" w:cs="Arial"/>
          <w:i/>
          <w:iCs/>
          <w:sz w:val="20"/>
        </w:rPr>
        <w:t xml:space="preserve"> </w:t>
      </w:r>
      <w:r w:rsidRPr="005C6960">
        <w:rPr>
          <w:rFonts w:ascii="Arial" w:hAnsi="Arial" w:cs="Arial"/>
          <w:iCs/>
          <w:sz w:val="20"/>
        </w:rPr>
        <w:t>nie stanowią inaczej</w:t>
      </w:r>
      <w:r>
        <w:rPr>
          <w:rFonts w:ascii="Arial" w:hAnsi="Arial" w:cs="Arial"/>
          <w:iCs/>
          <w:sz w:val="20"/>
        </w:rPr>
        <w:t>.</w:t>
      </w:r>
    </w:p>
    <w:p w14:paraId="686DBBEE" w14:textId="77777777" w:rsidR="00FA0923" w:rsidRPr="004B10F5" w:rsidRDefault="00FA0923" w:rsidP="00A035AB">
      <w:pPr>
        <w:jc w:val="both"/>
        <w:rPr>
          <w:rFonts w:ascii="Arial" w:hAnsi="Arial" w:cs="Arial"/>
          <w:i/>
          <w:iCs/>
          <w:sz w:val="20"/>
          <w:szCs w:val="20"/>
        </w:rPr>
      </w:pPr>
    </w:p>
    <w:p w14:paraId="54CF8D13" w14:textId="77777777"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ab/>
        <w:t>§ 11</w:t>
      </w:r>
    </w:p>
    <w:p w14:paraId="3963F628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4AE737B8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235169DC" w14:textId="77777777" w:rsidR="00FA0923" w:rsidRPr="008C72CD" w:rsidRDefault="00FA0923" w:rsidP="008C72CD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b/>
          <w:bCs/>
          <w:sz w:val="20"/>
        </w:rPr>
        <w:t>§12</w:t>
      </w:r>
    </w:p>
    <w:p w14:paraId="6ED6271A" w14:textId="4C9A15B7" w:rsidR="00FA0923" w:rsidRPr="003B2B17" w:rsidRDefault="00FA0923" w:rsidP="0056209A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  <w:r w:rsidRPr="00F74247">
        <w:rPr>
          <w:rFonts w:ascii="Arial" w:hAnsi="Arial" w:cs="Arial"/>
          <w:sz w:val="20"/>
          <w:szCs w:val="20"/>
        </w:rPr>
        <w:t>Integralną częścią umowy jest spe</w:t>
      </w:r>
      <w:r w:rsidR="000400E5">
        <w:rPr>
          <w:rFonts w:ascii="Arial" w:hAnsi="Arial" w:cs="Arial"/>
          <w:sz w:val="20"/>
          <w:szCs w:val="20"/>
        </w:rPr>
        <w:t>cyfikacja warunków zamówienia, Załącznik nr 2-… - Opis przedmiotu zamówienia oraz Z</w:t>
      </w:r>
      <w:r w:rsidRPr="00F74247">
        <w:rPr>
          <w:rFonts w:ascii="Arial" w:hAnsi="Arial" w:cs="Arial"/>
          <w:sz w:val="20"/>
          <w:szCs w:val="20"/>
        </w:rPr>
        <w:t xml:space="preserve">ałącznik nr 1 - oferta przetargowa </w:t>
      </w:r>
      <w:r w:rsidRPr="00F74247">
        <w:rPr>
          <w:rFonts w:ascii="Arial" w:hAnsi="Arial" w:cs="Arial"/>
          <w:bCs/>
          <w:sz w:val="20"/>
          <w:szCs w:val="20"/>
        </w:rPr>
        <w:t>Wykonawcy</w:t>
      </w:r>
      <w:r w:rsidR="00ED7D8D">
        <w:rPr>
          <w:rFonts w:ascii="Arial" w:hAnsi="Arial" w:cs="Arial"/>
          <w:bCs/>
          <w:sz w:val="20"/>
          <w:szCs w:val="20"/>
        </w:rPr>
        <w:t>.</w:t>
      </w:r>
    </w:p>
    <w:p w14:paraId="0363946F" w14:textId="77777777" w:rsidR="003B2B17" w:rsidRPr="003B2B17" w:rsidRDefault="003B2B17" w:rsidP="003B2B17">
      <w:pPr>
        <w:pStyle w:val="Akapitzlist"/>
        <w:ind w:left="284"/>
        <w:jc w:val="both"/>
        <w:rPr>
          <w:rFonts w:ascii="Arial" w:hAnsi="Arial" w:cs="Arial"/>
          <w:sz w:val="20"/>
          <w:szCs w:val="20"/>
        </w:rPr>
      </w:pPr>
    </w:p>
    <w:p w14:paraId="28A70FE6" w14:textId="77777777" w:rsidR="00FA0923" w:rsidRPr="004B10F5" w:rsidRDefault="00FA0923" w:rsidP="00F6306F">
      <w:pPr>
        <w:pStyle w:val="Tekstpodstawowy"/>
        <w:spacing w:line="360" w:lineRule="auto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§13</w:t>
      </w:r>
    </w:p>
    <w:p w14:paraId="2C19C359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7367EA2C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</w:p>
    <w:p w14:paraId="748F86B4" w14:textId="77777777" w:rsidR="00FA0923" w:rsidRPr="004B10F5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b/>
          <w:bCs/>
          <w:sz w:val="20"/>
        </w:rPr>
      </w:pPr>
      <w:r w:rsidRPr="004B10F5">
        <w:rPr>
          <w:rFonts w:ascii="Arial" w:hAnsi="Arial" w:cs="Arial"/>
          <w:sz w:val="20"/>
        </w:rPr>
        <w:lastRenderedPageBreak/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 w:rsidRPr="004B10F5">
        <w:rPr>
          <w:rFonts w:ascii="Arial" w:hAnsi="Arial" w:cs="Arial"/>
          <w:sz w:val="20"/>
        </w:rPr>
        <w:tab/>
      </w:r>
      <w:r>
        <w:rPr>
          <w:rFonts w:ascii="Arial" w:hAnsi="Arial" w:cs="Arial"/>
          <w:b/>
          <w:bCs/>
          <w:sz w:val="20"/>
        </w:rPr>
        <w:t>§14</w:t>
      </w:r>
    </w:p>
    <w:p w14:paraId="412F96CF" w14:textId="77777777" w:rsidR="00FA0923" w:rsidRPr="004B10F5" w:rsidRDefault="00FA0923" w:rsidP="00A035AB">
      <w:pPr>
        <w:jc w:val="both"/>
        <w:rPr>
          <w:rFonts w:ascii="Arial" w:hAnsi="Arial" w:cs="Arial"/>
          <w:sz w:val="20"/>
          <w:szCs w:val="20"/>
        </w:rPr>
      </w:pPr>
      <w:r w:rsidRPr="004B10F5">
        <w:rPr>
          <w:rFonts w:ascii="Arial" w:hAnsi="Arial" w:cs="Arial"/>
          <w:sz w:val="20"/>
          <w:szCs w:val="20"/>
        </w:rPr>
        <w:t>Umowa wchodzi w życie z dniem podpisania.</w:t>
      </w:r>
    </w:p>
    <w:p w14:paraId="59B960EF" w14:textId="77777777" w:rsidR="00FA0923" w:rsidRDefault="00FA0923" w:rsidP="00A035AB">
      <w:pPr>
        <w:pStyle w:val="Tekstpodstawowy"/>
        <w:spacing w:line="360" w:lineRule="auto"/>
        <w:jc w:val="both"/>
      </w:pPr>
    </w:p>
    <w:p w14:paraId="37C89395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 w:rsidRPr="004B10F5">
        <w:rPr>
          <w:rFonts w:ascii="Arial" w:hAnsi="Arial" w:cs="Arial"/>
          <w:b/>
          <w:sz w:val="20"/>
        </w:rPr>
        <w:t>Zamawiający</w:t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</w:r>
      <w:r w:rsidRPr="004B10F5">
        <w:rPr>
          <w:rFonts w:ascii="Arial" w:hAnsi="Arial" w:cs="Arial"/>
          <w:b/>
          <w:sz w:val="20"/>
        </w:rPr>
        <w:tab/>
        <w:t>Wykonawca</w:t>
      </w:r>
      <w:r w:rsidRPr="0018077D">
        <w:rPr>
          <w:rFonts w:ascii="Arial" w:hAnsi="Arial" w:cs="Arial"/>
          <w:sz w:val="18"/>
          <w:szCs w:val="18"/>
        </w:rPr>
        <w:t xml:space="preserve">* </w:t>
      </w:r>
    </w:p>
    <w:p w14:paraId="24D27E0B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3A3A2757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6404090C" w14:textId="77777777" w:rsidR="00FA0923" w:rsidRDefault="00FA0923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*</w:t>
      </w:r>
      <w:r w:rsidRPr="0018077D">
        <w:rPr>
          <w:rFonts w:ascii="Arial" w:hAnsi="Arial" w:cs="Arial"/>
          <w:sz w:val="18"/>
          <w:szCs w:val="18"/>
        </w:rPr>
        <w:t>Niepotrzebne skreślić</w:t>
      </w:r>
    </w:p>
    <w:p w14:paraId="3877985C" w14:textId="77777777" w:rsidR="000D181F" w:rsidRDefault="000D181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5F1CD51D" w14:textId="77777777" w:rsidR="000D181F" w:rsidRDefault="000D181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7028B59D" w14:textId="77777777" w:rsidR="000D181F" w:rsidRDefault="000D181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64CC4071" w14:textId="77777777" w:rsidR="000D181F" w:rsidRDefault="000D181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0AD12B5C" w14:textId="77777777" w:rsidR="000D181F" w:rsidRDefault="000D181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15792903" w14:textId="77777777" w:rsidR="000D181F" w:rsidRDefault="000D181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64272198" w14:textId="77777777" w:rsidR="000D181F" w:rsidRDefault="000D181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4C40A553" w14:textId="77777777" w:rsidR="000D181F" w:rsidRDefault="000D181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67134A93" w14:textId="77777777" w:rsidR="000D181F" w:rsidRDefault="000D181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6A20D90B" w14:textId="77777777" w:rsidR="000D181F" w:rsidRDefault="000D181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09336D91" w14:textId="77777777" w:rsidR="000D181F" w:rsidRDefault="000D181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14FEFCBD" w14:textId="77777777" w:rsidR="000D181F" w:rsidRDefault="000D181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1532A6D2" w14:textId="77777777" w:rsidR="000D181F" w:rsidRDefault="000D181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533676B1" w14:textId="77777777" w:rsidR="000D181F" w:rsidRDefault="000D181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6B744B2D" w14:textId="77777777" w:rsidR="000D181F" w:rsidRDefault="000D181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6774E63F" w14:textId="77777777" w:rsidR="000D181F" w:rsidRDefault="000D181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0AB1E41E" w14:textId="77777777" w:rsidR="000D181F" w:rsidRDefault="000D181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65891595" w14:textId="77777777" w:rsidR="000D181F" w:rsidRDefault="000D181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570DE84B" w14:textId="77777777" w:rsidR="000D181F" w:rsidRDefault="000D181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4B95660E" w14:textId="77777777" w:rsidR="000D181F" w:rsidRDefault="000D181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3D78F4A3" w14:textId="77777777" w:rsidR="000D181F" w:rsidRDefault="000D181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644DEAFA" w14:textId="77777777" w:rsidR="000D181F" w:rsidRDefault="000D181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1C3C69E4" w14:textId="77777777" w:rsidR="000D181F" w:rsidRDefault="000D181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54B706F9" w14:textId="77777777" w:rsidR="000D181F" w:rsidRDefault="000D181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0C9372AD" w14:textId="77777777" w:rsidR="000D181F" w:rsidRDefault="000D181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0FA2FFC3" w14:textId="77777777" w:rsidR="000D181F" w:rsidRDefault="000D181F" w:rsidP="00A035AB">
      <w:pPr>
        <w:pStyle w:val="Tekstpodstawowy"/>
        <w:spacing w:line="360" w:lineRule="auto"/>
        <w:jc w:val="both"/>
        <w:rPr>
          <w:rFonts w:ascii="Arial" w:hAnsi="Arial" w:cs="Arial"/>
          <w:sz w:val="18"/>
          <w:szCs w:val="18"/>
        </w:rPr>
      </w:pPr>
    </w:p>
    <w:p w14:paraId="3AC71586" w14:textId="77777777" w:rsidR="000D181F" w:rsidRPr="00C73874" w:rsidRDefault="000D181F" w:rsidP="000D181F">
      <w:pPr>
        <w:spacing w:before="120" w:after="120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C73874">
        <w:rPr>
          <w:rFonts w:asciiTheme="minorHAnsi" w:hAnsiTheme="minorHAnsi" w:cstheme="minorHAnsi"/>
          <w:b/>
          <w:bCs/>
          <w:sz w:val="20"/>
          <w:szCs w:val="20"/>
        </w:rPr>
        <w:lastRenderedPageBreak/>
        <w:t>OŚWIADCZENIE WYKONAWCY DOTYCZĄCE SPEŁNIANIA ZASAD „DNSH” („Nie czyń poważnych szkód”)</w:t>
      </w:r>
    </w:p>
    <w:p w14:paraId="02918D6D" w14:textId="77777777" w:rsidR="000D181F" w:rsidRDefault="000D181F" w:rsidP="000D181F"/>
    <w:p w14:paraId="24EB369D" w14:textId="77777777" w:rsidR="000D181F" w:rsidRPr="00C73874" w:rsidRDefault="000D181F" w:rsidP="000D181F">
      <w:pPr>
        <w:numPr>
          <w:ilvl w:val="0"/>
          <w:numId w:val="25"/>
        </w:numPr>
        <w:spacing w:line="276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73874">
        <w:rPr>
          <w:rFonts w:asciiTheme="minorHAnsi" w:hAnsiTheme="minorHAnsi" w:cstheme="minorHAnsi"/>
          <w:sz w:val="20"/>
          <w:szCs w:val="20"/>
        </w:rPr>
        <w:t xml:space="preserve">Wykonawca oświadcza, że zobowiązuje się do realizacji przedmiotu umowy zgodnie z zasadą „Nie czyń poważnych szkód” (DNSH) dla celów środowiskowych wynikającą z art. 17 rozporządzenia Parlamentu Europejskiego i Rady (UE) 2020/852 z dnia 18.06.2020 </w:t>
      </w:r>
      <w:proofErr w:type="gramStart"/>
      <w:r w:rsidRPr="00C73874">
        <w:rPr>
          <w:rFonts w:asciiTheme="minorHAnsi" w:hAnsiTheme="minorHAnsi" w:cstheme="minorHAnsi"/>
          <w:sz w:val="20"/>
          <w:szCs w:val="20"/>
        </w:rPr>
        <w:t>r</w:t>
      </w:r>
      <w:proofErr w:type="gramEnd"/>
      <w:r w:rsidRPr="00C73874">
        <w:rPr>
          <w:rFonts w:asciiTheme="minorHAnsi" w:hAnsiTheme="minorHAnsi" w:cstheme="minorHAnsi"/>
          <w:sz w:val="20"/>
          <w:szCs w:val="20"/>
        </w:rPr>
        <w:t>. oraz warunków określonych w rozporządzeniu Parlamentu Europejskiego i Rady (UE) 2021/241 z dnia 12 lutego 2021 r. ustanawiającym Instrument na rzecz Odbudowy i Zwiększania Odporności (RRF) oraz wytycznymi dotyczącymi Krajowego Planu Odbudowy. W szczególności Wykonawca oświadcza i zapewnia, że działania realizowane w ramach realizacji przedmiotu umowy nie będą powodowały znaczących szkód dla żadnego z celów środowiskowych, o których mowa w art. 17 rozporządzenia (UE) 2020/852.</w:t>
      </w:r>
    </w:p>
    <w:p w14:paraId="6E9AD85C" w14:textId="77777777" w:rsidR="000D181F" w:rsidRPr="00C73874" w:rsidRDefault="000D181F" w:rsidP="000D181F">
      <w:pPr>
        <w:numPr>
          <w:ilvl w:val="0"/>
          <w:numId w:val="25"/>
        </w:numPr>
        <w:spacing w:line="276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73874">
        <w:rPr>
          <w:rFonts w:asciiTheme="minorHAnsi" w:hAnsiTheme="minorHAnsi" w:cstheme="minorHAnsi"/>
          <w:sz w:val="20"/>
          <w:szCs w:val="20"/>
        </w:rPr>
        <w:t xml:space="preserve">Wykonawca oświadcza, że zobowiązuje się do prowadzenia i udostępniania Zamawiającemu </w:t>
      </w:r>
      <w:r>
        <w:rPr>
          <w:rFonts w:asciiTheme="minorHAnsi" w:hAnsiTheme="minorHAnsi" w:cstheme="minorHAnsi"/>
          <w:sz w:val="20"/>
          <w:szCs w:val="20"/>
        </w:rPr>
        <w:t xml:space="preserve">lub instytucji kontrolnych </w:t>
      </w:r>
      <w:r w:rsidRPr="00C73874">
        <w:rPr>
          <w:rFonts w:asciiTheme="minorHAnsi" w:hAnsiTheme="minorHAnsi" w:cstheme="minorHAnsi"/>
          <w:sz w:val="20"/>
          <w:szCs w:val="20"/>
        </w:rPr>
        <w:t>na każde żądanie dokumentacji potwierdzającej zgodność realizacji przedmiotu umowy z zasadą DNSH, w tym dowodów na stosowanie technologii i rozwiązań ograniczających negatywny wpływ na środowisko.</w:t>
      </w:r>
    </w:p>
    <w:p w14:paraId="456B4286" w14:textId="77777777" w:rsidR="000D181F" w:rsidRDefault="000D181F" w:rsidP="000D181F">
      <w:pPr>
        <w:numPr>
          <w:ilvl w:val="0"/>
          <w:numId w:val="25"/>
        </w:numPr>
        <w:spacing w:line="276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73874">
        <w:rPr>
          <w:rFonts w:asciiTheme="minorHAnsi" w:hAnsiTheme="minorHAnsi" w:cstheme="minorHAnsi"/>
          <w:sz w:val="20"/>
          <w:szCs w:val="20"/>
        </w:rPr>
        <w:t>Wykonawca oświadcza i zapewnia, że dostarczany do Zamawiającego przedmiot umowy, w tym sposób jego produkcji, transportu i utylizacji nie powodują znaczących szkód dla środowiska, zgodnie z definicją art. 17 rozporządzenia (UE) 2020/852. Wykonawca oświadcza i zapewnia, że zaoferowany przedmiot umowy spełnia wymogi dotyczące efektywnego wykorzystania zasobów, ograniczenia emisji zanieczyszczeń oraz minimalizacji negatywnego wpływu na środowisko w całym cyklu jego życia.</w:t>
      </w:r>
    </w:p>
    <w:p w14:paraId="3EE3E752" w14:textId="77777777" w:rsidR="000D181F" w:rsidRDefault="000D181F" w:rsidP="000D181F">
      <w:pPr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Oświadczam, że realizacja zamówienia nie spowoduje znaczącej szkody dla żadnego z sześciu celów środowiskowych UE, w tym w szczególności:</w:t>
      </w:r>
    </w:p>
    <w:p w14:paraId="482E0A0F" w14:textId="77777777" w:rsidR="000D181F" w:rsidRDefault="000D181F" w:rsidP="000D181F">
      <w:pPr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- łagodzenia zmian klimatu </w:t>
      </w:r>
    </w:p>
    <w:p w14:paraId="2944B00D" w14:textId="77777777" w:rsidR="000D181F" w:rsidRDefault="000D181F" w:rsidP="000D181F">
      <w:pPr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- adaptacji do zmian klimatu </w:t>
      </w:r>
    </w:p>
    <w:p w14:paraId="4B22AAF4" w14:textId="77777777" w:rsidR="000D181F" w:rsidRDefault="000D181F" w:rsidP="000D181F">
      <w:pPr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- zrównoważonego wykorzystania zasobów wodnych i morskich </w:t>
      </w:r>
    </w:p>
    <w:p w14:paraId="0C053061" w14:textId="77777777" w:rsidR="000D181F" w:rsidRDefault="000D181F" w:rsidP="000D181F">
      <w:pPr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- gospodarki o obiegu zamkniętym </w:t>
      </w:r>
    </w:p>
    <w:p w14:paraId="3E1DB5A2" w14:textId="77777777" w:rsidR="000D181F" w:rsidRDefault="000D181F" w:rsidP="000D181F">
      <w:pPr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- zapobiegania zanieczyszczeniom </w:t>
      </w:r>
    </w:p>
    <w:p w14:paraId="14CDCAC4" w14:textId="77777777" w:rsidR="000D181F" w:rsidRDefault="000D181F" w:rsidP="000D181F">
      <w:pPr>
        <w:ind w:left="360"/>
        <w:contextualSpacing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- ochrony i odbudowy bioróżnorodności oraz ekosystemów </w:t>
      </w:r>
    </w:p>
    <w:p w14:paraId="35E87C8C" w14:textId="77777777" w:rsidR="000D181F" w:rsidRPr="0067663F" w:rsidRDefault="000D181F" w:rsidP="000D181F">
      <w:pPr>
        <w:pStyle w:val="Akapitzlist"/>
        <w:numPr>
          <w:ilvl w:val="0"/>
          <w:numId w:val="25"/>
        </w:num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67663F">
        <w:rPr>
          <w:rFonts w:asciiTheme="minorHAnsi" w:hAnsiTheme="minorHAnsi" w:cstheme="minorHAnsi"/>
          <w:sz w:val="20"/>
          <w:szCs w:val="20"/>
        </w:rPr>
        <w:t>W związku z powyższym oświadczeniem Wykonawca potwierdza, że przedmiot umowy spełnia następujące wymogi środowiskowe:</w:t>
      </w:r>
    </w:p>
    <w:p w14:paraId="32FEDB4E" w14:textId="77777777" w:rsidR="000D181F" w:rsidRPr="00C73874" w:rsidRDefault="000D181F" w:rsidP="000D181F">
      <w:pPr>
        <w:numPr>
          <w:ilvl w:val="0"/>
          <w:numId w:val="26"/>
        </w:numPr>
        <w:spacing w:line="276" w:lineRule="auto"/>
        <w:ind w:firstLine="66"/>
        <w:contextualSpacing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C73874">
        <w:rPr>
          <w:rFonts w:asciiTheme="minorHAnsi" w:hAnsiTheme="minorHAnsi" w:cstheme="minorHAnsi"/>
          <w:sz w:val="20"/>
          <w:szCs w:val="20"/>
        </w:rPr>
        <w:t>jest</w:t>
      </w:r>
      <w:proofErr w:type="gramEnd"/>
      <w:r w:rsidRPr="00C73874">
        <w:rPr>
          <w:rFonts w:asciiTheme="minorHAnsi" w:hAnsiTheme="minorHAnsi" w:cstheme="minorHAnsi"/>
          <w:sz w:val="20"/>
          <w:szCs w:val="20"/>
        </w:rPr>
        <w:t xml:space="preserve"> wykonany z materiałów, które nadają się do recyklingu lub pochodzą z recyklingu w jak największym stopniu,</w:t>
      </w:r>
    </w:p>
    <w:p w14:paraId="76300E02" w14:textId="77777777" w:rsidR="000D181F" w:rsidRPr="00C73874" w:rsidRDefault="000D181F" w:rsidP="000D181F">
      <w:pPr>
        <w:numPr>
          <w:ilvl w:val="0"/>
          <w:numId w:val="26"/>
        </w:numPr>
        <w:spacing w:line="276" w:lineRule="auto"/>
        <w:ind w:left="709" w:hanging="283"/>
        <w:contextualSpacing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C73874">
        <w:rPr>
          <w:rFonts w:asciiTheme="minorHAnsi" w:hAnsiTheme="minorHAnsi" w:cstheme="minorHAnsi"/>
          <w:sz w:val="20"/>
          <w:szCs w:val="20"/>
        </w:rPr>
        <w:t>nie</w:t>
      </w:r>
      <w:proofErr w:type="gramEnd"/>
      <w:r w:rsidRPr="00C73874">
        <w:rPr>
          <w:rFonts w:asciiTheme="minorHAnsi" w:hAnsiTheme="minorHAnsi" w:cstheme="minorHAnsi"/>
          <w:sz w:val="20"/>
          <w:szCs w:val="20"/>
        </w:rPr>
        <w:t xml:space="preserve"> zawierają substancji uznanych za szczególnie niebezpieczne (SVHC) w rozumieniu rozporządzenia REACH (WE) nr 1907/2006,</w:t>
      </w:r>
    </w:p>
    <w:p w14:paraId="2C96584A" w14:textId="77777777" w:rsidR="000D181F" w:rsidRPr="003E3DDE" w:rsidRDefault="000D181F" w:rsidP="000D181F">
      <w:pPr>
        <w:numPr>
          <w:ilvl w:val="0"/>
          <w:numId w:val="26"/>
        </w:numPr>
        <w:spacing w:line="276" w:lineRule="auto"/>
        <w:ind w:firstLine="66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3E3DDE">
        <w:rPr>
          <w:rFonts w:asciiTheme="minorHAnsi" w:hAnsiTheme="minorHAnsi" w:cstheme="minorHAnsi"/>
          <w:sz w:val="20"/>
          <w:szCs w:val="20"/>
        </w:rPr>
        <w:t xml:space="preserve">posiadają energooszczędne systemy sterowania i napędu, które ograniczają zużycie energii </w:t>
      </w:r>
      <w:proofErr w:type="gramStart"/>
      <w:r w:rsidRPr="003E3DDE">
        <w:rPr>
          <w:rFonts w:asciiTheme="minorHAnsi" w:hAnsiTheme="minorHAnsi" w:cstheme="minorHAnsi"/>
          <w:sz w:val="20"/>
          <w:szCs w:val="20"/>
        </w:rPr>
        <w:t>elektrycznej (jeżeli</w:t>
      </w:r>
      <w:proofErr w:type="gramEnd"/>
      <w:r w:rsidRPr="003E3DDE">
        <w:rPr>
          <w:rFonts w:asciiTheme="minorHAnsi" w:hAnsiTheme="minorHAnsi" w:cstheme="minorHAnsi"/>
          <w:sz w:val="20"/>
          <w:szCs w:val="20"/>
        </w:rPr>
        <w:t xml:space="preserve"> dotyczy),</w:t>
      </w:r>
    </w:p>
    <w:p w14:paraId="1EC5E893" w14:textId="77777777" w:rsidR="000D181F" w:rsidRPr="00C73874" w:rsidRDefault="000D181F" w:rsidP="000D181F">
      <w:pPr>
        <w:numPr>
          <w:ilvl w:val="0"/>
          <w:numId w:val="26"/>
        </w:numPr>
        <w:spacing w:line="276" w:lineRule="auto"/>
        <w:ind w:firstLine="66"/>
        <w:contextualSpacing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C73874">
        <w:rPr>
          <w:rFonts w:asciiTheme="minorHAnsi" w:hAnsiTheme="minorHAnsi" w:cstheme="minorHAnsi"/>
          <w:sz w:val="20"/>
          <w:szCs w:val="20"/>
        </w:rPr>
        <w:t>są</w:t>
      </w:r>
      <w:proofErr w:type="gramEnd"/>
      <w:r w:rsidRPr="00C73874">
        <w:rPr>
          <w:rFonts w:asciiTheme="minorHAnsi" w:hAnsiTheme="minorHAnsi" w:cstheme="minorHAnsi"/>
          <w:sz w:val="20"/>
          <w:szCs w:val="20"/>
        </w:rPr>
        <w:t xml:space="preserve"> zaprojektowane w sposób umożliwiający ich łatwą naprawę i wydłużenie cyklu życia,</w:t>
      </w:r>
    </w:p>
    <w:p w14:paraId="29781324" w14:textId="77777777" w:rsidR="000D181F" w:rsidRDefault="000D181F" w:rsidP="000D181F">
      <w:pPr>
        <w:numPr>
          <w:ilvl w:val="0"/>
          <w:numId w:val="26"/>
        </w:numPr>
        <w:spacing w:line="276" w:lineRule="auto"/>
        <w:ind w:left="709" w:hanging="283"/>
        <w:contextualSpacing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C73874">
        <w:rPr>
          <w:rFonts w:asciiTheme="minorHAnsi" w:hAnsiTheme="minorHAnsi" w:cstheme="minorHAnsi"/>
          <w:sz w:val="20"/>
          <w:szCs w:val="20"/>
        </w:rPr>
        <w:t>są</w:t>
      </w:r>
      <w:proofErr w:type="gramEnd"/>
      <w:r w:rsidRPr="00C73874">
        <w:rPr>
          <w:rFonts w:asciiTheme="minorHAnsi" w:hAnsiTheme="minorHAnsi" w:cstheme="minorHAnsi"/>
          <w:sz w:val="20"/>
          <w:szCs w:val="20"/>
        </w:rPr>
        <w:t xml:space="preserve"> pakowane w sposób minimalizujący odpady, przy użyciu materiałów biodegradowalnych lub nadających się do ponownego przetworzenia.</w:t>
      </w:r>
    </w:p>
    <w:p w14:paraId="7E830758" w14:textId="77777777" w:rsidR="000D181F" w:rsidRPr="00C73874" w:rsidRDefault="000D181F" w:rsidP="000D181F">
      <w:pPr>
        <w:numPr>
          <w:ilvl w:val="0"/>
          <w:numId w:val="25"/>
        </w:numPr>
        <w:spacing w:line="276" w:lineRule="auto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73874">
        <w:rPr>
          <w:rFonts w:asciiTheme="minorHAnsi" w:hAnsiTheme="minorHAnsi" w:cstheme="minorHAnsi"/>
          <w:sz w:val="20"/>
          <w:szCs w:val="20"/>
        </w:rPr>
        <w:t xml:space="preserve">Wykonawca na wezwanie Zamawiającego zobowiązuje się niezwłocznie do dostarczenia dokumentacji potwierdzającej spełnienie wymagań określonych w ust. </w:t>
      </w:r>
      <w:r>
        <w:rPr>
          <w:rFonts w:asciiTheme="minorHAnsi" w:hAnsiTheme="minorHAnsi" w:cstheme="minorHAnsi"/>
          <w:sz w:val="20"/>
          <w:szCs w:val="20"/>
        </w:rPr>
        <w:t xml:space="preserve">4 </w:t>
      </w:r>
      <w:r w:rsidRPr="00C73874">
        <w:rPr>
          <w:rFonts w:asciiTheme="minorHAnsi" w:hAnsiTheme="minorHAnsi" w:cstheme="minorHAnsi"/>
          <w:sz w:val="20"/>
          <w:szCs w:val="20"/>
        </w:rPr>
        <w:t xml:space="preserve">powyżej, w szczególności poprzez złożenie oświadczeń, informacji i dokumentów, </w:t>
      </w:r>
      <w:proofErr w:type="spellStart"/>
      <w:r>
        <w:rPr>
          <w:rFonts w:asciiTheme="minorHAnsi" w:hAnsiTheme="minorHAnsi" w:cstheme="minorHAnsi"/>
          <w:sz w:val="20"/>
          <w:szCs w:val="20"/>
        </w:rPr>
        <w:t>np</w:t>
      </w:r>
      <w:proofErr w:type="spellEnd"/>
      <w:r w:rsidRPr="00C73874">
        <w:rPr>
          <w:rFonts w:asciiTheme="minorHAnsi" w:hAnsiTheme="minorHAnsi" w:cstheme="minorHAnsi"/>
          <w:sz w:val="20"/>
          <w:szCs w:val="20"/>
        </w:rPr>
        <w:t>:</w:t>
      </w:r>
    </w:p>
    <w:p w14:paraId="03BDAED0" w14:textId="77777777" w:rsidR="000D181F" w:rsidRPr="00C73874" w:rsidRDefault="000D181F" w:rsidP="000D181F">
      <w:pPr>
        <w:numPr>
          <w:ilvl w:val="0"/>
          <w:numId w:val="27"/>
        </w:numPr>
        <w:spacing w:line="276" w:lineRule="auto"/>
        <w:ind w:left="709" w:hanging="283"/>
        <w:contextualSpacing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C73874">
        <w:rPr>
          <w:rFonts w:asciiTheme="minorHAnsi" w:hAnsiTheme="minorHAnsi" w:cstheme="minorHAnsi"/>
          <w:sz w:val="20"/>
          <w:szCs w:val="20"/>
        </w:rPr>
        <w:t>deklaracji</w:t>
      </w:r>
      <w:proofErr w:type="gramEnd"/>
      <w:r w:rsidRPr="00C73874">
        <w:rPr>
          <w:rFonts w:asciiTheme="minorHAnsi" w:hAnsiTheme="minorHAnsi" w:cstheme="minorHAnsi"/>
          <w:sz w:val="20"/>
          <w:szCs w:val="20"/>
        </w:rPr>
        <w:t xml:space="preserve"> zgodności z normami środowiskowymi i unijnymi oraz krajowymi regulacjami dotyczącymi zrównoważonego rozwoju,</w:t>
      </w:r>
    </w:p>
    <w:p w14:paraId="1EE80E26" w14:textId="77777777" w:rsidR="000D181F" w:rsidRPr="00C73874" w:rsidRDefault="000D181F" w:rsidP="000D181F">
      <w:pPr>
        <w:numPr>
          <w:ilvl w:val="0"/>
          <w:numId w:val="27"/>
        </w:numPr>
        <w:spacing w:line="276" w:lineRule="auto"/>
        <w:ind w:firstLine="66"/>
        <w:contextualSpacing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C73874">
        <w:rPr>
          <w:rFonts w:asciiTheme="minorHAnsi" w:hAnsiTheme="minorHAnsi" w:cstheme="minorHAnsi"/>
          <w:sz w:val="20"/>
          <w:szCs w:val="20"/>
        </w:rPr>
        <w:t>certyfikatów</w:t>
      </w:r>
      <w:proofErr w:type="gramEnd"/>
      <w:r w:rsidRPr="00C73874">
        <w:rPr>
          <w:rFonts w:asciiTheme="minorHAnsi" w:hAnsiTheme="minorHAnsi" w:cstheme="minorHAnsi"/>
          <w:sz w:val="20"/>
          <w:szCs w:val="20"/>
        </w:rPr>
        <w:t xml:space="preserve"> ekologicznych np. ISO 14001 lub </w:t>
      </w:r>
      <w:r>
        <w:rPr>
          <w:rFonts w:asciiTheme="minorHAnsi" w:hAnsiTheme="minorHAnsi" w:cstheme="minorHAnsi"/>
          <w:sz w:val="20"/>
          <w:szCs w:val="20"/>
        </w:rPr>
        <w:t xml:space="preserve">innych </w:t>
      </w:r>
      <w:r w:rsidRPr="00C73874">
        <w:rPr>
          <w:rFonts w:asciiTheme="minorHAnsi" w:hAnsiTheme="minorHAnsi" w:cstheme="minorHAnsi"/>
          <w:sz w:val="20"/>
          <w:szCs w:val="20"/>
        </w:rPr>
        <w:t>certyfikatów równoważnych,</w:t>
      </w:r>
    </w:p>
    <w:p w14:paraId="47737E34" w14:textId="77777777" w:rsidR="000D181F" w:rsidRPr="00C73874" w:rsidRDefault="000D181F" w:rsidP="000D181F">
      <w:pPr>
        <w:numPr>
          <w:ilvl w:val="0"/>
          <w:numId w:val="27"/>
        </w:numPr>
        <w:spacing w:line="276" w:lineRule="auto"/>
        <w:ind w:firstLine="66"/>
        <w:contextualSpacing/>
        <w:jc w:val="both"/>
        <w:rPr>
          <w:rFonts w:asciiTheme="minorHAnsi" w:hAnsiTheme="minorHAnsi" w:cstheme="minorHAnsi"/>
          <w:sz w:val="20"/>
          <w:szCs w:val="20"/>
        </w:rPr>
      </w:pPr>
      <w:proofErr w:type="gramStart"/>
      <w:r w:rsidRPr="00C73874">
        <w:rPr>
          <w:rFonts w:asciiTheme="minorHAnsi" w:hAnsiTheme="minorHAnsi" w:cstheme="minorHAnsi"/>
          <w:sz w:val="20"/>
          <w:szCs w:val="20"/>
        </w:rPr>
        <w:t>karty</w:t>
      </w:r>
      <w:proofErr w:type="gramEnd"/>
      <w:r w:rsidRPr="00C73874">
        <w:rPr>
          <w:rFonts w:asciiTheme="minorHAnsi" w:hAnsiTheme="minorHAnsi" w:cstheme="minorHAnsi"/>
          <w:sz w:val="20"/>
          <w:szCs w:val="20"/>
        </w:rPr>
        <w:t xml:space="preserve"> charakterystyki materiałów użytych do produkcji,</w:t>
      </w:r>
    </w:p>
    <w:p w14:paraId="34BD65C9" w14:textId="77777777" w:rsidR="000D181F" w:rsidRPr="00C73874" w:rsidRDefault="000D181F" w:rsidP="000D181F">
      <w:pPr>
        <w:numPr>
          <w:ilvl w:val="0"/>
          <w:numId w:val="27"/>
        </w:numPr>
        <w:spacing w:line="276" w:lineRule="auto"/>
        <w:ind w:firstLine="66"/>
        <w:contextualSpacing/>
        <w:jc w:val="both"/>
        <w:rPr>
          <w:rFonts w:asciiTheme="minorHAnsi" w:hAnsiTheme="minorHAnsi" w:cstheme="minorHAnsi"/>
          <w:sz w:val="20"/>
          <w:szCs w:val="20"/>
        </w:rPr>
      </w:pPr>
      <w:r w:rsidRPr="00C73874">
        <w:rPr>
          <w:rFonts w:asciiTheme="minorHAnsi" w:hAnsiTheme="minorHAnsi" w:cstheme="minorHAnsi"/>
          <w:sz w:val="20"/>
          <w:szCs w:val="20"/>
        </w:rPr>
        <w:t xml:space="preserve">informacji o śladzie węglowym </w:t>
      </w:r>
      <w:proofErr w:type="gramStart"/>
      <w:r w:rsidRPr="00C73874">
        <w:rPr>
          <w:rFonts w:asciiTheme="minorHAnsi" w:hAnsiTheme="minorHAnsi" w:cstheme="minorHAnsi"/>
          <w:sz w:val="20"/>
          <w:szCs w:val="20"/>
        </w:rPr>
        <w:t>produktu (jeżeli</w:t>
      </w:r>
      <w:proofErr w:type="gramEnd"/>
      <w:r w:rsidRPr="00C73874">
        <w:rPr>
          <w:rFonts w:asciiTheme="minorHAnsi" w:hAnsiTheme="minorHAnsi" w:cstheme="minorHAnsi"/>
          <w:sz w:val="20"/>
          <w:szCs w:val="20"/>
        </w:rPr>
        <w:t xml:space="preserve"> jest dostępna).</w:t>
      </w:r>
    </w:p>
    <w:p w14:paraId="70B71BE9" w14:textId="77777777" w:rsidR="000D181F" w:rsidRDefault="000D181F" w:rsidP="000D181F"/>
    <w:p w14:paraId="3BB6BBDF" w14:textId="77777777" w:rsidR="000D181F" w:rsidRDefault="000D181F" w:rsidP="000D181F">
      <w:pPr>
        <w:jc w:val="right"/>
      </w:pPr>
    </w:p>
    <w:p w14:paraId="6C522829" w14:textId="77777777" w:rsidR="000D181F" w:rsidRPr="00C73874" w:rsidRDefault="000D181F" w:rsidP="000D181F">
      <w:pPr>
        <w:tabs>
          <w:tab w:val="left" w:pos="284"/>
        </w:tabs>
        <w:spacing w:before="120" w:after="12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C73874">
        <w:rPr>
          <w:rFonts w:asciiTheme="minorHAnsi" w:hAnsiTheme="minorHAnsi" w:cstheme="minorHAnsi"/>
          <w:b/>
          <w:sz w:val="20"/>
          <w:szCs w:val="20"/>
        </w:rPr>
        <w:t>………………………………………………………………..</w:t>
      </w:r>
    </w:p>
    <w:p w14:paraId="7B3A960E" w14:textId="26DB980B" w:rsidR="000D181F" w:rsidRPr="00C8037D" w:rsidRDefault="000D181F" w:rsidP="000D181F">
      <w:pPr>
        <w:pStyle w:val="Tekstpodstawowy"/>
        <w:spacing w:line="360" w:lineRule="auto"/>
        <w:jc w:val="right"/>
        <w:rPr>
          <w:rFonts w:ascii="Arial" w:hAnsi="Arial" w:cs="Arial"/>
          <w:b/>
          <w:sz w:val="20"/>
        </w:rPr>
      </w:pPr>
      <w:r w:rsidRPr="00C73874">
        <w:rPr>
          <w:rFonts w:asciiTheme="minorHAnsi" w:hAnsiTheme="minorHAnsi" w:cstheme="minorHAnsi"/>
          <w:b/>
          <w:sz w:val="20"/>
        </w:rPr>
        <w:t>Data, podpis</w:t>
      </w:r>
    </w:p>
    <w:sectPr w:rsidR="000D181F" w:rsidRPr="00C8037D" w:rsidSect="001012D9">
      <w:headerReference w:type="default" r:id="rId8"/>
      <w:footnotePr>
        <w:pos w:val="beneathText"/>
      </w:footnotePr>
      <w:pgSz w:w="11905" w:h="16837"/>
      <w:pgMar w:top="1079" w:right="1417" w:bottom="899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80D1E23" w16cex:dateUtc="2025-12-05T11:53:00Z"/>
  <w16cex:commentExtensible w16cex:durableId="0ADF7430" w16cex:dateUtc="2025-12-05T11:5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3867396" w16cid:durableId="180D1E23"/>
  <w16cid:commentId w16cid:paraId="1D1D54F1" w16cid:durableId="0ADF743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B5C034" w14:textId="77777777" w:rsidR="00FC4120" w:rsidRDefault="00FC4120" w:rsidP="000D181F">
      <w:r>
        <w:separator/>
      </w:r>
    </w:p>
  </w:endnote>
  <w:endnote w:type="continuationSeparator" w:id="0">
    <w:p w14:paraId="2B892440" w14:textId="77777777" w:rsidR="00FC4120" w:rsidRDefault="00FC4120" w:rsidP="000D1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136712" w14:textId="77777777" w:rsidR="00FC4120" w:rsidRDefault="00FC4120" w:rsidP="000D181F">
      <w:r>
        <w:separator/>
      </w:r>
    </w:p>
  </w:footnote>
  <w:footnote w:type="continuationSeparator" w:id="0">
    <w:p w14:paraId="4D3D50FF" w14:textId="77777777" w:rsidR="00FC4120" w:rsidRDefault="00FC4120" w:rsidP="000D18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24F608" w14:textId="5D4F9BCA" w:rsidR="000D181F" w:rsidRDefault="000D181F">
    <w:pPr>
      <w:pStyle w:val="Nagwek"/>
    </w:pPr>
    <w:r>
      <w:rPr>
        <w:noProof/>
      </w:rPr>
      <w:drawing>
        <wp:inline distT="0" distB="0" distL="0" distR="0" wp14:anchorId="52187D35" wp14:editId="428E2110">
          <wp:extent cx="5760085" cy="737789"/>
          <wp:effectExtent l="0" t="0" r="0" b="571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PO_barwy RP_NextGenerationEU_poziom_zestawienie_podstawowe_ 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7377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0F67EA5"/>
    <w:multiLevelType w:val="hybridMultilevel"/>
    <w:tmpl w:val="B8205C0A"/>
    <w:lvl w:ilvl="0" w:tplc="9784429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54A21DA"/>
    <w:multiLevelType w:val="multilevel"/>
    <w:tmpl w:val="C3228542"/>
    <w:lvl w:ilvl="0">
      <w:start w:val="1"/>
      <w:numFmt w:val="lowerLetter"/>
      <w:lvlText w:val="%1)"/>
      <w:lvlJc w:val="left"/>
      <w:pPr>
        <w:ind w:left="789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149" w:hanging="360"/>
      </w:pPr>
      <w:rPr>
        <w:rFonts w:ascii="Symbol" w:hAnsi="Symbol" w:hint="default"/>
      </w:rPr>
    </w:lvl>
    <w:lvl w:ilvl="2">
      <w:start w:val="1"/>
      <w:numFmt w:val="lowerRoman"/>
      <w:lvlText w:val="%3)"/>
      <w:lvlJc w:val="left"/>
      <w:pPr>
        <w:ind w:left="1509" w:hanging="360"/>
      </w:pPr>
    </w:lvl>
    <w:lvl w:ilvl="3">
      <w:start w:val="1"/>
      <w:numFmt w:val="decimal"/>
      <w:lvlText w:val="(%4)"/>
      <w:lvlJc w:val="left"/>
      <w:pPr>
        <w:ind w:left="1869" w:hanging="360"/>
      </w:pPr>
    </w:lvl>
    <w:lvl w:ilvl="4">
      <w:start w:val="1"/>
      <w:numFmt w:val="lowerLetter"/>
      <w:lvlText w:val="(%5)"/>
      <w:lvlJc w:val="left"/>
      <w:pPr>
        <w:ind w:left="2229" w:hanging="360"/>
      </w:pPr>
    </w:lvl>
    <w:lvl w:ilvl="5">
      <w:start w:val="1"/>
      <w:numFmt w:val="lowerRoman"/>
      <w:lvlText w:val="(%6)"/>
      <w:lvlJc w:val="left"/>
      <w:pPr>
        <w:ind w:left="2589" w:hanging="360"/>
      </w:pPr>
    </w:lvl>
    <w:lvl w:ilvl="6">
      <w:start w:val="1"/>
      <w:numFmt w:val="decimal"/>
      <w:lvlText w:val="%7."/>
      <w:lvlJc w:val="left"/>
      <w:pPr>
        <w:ind w:left="2949" w:hanging="360"/>
      </w:pPr>
    </w:lvl>
    <w:lvl w:ilvl="7">
      <w:start w:val="1"/>
      <w:numFmt w:val="lowerLetter"/>
      <w:lvlText w:val="%8."/>
      <w:lvlJc w:val="left"/>
      <w:pPr>
        <w:ind w:left="3309" w:hanging="360"/>
      </w:pPr>
    </w:lvl>
    <w:lvl w:ilvl="8">
      <w:start w:val="1"/>
      <w:numFmt w:val="lowerRoman"/>
      <w:lvlText w:val="%9."/>
      <w:lvlJc w:val="left"/>
      <w:pPr>
        <w:ind w:left="3669" w:hanging="360"/>
      </w:pPr>
    </w:lvl>
  </w:abstractNum>
  <w:abstractNum w:abstractNumId="5" w15:restartNumberingAfterBreak="0">
    <w:nsid w:val="06581031"/>
    <w:multiLevelType w:val="hybridMultilevel"/>
    <w:tmpl w:val="8AB6F118"/>
    <w:lvl w:ilvl="0" w:tplc="EA5AFB9C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  <w:b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7021298"/>
    <w:multiLevelType w:val="hybridMultilevel"/>
    <w:tmpl w:val="2C46D5A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4D265C8"/>
    <w:multiLevelType w:val="hybridMultilevel"/>
    <w:tmpl w:val="CBC01B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791490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8CD2F80"/>
    <w:multiLevelType w:val="hybridMultilevel"/>
    <w:tmpl w:val="D7AA1374"/>
    <w:lvl w:ilvl="0" w:tplc="0415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27F1709C"/>
    <w:multiLevelType w:val="hybridMultilevel"/>
    <w:tmpl w:val="1188FA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0F67FC3"/>
    <w:multiLevelType w:val="hybridMultilevel"/>
    <w:tmpl w:val="F6DCF5A6"/>
    <w:lvl w:ilvl="0" w:tplc="08BC886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1926527"/>
    <w:multiLevelType w:val="hybridMultilevel"/>
    <w:tmpl w:val="9CD28D5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BA15777"/>
    <w:multiLevelType w:val="multilevel"/>
    <w:tmpl w:val="A80413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D01BEF"/>
    <w:multiLevelType w:val="hybridMultilevel"/>
    <w:tmpl w:val="518AAD8E"/>
    <w:lvl w:ilvl="0" w:tplc="FFFFFFFF">
      <w:start w:val="1"/>
      <w:numFmt w:val="lowerLetter"/>
      <w:lvlText w:val="%1)"/>
      <w:lvlJc w:val="left"/>
      <w:pPr>
        <w:ind w:left="360" w:hanging="360"/>
      </w:pPr>
      <w:rPr>
        <w:b w:val="0"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 w15:restartNumberingAfterBreak="0">
    <w:nsid w:val="441E004A"/>
    <w:multiLevelType w:val="hybridMultilevel"/>
    <w:tmpl w:val="99DE405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457036D"/>
    <w:multiLevelType w:val="hybridMultilevel"/>
    <w:tmpl w:val="FBF0EE5E"/>
    <w:lvl w:ilvl="0" w:tplc="8C50613E">
      <w:start w:val="7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4A0787"/>
    <w:multiLevelType w:val="multilevel"/>
    <w:tmpl w:val="BE82236E"/>
    <w:lvl w:ilvl="0">
      <w:start w:val="1"/>
      <w:numFmt w:val="decimal"/>
      <w:lvlText w:val="%1."/>
      <w:lvlJc w:val="left"/>
      <w:pPr>
        <w:ind w:left="429" w:hanging="360"/>
      </w:pPr>
    </w:lvl>
    <w:lvl w:ilvl="1">
      <w:start w:val="1"/>
      <w:numFmt w:val="lowerLetter"/>
      <w:lvlText w:val="%2)"/>
      <w:lvlJc w:val="left"/>
      <w:pPr>
        <w:ind w:left="1149" w:hanging="360"/>
      </w:pPr>
    </w:lvl>
    <w:lvl w:ilvl="2">
      <w:start w:val="1"/>
      <w:numFmt w:val="lowerRoman"/>
      <w:lvlText w:val="%3."/>
      <w:lvlJc w:val="right"/>
      <w:pPr>
        <w:ind w:left="1869" w:hanging="180"/>
      </w:pPr>
    </w:lvl>
    <w:lvl w:ilvl="3">
      <w:start w:val="1"/>
      <w:numFmt w:val="decimal"/>
      <w:lvlText w:val="%4."/>
      <w:lvlJc w:val="left"/>
      <w:pPr>
        <w:ind w:left="2589" w:hanging="360"/>
      </w:pPr>
    </w:lvl>
    <w:lvl w:ilvl="4">
      <w:start w:val="1"/>
      <w:numFmt w:val="lowerLetter"/>
      <w:lvlText w:val="%5."/>
      <w:lvlJc w:val="left"/>
      <w:pPr>
        <w:ind w:left="3309" w:hanging="360"/>
      </w:pPr>
    </w:lvl>
    <w:lvl w:ilvl="5">
      <w:start w:val="1"/>
      <w:numFmt w:val="lowerRoman"/>
      <w:lvlText w:val="%6."/>
      <w:lvlJc w:val="right"/>
      <w:pPr>
        <w:ind w:left="4029" w:hanging="180"/>
      </w:pPr>
    </w:lvl>
    <w:lvl w:ilvl="6">
      <w:start w:val="1"/>
      <w:numFmt w:val="decimal"/>
      <w:lvlText w:val="%7."/>
      <w:lvlJc w:val="left"/>
      <w:pPr>
        <w:ind w:left="4749" w:hanging="360"/>
      </w:pPr>
    </w:lvl>
    <w:lvl w:ilvl="7">
      <w:start w:val="1"/>
      <w:numFmt w:val="lowerLetter"/>
      <w:lvlText w:val="%8."/>
      <w:lvlJc w:val="left"/>
      <w:pPr>
        <w:ind w:left="5469" w:hanging="360"/>
      </w:pPr>
    </w:lvl>
    <w:lvl w:ilvl="8">
      <w:start w:val="1"/>
      <w:numFmt w:val="lowerRoman"/>
      <w:lvlText w:val="%9."/>
      <w:lvlJc w:val="right"/>
      <w:pPr>
        <w:ind w:left="6189" w:hanging="180"/>
      </w:pPr>
    </w:lvl>
  </w:abstractNum>
  <w:abstractNum w:abstractNumId="19" w15:restartNumberingAfterBreak="0">
    <w:nsid w:val="4D86626D"/>
    <w:multiLevelType w:val="hybridMultilevel"/>
    <w:tmpl w:val="694ACA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F61773"/>
    <w:multiLevelType w:val="hybridMultilevel"/>
    <w:tmpl w:val="E99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6440443D"/>
    <w:multiLevelType w:val="hybridMultilevel"/>
    <w:tmpl w:val="63BA3C1C"/>
    <w:lvl w:ilvl="0" w:tplc="04150017">
      <w:start w:val="1"/>
      <w:numFmt w:val="lowerLetter"/>
      <w:lvlText w:val="%1)"/>
      <w:lvlJc w:val="left"/>
      <w:pPr>
        <w:ind w:left="360" w:hanging="360"/>
      </w:pPr>
      <w:rPr>
        <w:b w:val="0"/>
        <w:bCs w:val="0"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655964FA"/>
    <w:multiLevelType w:val="hybridMultilevel"/>
    <w:tmpl w:val="3612B2F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74F10A3E"/>
    <w:multiLevelType w:val="hybridMultilevel"/>
    <w:tmpl w:val="7ED2A64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7D29643B"/>
    <w:multiLevelType w:val="hybridMultilevel"/>
    <w:tmpl w:val="BCDE1BB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 w15:restartNumberingAfterBreak="0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0"/>
  </w:num>
  <w:num w:numId="5">
    <w:abstractNumId w:val="26"/>
  </w:num>
  <w:num w:numId="6">
    <w:abstractNumId w:val="14"/>
  </w:num>
  <w:num w:numId="7">
    <w:abstractNumId w:val="2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25"/>
  </w:num>
  <w:num w:numId="10">
    <w:abstractNumId w:val="3"/>
  </w:num>
  <w:num w:numId="11">
    <w:abstractNumId w:val="7"/>
  </w:num>
  <w:num w:numId="12">
    <w:abstractNumId w:val="16"/>
  </w:num>
  <w:num w:numId="13">
    <w:abstractNumId w:val="12"/>
  </w:num>
  <w:num w:numId="14">
    <w:abstractNumId w:val="24"/>
  </w:num>
  <w:num w:numId="15">
    <w:abstractNumId w:val="9"/>
  </w:num>
  <w:num w:numId="16">
    <w:abstractNumId w:val="13"/>
  </w:num>
  <w:num w:numId="17">
    <w:abstractNumId w:val="18"/>
  </w:num>
  <w:num w:numId="18">
    <w:abstractNumId w:val="4"/>
  </w:num>
  <w:num w:numId="19">
    <w:abstractNumId w:val="8"/>
  </w:num>
  <w:num w:numId="20">
    <w:abstractNumId w:val="6"/>
  </w:num>
  <w:num w:numId="21">
    <w:abstractNumId w:val="19"/>
  </w:num>
  <w:num w:numId="22">
    <w:abstractNumId w:val="22"/>
  </w:num>
  <w:num w:numId="23">
    <w:abstractNumId w:val="11"/>
  </w:num>
  <w:num w:numId="24">
    <w:abstractNumId w:val="17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1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00EE9"/>
    <w:rsid w:val="00001DDF"/>
    <w:rsid w:val="00004636"/>
    <w:rsid w:val="00006780"/>
    <w:rsid w:val="00006825"/>
    <w:rsid w:val="0001019D"/>
    <w:rsid w:val="000214D5"/>
    <w:rsid w:val="0002376A"/>
    <w:rsid w:val="000322FD"/>
    <w:rsid w:val="000400E5"/>
    <w:rsid w:val="00064CEE"/>
    <w:rsid w:val="000702DE"/>
    <w:rsid w:val="00070DBB"/>
    <w:rsid w:val="00073081"/>
    <w:rsid w:val="00074B1B"/>
    <w:rsid w:val="000772B9"/>
    <w:rsid w:val="00080FCE"/>
    <w:rsid w:val="00081E2F"/>
    <w:rsid w:val="000844BE"/>
    <w:rsid w:val="0009027A"/>
    <w:rsid w:val="0009060F"/>
    <w:rsid w:val="0009207E"/>
    <w:rsid w:val="00093742"/>
    <w:rsid w:val="00093B04"/>
    <w:rsid w:val="00094CE9"/>
    <w:rsid w:val="000A1682"/>
    <w:rsid w:val="000A17CC"/>
    <w:rsid w:val="000A58E3"/>
    <w:rsid w:val="000B032D"/>
    <w:rsid w:val="000B7837"/>
    <w:rsid w:val="000D023E"/>
    <w:rsid w:val="000D02B5"/>
    <w:rsid w:val="000D181F"/>
    <w:rsid w:val="000E5E88"/>
    <w:rsid w:val="000E7576"/>
    <w:rsid w:val="000F06B7"/>
    <w:rsid w:val="000F12CA"/>
    <w:rsid w:val="000F2CFA"/>
    <w:rsid w:val="000F3382"/>
    <w:rsid w:val="000F35BE"/>
    <w:rsid w:val="001012D9"/>
    <w:rsid w:val="001013A0"/>
    <w:rsid w:val="00103DF4"/>
    <w:rsid w:val="00104B03"/>
    <w:rsid w:val="001147B7"/>
    <w:rsid w:val="00120487"/>
    <w:rsid w:val="001215F3"/>
    <w:rsid w:val="0013081B"/>
    <w:rsid w:val="00131858"/>
    <w:rsid w:val="0013254D"/>
    <w:rsid w:val="001421A2"/>
    <w:rsid w:val="00147F41"/>
    <w:rsid w:val="001503EB"/>
    <w:rsid w:val="00152878"/>
    <w:rsid w:val="00152D06"/>
    <w:rsid w:val="00153A78"/>
    <w:rsid w:val="00154E4D"/>
    <w:rsid w:val="0015677A"/>
    <w:rsid w:val="00162780"/>
    <w:rsid w:val="001705D5"/>
    <w:rsid w:val="00171493"/>
    <w:rsid w:val="001778BE"/>
    <w:rsid w:val="0018077D"/>
    <w:rsid w:val="0018178B"/>
    <w:rsid w:val="00183128"/>
    <w:rsid w:val="0018590E"/>
    <w:rsid w:val="00187D22"/>
    <w:rsid w:val="0019332E"/>
    <w:rsid w:val="001A3B7D"/>
    <w:rsid w:val="001A4CA3"/>
    <w:rsid w:val="001A54D5"/>
    <w:rsid w:val="001A5837"/>
    <w:rsid w:val="001B0386"/>
    <w:rsid w:val="001B1971"/>
    <w:rsid w:val="001B36CD"/>
    <w:rsid w:val="001B495C"/>
    <w:rsid w:val="001B4DC9"/>
    <w:rsid w:val="001B7797"/>
    <w:rsid w:val="001B785E"/>
    <w:rsid w:val="001C0D6E"/>
    <w:rsid w:val="001C29A6"/>
    <w:rsid w:val="001C32AD"/>
    <w:rsid w:val="001C455E"/>
    <w:rsid w:val="001D31D4"/>
    <w:rsid w:val="001D484B"/>
    <w:rsid w:val="001D4AB1"/>
    <w:rsid w:val="001E081B"/>
    <w:rsid w:val="001F20A0"/>
    <w:rsid w:val="001F2563"/>
    <w:rsid w:val="001F3668"/>
    <w:rsid w:val="00200737"/>
    <w:rsid w:val="00201693"/>
    <w:rsid w:val="002019A7"/>
    <w:rsid w:val="0020787B"/>
    <w:rsid w:val="002154A3"/>
    <w:rsid w:val="00223299"/>
    <w:rsid w:val="0023236E"/>
    <w:rsid w:val="002359DD"/>
    <w:rsid w:val="002360A8"/>
    <w:rsid w:val="00250D48"/>
    <w:rsid w:val="00251303"/>
    <w:rsid w:val="002532E4"/>
    <w:rsid w:val="00254EE7"/>
    <w:rsid w:val="00257682"/>
    <w:rsid w:val="00262E27"/>
    <w:rsid w:val="0027273D"/>
    <w:rsid w:val="00275AAE"/>
    <w:rsid w:val="00281BCE"/>
    <w:rsid w:val="002874E3"/>
    <w:rsid w:val="00287797"/>
    <w:rsid w:val="002920D9"/>
    <w:rsid w:val="0029589B"/>
    <w:rsid w:val="00296F31"/>
    <w:rsid w:val="002972F3"/>
    <w:rsid w:val="002A0CFB"/>
    <w:rsid w:val="002A1DE1"/>
    <w:rsid w:val="002A5755"/>
    <w:rsid w:val="002B77C6"/>
    <w:rsid w:val="002C1F18"/>
    <w:rsid w:val="002C4F06"/>
    <w:rsid w:val="002D26E2"/>
    <w:rsid w:val="002D67B8"/>
    <w:rsid w:val="002D7F28"/>
    <w:rsid w:val="002E2525"/>
    <w:rsid w:val="002E4041"/>
    <w:rsid w:val="002E4453"/>
    <w:rsid w:val="002E4CE4"/>
    <w:rsid w:val="002F5F8B"/>
    <w:rsid w:val="002F751D"/>
    <w:rsid w:val="003074E5"/>
    <w:rsid w:val="00307FDB"/>
    <w:rsid w:val="0031067F"/>
    <w:rsid w:val="00320418"/>
    <w:rsid w:val="00320888"/>
    <w:rsid w:val="00321091"/>
    <w:rsid w:val="00321C38"/>
    <w:rsid w:val="00323059"/>
    <w:rsid w:val="00323CB8"/>
    <w:rsid w:val="00327C9D"/>
    <w:rsid w:val="0034143A"/>
    <w:rsid w:val="00343726"/>
    <w:rsid w:val="00346B45"/>
    <w:rsid w:val="00361256"/>
    <w:rsid w:val="0036347D"/>
    <w:rsid w:val="00365BFA"/>
    <w:rsid w:val="00372BC8"/>
    <w:rsid w:val="003738D3"/>
    <w:rsid w:val="00373B10"/>
    <w:rsid w:val="00375988"/>
    <w:rsid w:val="00375C33"/>
    <w:rsid w:val="003765FE"/>
    <w:rsid w:val="00384697"/>
    <w:rsid w:val="003847B3"/>
    <w:rsid w:val="0039133C"/>
    <w:rsid w:val="00397971"/>
    <w:rsid w:val="003B2B17"/>
    <w:rsid w:val="003B3D62"/>
    <w:rsid w:val="003D3518"/>
    <w:rsid w:val="003D7730"/>
    <w:rsid w:val="003F1C77"/>
    <w:rsid w:val="003F46B7"/>
    <w:rsid w:val="00410863"/>
    <w:rsid w:val="00412B9C"/>
    <w:rsid w:val="00413A23"/>
    <w:rsid w:val="00415F6A"/>
    <w:rsid w:val="00420466"/>
    <w:rsid w:val="00421A6B"/>
    <w:rsid w:val="00422AF9"/>
    <w:rsid w:val="0042332D"/>
    <w:rsid w:val="00424765"/>
    <w:rsid w:val="0042495A"/>
    <w:rsid w:val="0043248A"/>
    <w:rsid w:val="00441316"/>
    <w:rsid w:val="004517B7"/>
    <w:rsid w:val="00456284"/>
    <w:rsid w:val="004575CB"/>
    <w:rsid w:val="00457791"/>
    <w:rsid w:val="00461404"/>
    <w:rsid w:val="00472B31"/>
    <w:rsid w:val="00477112"/>
    <w:rsid w:val="004802EA"/>
    <w:rsid w:val="00481376"/>
    <w:rsid w:val="00482D57"/>
    <w:rsid w:val="00482DF0"/>
    <w:rsid w:val="004901BD"/>
    <w:rsid w:val="004903F2"/>
    <w:rsid w:val="00494DB9"/>
    <w:rsid w:val="004A2116"/>
    <w:rsid w:val="004A435E"/>
    <w:rsid w:val="004B02AF"/>
    <w:rsid w:val="004B07AF"/>
    <w:rsid w:val="004B07C4"/>
    <w:rsid w:val="004B10F5"/>
    <w:rsid w:val="004B1F8E"/>
    <w:rsid w:val="004B28F4"/>
    <w:rsid w:val="004B2A95"/>
    <w:rsid w:val="004B5B8E"/>
    <w:rsid w:val="004C7AD5"/>
    <w:rsid w:val="004D4B0F"/>
    <w:rsid w:val="004D584A"/>
    <w:rsid w:val="004D7EF1"/>
    <w:rsid w:val="004E0819"/>
    <w:rsid w:val="004E564A"/>
    <w:rsid w:val="004F1038"/>
    <w:rsid w:val="004F1688"/>
    <w:rsid w:val="004F5ADD"/>
    <w:rsid w:val="004F6036"/>
    <w:rsid w:val="00500BC9"/>
    <w:rsid w:val="005059BA"/>
    <w:rsid w:val="00511F1E"/>
    <w:rsid w:val="0051282E"/>
    <w:rsid w:val="00520052"/>
    <w:rsid w:val="005252E5"/>
    <w:rsid w:val="00526B10"/>
    <w:rsid w:val="005304B3"/>
    <w:rsid w:val="00541F3B"/>
    <w:rsid w:val="00546071"/>
    <w:rsid w:val="00547849"/>
    <w:rsid w:val="00547F8D"/>
    <w:rsid w:val="00551250"/>
    <w:rsid w:val="005535EB"/>
    <w:rsid w:val="00560558"/>
    <w:rsid w:val="0056209A"/>
    <w:rsid w:val="00563406"/>
    <w:rsid w:val="005635EB"/>
    <w:rsid w:val="005660AA"/>
    <w:rsid w:val="00574B11"/>
    <w:rsid w:val="00583064"/>
    <w:rsid w:val="00584AC4"/>
    <w:rsid w:val="00585954"/>
    <w:rsid w:val="00585B70"/>
    <w:rsid w:val="00586E44"/>
    <w:rsid w:val="00587998"/>
    <w:rsid w:val="005908C4"/>
    <w:rsid w:val="00592EC4"/>
    <w:rsid w:val="0059472E"/>
    <w:rsid w:val="005965A2"/>
    <w:rsid w:val="00597A21"/>
    <w:rsid w:val="005A2607"/>
    <w:rsid w:val="005A4710"/>
    <w:rsid w:val="005A65E0"/>
    <w:rsid w:val="005B0886"/>
    <w:rsid w:val="005B276D"/>
    <w:rsid w:val="005B4FC2"/>
    <w:rsid w:val="005B50DC"/>
    <w:rsid w:val="005B7C9C"/>
    <w:rsid w:val="005C0E18"/>
    <w:rsid w:val="005C273F"/>
    <w:rsid w:val="005C45A6"/>
    <w:rsid w:val="005C6960"/>
    <w:rsid w:val="005C7450"/>
    <w:rsid w:val="005D421E"/>
    <w:rsid w:val="005E0513"/>
    <w:rsid w:val="005E22D5"/>
    <w:rsid w:val="005E241E"/>
    <w:rsid w:val="005E357E"/>
    <w:rsid w:val="005E514B"/>
    <w:rsid w:val="005F1CA6"/>
    <w:rsid w:val="005F500A"/>
    <w:rsid w:val="005F62C5"/>
    <w:rsid w:val="005F6657"/>
    <w:rsid w:val="006006A6"/>
    <w:rsid w:val="00606050"/>
    <w:rsid w:val="0061380B"/>
    <w:rsid w:val="0061713B"/>
    <w:rsid w:val="00624F25"/>
    <w:rsid w:val="00630267"/>
    <w:rsid w:val="00657A6B"/>
    <w:rsid w:val="006608E5"/>
    <w:rsid w:val="00663DA0"/>
    <w:rsid w:val="006666A9"/>
    <w:rsid w:val="006759F8"/>
    <w:rsid w:val="00676B1C"/>
    <w:rsid w:val="006776FE"/>
    <w:rsid w:val="00677CE1"/>
    <w:rsid w:val="00680612"/>
    <w:rsid w:val="0068093F"/>
    <w:rsid w:val="006814D7"/>
    <w:rsid w:val="006829E0"/>
    <w:rsid w:val="00683C1E"/>
    <w:rsid w:val="00685D16"/>
    <w:rsid w:val="00690A68"/>
    <w:rsid w:val="00692538"/>
    <w:rsid w:val="006A27C5"/>
    <w:rsid w:val="006A4B8D"/>
    <w:rsid w:val="006A5A51"/>
    <w:rsid w:val="006A6892"/>
    <w:rsid w:val="006A7E4C"/>
    <w:rsid w:val="006B1E8A"/>
    <w:rsid w:val="006B3783"/>
    <w:rsid w:val="006C1AA2"/>
    <w:rsid w:val="006D6C59"/>
    <w:rsid w:val="006D7681"/>
    <w:rsid w:val="006E0B4F"/>
    <w:rsid w:val="006E18F5"/>
    <w:rsid w:val="006F1B47"/>
    <w:rsid w:val="0070237B"/>
    <w:rsid w:val="007075EC"/>
    <w:rsid w:val="007114EC"/>
    <w:rsid w:val="00714546"/>
    <w:rsid w:val="0071464F"/>
    <w:rsid w:val="00714D92"/>
    <w:rsid w:val="00716D5D"/>
    <w:rsid w:val="00721AD7"/>
    <w:rsid w:val="007223BB"/>
    <w:rsid w:val="00723F24"/>
    <w:rsid w:val="00724C53"/>
    <w:rsid w:val="0073345F"/>
    <w:rsid w:val="007402A2"/>
    <w:rsid w:val="00740ED6"/>
    <w:rsid w:val="007417DF"/>
    <w:rsid w:val="00744E77"/>
    <w:rsid w:val="00750C6D"/>
    <w:rsid w:val="00751A3D"/>
    <w:rsid w:val="00765936"/>
    <w:rsid w:val="00770F65"/>
    <w:rsid w:val="007A26D5"/>
    <w:rsid w:val="007A4AC5"/>
    <w:rsid w:val="007A66B5"/>
    <w:rsid w:val="007B2AF9"/>
    <w:rsid w:val="007B3BC8"/>
    <w:rsid w:val="007B7439"/>
    <w:rsid w:val="007C35E8"/>
    <w:rsid w:val="007C5807"/>
    <w:rsid w:val="007D230B"/>
    <w:rsid w:val="007D2CAA"/>
    <w:rsid w:val="007D4F9A"/>
    <w:rsid w:val="007E1676"/>
    <w:rsid w:val="007F19E5"/>
    <w:rsid w:val="007F3FD4"/>
    <w:rsid w:val="008013B2"/>
    <w:rsid w:val="00802BAE"/>
    <w:rsid w:val="00803EDF"/>
    <w:rsid w:val="00807689"/>
    <w:rsid w:val="008111E4"/>
    <w:rsid w:val="00811AB2"/>
    <w:rsid w:val="008128E4"/>
    <w:rsid w:val="008139A6"/>
    <w:rsid w:val="00813AAA"/>
    <w:rsid w:val="00813EFE"/>
    <w:rsid w:val="0081543F"/>
    <w:rsid w:val="00815571"/>
    <w:rsid w:val="0081719E"/>
    <w:rsid w:val="008264F5"/>
    <w:rsid w:val="00826945"/>
    <w:rsid w:val="00831EBF"/>
    <w:rsid w:val="00832498"/>
    <w:rsid w:val="00832E8F"/>
    <w:rsid w:val="00833657"/>
    <w:rsid w:val="00842E90"/>
    <w:rsid w:val="00844F28"/>
    <w:rsid w:val="00850E86"/>
    <w:rsid w:val="0086199B"/>
    <w:rsid w:val="00871713"/>
    <w:rsid w:val="0087505C"/>
    <w:rsid w:val="00875303"/>
    <w:rsid w:val="00876228"/>
    <w:rsid w:val="008765DC"/>
    <w:rsid w:val="00882434"/>
    <w:rsid w:val="00882636"/>
    <w:rsid w:val="00883F04"/>
    <w:rsid w:val="008878E9"/>
    <w:rsid w:val="00887A3B"/>
    <w:rsid w:val="00887AC3"/>
    <w:rsid w:val="0089131E"/>
    <w:rsid w:val="00894023"/>
    <w:rsid w:val="00895AE6"/>
    <w:rsid w:val="008971A4"/>
    <w:rsid w:val="0089765C"/>
    <w:rsid w:val="008A08F1"/>
    <w:rsid w:val="008A49B3"/>
    <w:rsid w:val="008A54BD"/>
    <w:rsid w:val="008B0937"/>
    <w:rsid w:val="008B24B7"/>
    <w:rsid w:val="008B6949"/>
    <w:rsid w:val="008C51F8"/>
    <w:rsid w:val="008C72CD"/>
    <w:rsid w:val="008D089B"/>
    <w:rsid w:val="008D08A8"/>
    <w:rsid w:val="008D0A60"/>
    <w:rsid w:val="008D0B73"/>
    <w:rsid w:val="008D1628"/>
    <w:rsid w:val="008D503D"/>
    <w:rsid w:val="008E015F"/>
    <w:rsid w:val="008E37C9"/>
    <w:rsid w:val="008F1EC2"/>
    <w:rsid w:val="008F280E"/>
    <w:rsid w:val="008F2F34"/>
    <w:rsid w:val="008F7C5B"/>
    <w:rsid w:val="0090028C"/>
    <w:rsid w:val="00900FC2"/>
    <w:rsid w:val="009010B1"/>
    <w:rsid w:val="009029D9"/>
    <w:rsid w:val="009040AA"/>
    <w:rsid w:val="0090648F"/>
    <w:rsid w:val="00907302"/>
    <w:rsid w:val="009118A9"/>
    <w:rsid w:val="0091428B"/>
    <w:rsid w:val="009145C0"/>
    <w:rsid w:val="009148DB"/>
    <w:rsid w:val="00915DB2"/>
    <w:rsid w:val="00917A1D"/>
    <w:rsid w:val="00924A55"/>
    <w:rsid w:val="00925DFE"/>
    <w:rsid w:val="009260B4"/>
    <w:rsid w:val="00931032"/>
    <w:rsid w:val="00933623"/>
    <w:rsid w:val="00937D15"/>
    <w:rsid w:val="009400FF"/>
    <w:rsid w:val="00942892"/>
    <w:rsid w:val="00944F3F"/>
    <w:rsid w:val="00955D9E"/>
    <w:rsid w:val="00962A3F"/>
    <w:rsid w:val="009635B6"/>
    <w:rsid w:val="0096729B"/>
    <w:rsid w:val="00972004"/>
    <w:rsid w:val="0098180E"/>
    <w:rsid w:val="00985F43"/>
    <w:rsid w:val="009865EB"/>
    <w:rsid w:val="00992045"/>
    <w:rsid w:val="00993802"/>
    <w:rsid w:val="00995AAB"/>
    <w:rsid w:val="00996075"/>
    <w:rsid w:val="0099749A"/>
    <w:rsid w:val="009B2FE6"/>
    <w:rsid w:val="009B6B49"/>
    <w:rsid w:val="009C140A"/>
    <w:rsid w:val="009C2ADD"/>
    <w:rsid w:val="009D195F"/>
    <w:rsid w:val="009D740D"/>
    <w:rsid w:val="009E7A1B"/>
    <w:rsid w:val="009F1D98"/>
    <w:rsid w:val="009F3405"/>
    <w:rsid w:val="009F6E03"/>
    <w:rsid w:val="00A01356"/>
    <w:rsid w:val="00A0253B"/>
    <w:rsid w:val="00A035AB"/>
    <w:rsid w:val="00A052A6"/>
    <w:rsid w:val="00A1099F"/>
    <w:rsid w:val="00A168D4"/>
    <w:rsid w:val="00A221C1"/>
    <w:rsid w:val="00A26150"/>
    <w:rsid w:val="00A32372"/>
    <w:rsid w:val="00A359FE"/>
    <w:rsid w:val="00A36E88"/>
    <w:rsid w:val="00A401EE"/>
    <w:rsid w:val="00A436EE"/>
    <w:rsid w:val="00A51982"/>
    <w:rsid w:val="00A52B88"/>
    <w:rsid w:val="00A54B0D"/>
    <w:rsid w:val="00A56095"/>
    <w:rsid w:val="00A57528"/>
    <w:rsid w:val="00A57E74"/>
    <w:rsid w:val="00A61C8F"/>
    <w:rsid w:val="00A62EB5"/>
    <w:rsid w:val="00A67601"/>
    <w:rsid w:val="00A71BF9"/>
    <w:rsid w:val="00A74C13"/>
    <w:rsid w:val="00A81621"/>
    <w:rsid w:val="00A82775"/>
    <w:rsid w:val="00A85E4C"/>
    <w:rsid w:val="00A91AE2"/>
    <w:rsid w:val="00A933EA"/>
    <w:rsid w:val="00A97134"/>
    <w:rsid w:val="00AB0462"/>
    <w:rsid w:val="00AB15F6"/>
    <w:rsid w:val="00AB45EF"/>
    <w:rsid w:val="00AB5241"/>
    <w:rsid w:val="00AB5261"/>
    <w:rsid w:val="00AC2E35"/>
    <w:rsid w:val="00AC345D"/>
    <w:rsid w:val="00AC59A1"/>
    <w:rsid w:val="00AD2D58"/>
    <w:rsid w:val="00AD4C36"/>
    <w:rsid w:val="00AE005F"/>
    <w:rsid w:val="00AE320F"/>
    <w:rsid w:val="00AE3CA1"/>
    <w:rsid w:val="00AE69D1"/>
    <w:rsid w:val="00B10257"/>
    <w:rsid w:val="00B311D2"/>
    <w:rsid w:val="00B32EDB"/>
    <w:rsid w:val="00B35CA4"/>
    <w:rsid w:val="00B35D14"/>
    <w:rsid w:val="00B37549"/>
    <w:rsid w:val="00B41487"/>
    <w:rsid w:val="00B42CBB"/>
    <w:rsid w:val="00B4507C"/>
    <w:rsid w:val="00B525DD"/>
    <w:rsid w:val="00B54798"/>
    <w:rsid w:val="00B56E77"/>
    <w:rsid w:val="00B56F0C"/>
    <w:rsid w:val="00B607FF"/>
    <w:rsid w:val="00B619D8"/>
    <w:rsid w:val="00B63924"/>
    <w:rsid w:val="00B67303"/>
    <w:rsid w:val="00B7053D"/>
    <w:rsid w:val="00B7221D"/>
    <w:rsid w:val="00B815BC"/>
    <w:rsid w:val="00B840BA"/>
    <w:rsid w:val="00B86F35"/>
    <w:rsid w:val="00B936F8"/>
    <w:rsid w:val="00B97CD5"/>
    <w:rsid w:val="00BA13B2"/>
    <w:rsid w:val="00BA7633"/>
    <w:rsid w:val="00BB1838"/>
    <w:rsid w:val="00BB45DA"/>
    <w:rsid w:val="00BC1F9A"/>
    <w:rsid w:val="00BC29C0"/>
    <w:rsid w:val="00BC4CE4"/>
    <w:rsid w:val="00BC4F40"/>
    <w:rsid w:val="00BD39C0"/>
    <w:rsid w:val="00BE164C"/>
    <w:rsid w:val="00BE29A8"/>
    <w:rsid w:val="00BE35E7"/>
    <w:rsid w:val="00BE6B4A"/>
    <w:rsid w:val="00BE6BFF"/>
    <w:rsid w:val="00BF04C1"/>
    <w:rsid w:val="00BF52A4"/>
    <w:rsid w:val="00BF55F5"/>
    <w:rsid w:val="00BF71E9"/>
    <w:rsid w:val="00C00840"/>
    <w:rsid w:val="00C01EA5"/>
    <w:rsid w:val="00C01F3F"/>
    <w:rsid w:val="00C11761"/>
    <w:rsid w:val="00C17830"/>
    <w:rsid w:val="00C22DA0"/>
    <w:rsid w:val="00C25301"/>
    <w:rsid w:val="00C26AB0"/>
    <w:rsid w:val="00C30068"/>
    <w:rsid w:val="00C30BC1"/>
    <w:rsid w:val="00C33E79"/>
    <w:rsid w:val="00C352E8"/>
    <w:rsid w:val="00C44AF4"/>
    <w:rsid w:val="00C50494"/>
    <w:rsid w:val="00C53B87"/>
    <w:rsid w:val="00C55E3B"/>
    <w:rsid w:val="00C67B31"/>
    <w:rsid w:val="00C72CF9"/>
    <w:rsid w:val="00C746A3"/>
    <w:rsid w:val="00C75361"/>
    <w:rsid w:val="00C77669"/>
    <w:rsid w:val="00C8037D"/>
    <w:rsid w:val="00C83655"/>
    <w:rsid w:val="00C839FD"/>
    <w:rsid w:val="00C900A1"/>
    <w:rsid w:val="00C93C97"/>
    <w:rsid w:val="00C95BB7"/>
    <w:rsid w:val="00C96883"/>
    <w:rsid w:val="00CA18E9"/>
    <w:rsid w:val="00CA29BC"/>
    <w:rsid w:val="00CA63C5"/>
    <w:rsid w:val="00CA63E9"/>
    <w:rsid w:val="00CB1D71"/>
    <w:rsid w:val="00CB28CE"/>
    <w:rsid w:val="00CC190D"/>
    <w:rsid w:val="00CC1CB4"/>
    <w:rsid w:val="00CC35BF"/>
    <w:rsid w:val="00CC6FF9"/>
    <w:rsid w:val="00CD2B5C"/>
    <w:rsid w:val="00CE0DF8"/>
    <w:rsid w:val="00CE1471"/>
    <w:rsid w:val="00CE3940"/>
    <w:rsid w:val="00CE4531"/>
    <w:rsid w:val="00CE69C5"/>
    <w:rsid w:val="00CF38D4"/>
    <w:rsid w:val="00D02C57"/>
    <w:rsid w:val="00D03F00"/>
    <w:rsid w:val="00D05DE9"/>
    <w:rsid w:val="00D11C00"/>
    <w:rsid w:val="00D14BD2"/>
    <w:rsid w:val="00D20B44"/>
    <w:rsid w:val="00D2301D"/>
    <w:rsid w:val="00D24568"/>
    <w:rsid w:val="00D25440"/>
    <w:rsid w:val="00D26203"/>
    <w:rsid w:val="00D2731F"/>
    <w:rsid w:val="00D311AF"/>
    <w:rsid w:val="00D31857"/>
    <w:rsid w:val="00D32640"/>
    <w:rsid w:val="00D328DC"/>
    <w:rsid w:val="00D35BD5"/>
    <w:rsid w:val="00D365FD"/>
    <w:rsid w:val="00D42741"/>
    <w:rsid w:val="00D43CFF"/>
    <w:rsid w:val="00D45B9D"/>
    <w:rsid w:val="00D46FC5"/>
    <w:rsid w:val="00D5639D"/>
    <w:rsid w:val="00D6338B"/>
    <w:rsid w:val="00D65611"/>
    <w:rsid w:val="00D66474"/>
    <w:rsid w:val="00D72C37"/>
    <w:rsid w:val="00D751FC"/>
    <w:rsid w:val="00D770A6"/>
    <w:rsid w:val="00D84ACA"/>
    <w:rsid w:val="00D86F54"/>
    <w:rsid w:val="00D944ED"/>
    <w:rsid w:val="00DB41BF"/>
    <w:rsid w:val="00DC71AA"/>
    <w:rsid w:val="00DD01D5"/>
    <w:rsid w:val="00DD35DB"/>
    <w:rsid w:val="00DD4547"/>
    <w:rsid w:val="00DD6D69"/>
    <w:rsid w:val="00DE31C6"/>
    <w:rsid w:val="00DF649E"/>
    <w:rsid w:val="00DF64FB"/>
    <w:rsid w:val="00E0001E"/>
    <w:rsid w:val="00E02329"/>
    <w:rsid w:val="00E113CD"/>
    <w:rsid w:val="00E20BB4"/>
    <w:rsid w:val="00E26A0A"/>
    <w:rsid w:val="00E3291C"/>
    <w:rsid w:val="00E32ED6"/>
    <w:rsid w:val="00E37F3E"/>
    <w:rsid w:val="00E41064"/>
    <w:rsid w:val="00E41F54"/>
    <w:rsid w:val="00E45E29"/>
    <w:rsid w:val="00E52E38"/>
    <w:rsid w:val="00E64827"/>
    <w:rsid w:val="00E6487E"/>
    <w:rsid w:val="00E66EA6"/>
    <w:rsid w:val="00E7081D"/>
    <w:rsid w:val="00E729AD"/>
    <w:rsid w:val="00E739D4"/>
    <w:rsid w:val="00E77C3D"/>
    <w:rsid w:val="00E84E55"/>
    <w:rsid w:val="00E855F8"/>
    <w:rsid w:val="00E90317"/>
    <w:rsid w:val="00E91A1D"/>
    <w:rsid w:val="00EA19F9"/>
    <w:rsid w:val="00EA23A4"/>
    <w:rsid w:val="00EA4C55"/>
    <w:rsid w:val="00EB62DF"/>
    <w:rsid w:val="00EC450C"/>
    <w:rsid w:val="00EC47E5"/>
    <w:rsid w:val="00EC4F14"/>
    <w:rsid w:val="00ED022B"/>
    <w:rsid w:val="00ED2B08"/>
    <w:rsid w:val="00ED3173"/>
    <w:rsid w:val="00ED6EBC"/>
    <w:rsid w:val="00ED7B63"/>
    <w:rsid w:val="00ED7D8D"/>
    <w:rsid w:val="00EE2DE2"/>
    <w:rsid w:val="00EE57E8"/>
    <w:rsid w:val="00EF4631"/>
    <w:rsid w:val="00EF532C"/>
    <w:rsid w:val="00F03688"/>
    <w:rsid w:val="00F03735"/>
    <w:rsid w:val="00F056A0"/>
    <w:rsid w:val="00F12143"/>
    <w:rsid w:val="00F13A61"/>
    <w:rsid w:val="00F13C42"/>
    <w:rsid w:val="00F17049"/>
    <w:rsid w:val="00F23C99"/>
    <w:rsid w:val="00F376D7"/>
    <w:rsid w:val="00F4451D"/>
    <w:rsid w:val="00F55DDD"/>
    <w:rsid w:val="00F6244E"/>
    <w:rsid w:val="00F6306F"/>
    <w:rsid w:val="00F66499"/>
    <w:rsid w:val="00F67A55"/>
    <w:rsid w:val="00F74247"/>
    <w:rsid w:val="00F747AD"/>
    <w:rsid w:val="00F7546B"/>
    <w:rsid w:val="00F80247"/>
    <w:rsid w:val="00F81BB2"/>
    <w:rsid w:val="00F81E4E"/>
    <w:rsid w:val="00F85834"/>
    <w:rsid w:val="00F87AD1"/>
    <w:rsid w:val="00F9056C"/>
    <w:rsid w:val="00F90CDC"/>
    <w:rsid w:val="00F92989"/>
    <w:rsid w:val="00FA0923"/>
    <w:rsid w:val="00FA597C"/>
    <w:rsid w:val="00FA66BA"/>
    <w:rsid w:val="00FA691C"/>
    <w:rsid w:val="00FA74C7"/>
    <w:rsid w:val="00FB072A"/>
    <w:rsid w:val="00FB13B4"/>
    <w:rsid w:val="00FB5E08"/>
    <w:rsid w:val="00FB70F9"/>
    <w:rsid w:val="00FB74BF"/>
    <w:rsid w:val="00FC344D"/>
    <w:rsid w:val="00FC4120"/>
    <w:rsid w:val="00FC6985"/>
    <w:rsid w:val="00FD102D"/>
    <w:rsid w:val="00FF0A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0A053A"/>
  <w15:docId w15:val="{D641BF08-E54E-4F93-9FEF-40C3E5126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763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850E86"/>
    <w:pPr>
      <w:widowControl w:val="0"/>
      <w:suppressAutoHyphens/>
      <w:spacing w:after="120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2972F3"/>
    <w:rPr>
      <w:rFonts w:cs="Times New Roman"/>
      <w:sz w:val="24"/>
    </w:rPr>
  </w:style>
  <w:style w:type="paragraph" w:styleId="Tytu">
    <w:name w:val="Title"/>
    <w:basedOn w:val="Normalny"/>
    <w:next w:val="Podtytu"/>
    <w:link w:val="TytuZnak"/>
    <w:uiPriority w:val="99"/>
    <w:qFormat/>
    <w:rsid w:val="00850E86"/>
    <w:pPr>
      <w:widowControl w:val="0"/>
      <w:suppressAutoHyphens/>
      <w:jc w:val="center"/>
    </w:pPr>
    <w:rPr>
      <w:rFonts w:ascii="Cambria" w:hAnsi="Cambria"/>
      <w:b/>
      <w:kern w:val="28"/>
      <w:sz w:val="32"/>
      <w:szCs w:val="20"/>
    </w:rPr>
  </w:style>
  <w:style w:type="character" w:customStyle="1" w:styleId="TytuZnak">
    <w:name w:val="Tytuł Znak"/>
    <w:link w:val="Tytu"/>
    <w:uiPriority w:val="99"/>
    <w:locked/>
    <w:rsid w:val="002972F3"/>
    <w:rPr>
      <w:rFonts w:ascii="Cambria" w:hAnsi="Cambria" w:cs="Times New Roman"/>
      <w:b/>
      <w:kern w:val="28"/>
      <w:sz w:val="32"/>
    </w:rPr>
  </w:style>
  <w:style w:type="paragraph" w:customStyle="1" w:styleId="Tekstpodstawowywcity21">
    <w:name w:val="Tekst podstawowy wcięty 21"/>
    <w:basedOn w:val="Normalny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link w:val="PodtytuZnak"/>
    <w:uiPriority w:val="99"/>
    <w:qFormat/>
    <w:rsid w:val="00850E86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PodtytuZnak">
    <w:name w:val="Podtytuł Znak"/>
    <w:link w:val="Podtytu"/>
    <w:uiPriority w:val="99"/>
    <w:locked/>
    <w:rsid w:val="002972F3"/>
    <w:rPr>
      <w:rFonts w:ascii="Cambria" w:hAnsi="Cambria" w:cs="Times New Roman"/>
      <w:sz w:val="24"/>
    </w:rPr>
  </w:style>
  <w:style w:type="paragraph" w:styleId="Nagwek">
    <w:name w:val="header"/>
    <w:basedOn w:val="Normalny"/>
    <w:link w:val="NagwekZnak"/>
    <w:uiPriority w:val="99"/>
    <w:rsid w:val="00842E90"/>
    <w:pPr>
      <w:tabs>
        <w:tab w:val="center" w:pos="4536"/>
        <w:tab w:val="right" w:pos="9072"/>
      </w:tabs>
    </w:pPr>
    <w:rPr>
      <w:szCs w:val="20"/>
    </w:rPr>
  </w:style>
  <w:style w:type="character" w:customStyle="1" w:styleId="NagwekZnak">
    <w:name w:val="Nagłówek Znak"/>
    <w:link w:val="Nagwek"/>
    <w:uiPriority w:val="99"/>
    <w:locked/>
    <w:rsid w:val="00842E90"/>
    <w:rPr>
      <w:rFonts w:cs="Times New Roman"/>
      <w:sz w:val="24"/>
      <w:lang w:val="pl-PL" w:eastAsia="pl-PL"/>
    </w:rPr>
  </w:style>
  <w:style w:type="paragraph" w:customStyle="1" w:styleId="ZnakZnak1ZnakZnakZnakZnak">
    <w:name w:val="Znak Znak1 Znak Znak Znak Znak"/>
    <w:basedOn w:val="Normalny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uiPriority w:val="99"/>
    <w:rsid w:val="00933623"/>
    <w:rPr>
      <w:sz w:val="24"/>
      <w:lang w:val="pl-PL" w:eastAsia="pl-PL"/>
    </w:rPr>
  </w:style>
  <w:style w:type="character" w:customStyle="1" w:styleId="ZnakZnak11">
    <w:name w:val="Znak Znak11"/>
    <w:uiPriority w:val="99"/>
    <w:locked/>
    <w:rsid w:val="00481376"/>
    <w:rPr>
      <w:sz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2640"/>
    <w:rPr>
      <w:rFonts w:ascii="Tahoma" w:hAnsi="Tahoma"/>
      <w:sz w:val="16"/>
      <w:szCs w:val="20"/>
    </w:rPr>
  </w:style>
  <w:style w:type="character" w:customStyle="1" w:styleId="TekstdymkaZnak">
    <w:name w:val="Tekst dymka Znak"/>
    <w:link w:val="Tekstdymka"/>
    <w:uiPriority w:val="99"/>
    <w:semiHidden/>
    <w:locked/>
    <w:rsid w:val="00D32640"/>
    <w:rPr>
      <w:rFonts w:ascii="Tahoma" w:hAnsi="Tahoma" w:cs="Times New Roman"/>
      <w:sz w:val="16"/>
    </w:rPr>
  </w:style>
  <w:style w:type="paragraph" w:styleId="Akapitzlist">
    <w:name w:val="List Paragraph"/>
    <w:aliases w:val="normalny tekst,CW_Lista,Wypunktowanie,L1,Numerowanie,Akapit z listą BS,Odstavec,Akapit z listą numerowaną,Podsis rysunku,lp1,Bullet List,FooterText,numbered,Paragraphe de liste1,Bulletr List Paragraph,列出段落,列出段落1,List Paragraph21,リスト段落1,b"/>
    <w:basedOn w:val="Normalny"/>
    <w:link w:val="AkapitzlistZnak"/>
    <w:uiPriority w:val="34"/>
    <w:qFormat/>
    <w:rsid w:val="00D32640"/>
    <w:pPr>
      <w:ind w:left="720"/>
      <w:contextualSpacing/>
    </w:pPr>
  </w:style>
  <w:style w:type="character" w:customStyle="1" w:styleId="ZnakZnak2">
    <w:name w:val="Znak Znak2"/>
    <w:uiPriority w:val="99"/>
    <w:rsid w:val="00C33E79"/>
    <w:rPr>
      <w:sz w:val="24"/>
      <w:lang w:val="pl-PL" w:eastAsia="pl-PL"/>
    </w:rPr>
  </w:style>
  <w:style w:type="paragraph" w:customStyle="1" w:styleId="Bezodstpw1">
    <w:name w:val="Bez odstępów1"/>
    <w:link w:val="BezodstpwZnak"/>
    <w:uiPriority w:val="99"/>
    <w:rsid w:val="00C33E79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C33E79"/>
    <w:rPr>
      <w:rFonts w:ascii="Calibri" w:hAnsi="Calibri"/>
      <w:sz w:val="22"/>
      <w:lang w:val="pl-PL" w:eastAsia="en-US"/>
    </w:rPr>
  </w:style>
  <w:style w:type="character" w:customStyle="1" w:styleId="ZnakZnak">
    <w:name w:val="Znak Znak"/>
    <w:uiPriority w:val="99"/>
    <w:locked/>
    <w:rsid w:val="006666A9"/>
    <w:rPr>
      <w:sz w:val="24"/>
      <w:lang w:val="pl-PL" w:eastAsia="pl-PL"/>
    </w:rPr>
  </w:style>
  <w:style w:type="paragraph" w:customStyle="1" w:styleId="ZnakZnakZnakZnak">
    <w:name w:val="Znak Znak Znak Znak"/>
    <w:basedOn w:val="Normalny"/>
    <w:uiPriority w:val="99"/>
    <w:rsid w:val="009010B1"/>
  </w:style>
  <w:style w:type="paragraph" w:customStyle="1" w:styleId="ZnakZnakZnakZnak1">
    <w:name w:val="Znak Znak Znak Znak1"/>
    <w:basedOn w:val="Normalny"/>
    <w:uiPriority w:val="99"/>
    <w:rsid w:val="004B2A95"/>
  </w:style>
  <w:style w:type="character" w:customStyle="1" w:styleId="ZnakZnak21">
    <w:name w:val="Znak Znak21"/>
    <w:uiPriority w:val="99"/>
    <w:rsid w:val="005C45A6"/>
    <w:rPr>
      <w:sz w:val="24"/>
      <w:lang w:val="pl-PL" w:eastAsia="pl-PL"/>
    </w:rPr>
  </w:style>
  <w:style w:type="paragraph" w:customStyle="1" w:styleId="Akapitzlist1">
    <w:name w:val="Akapit z listą1"/>
    <w:basedOn w:val="Normalny"/>
    <w:uiPriority w:val="99"/>
    <w:rsid w:val="00F55DD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12B9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uiPriority w:val="99"/>
    <w:semiHidden/>
    <w:rsid w:val="00C55E3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C55E3B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C55E3B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C55E3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C55E3B"/>
    <w:rPr>
      <w:rFonts w:cs="Times New Roman"/>
      <w:b/>
      <w:bCs/>
    </w:rPr>
  </w:style>
  <w:style w:type="character" w:styleId="Hipercze">
    <w:name w:val="Hyperlink"/>
    <w:uiPriority w:val="99"/>
    <w:rsid w:val="00103DF4"/>
    <w:rPr>
      <w:rFonts w:cs="Times New Roman"/>
      <w:color w:val="0000FF"/>
      <w:u w:val="single"/>
    </w:rPr>
  </w:style>
  <w:style w:type="paragraph" w:styleId="Poprawka">
    <w:name w:val="Revision"/>
    <w:hidden/>
    <w:uiPriority w:val="99"/>
    <w:semiHidden/>
    <w:rsid w:val="00DB41BF"/>
    <w:rPr>
      <w:sz w:val="24"/>
      <w:szCs w:val="24"/>
    </w:rPr>
  </w:style>
  <w:style w:type="character" w:customStyle="1" w:styleId="AkapitzlistZnak">
    <w:name w:val="Akapit z listą Znak"/>
    <w:aliases w:val="normalny tekst Znak,CW_Lista Znak,Wypunktowanie Znak,L1 Znak,Numerowanie Znak,Akapit z listą BS Znak,Odstavec Znak,Akapit z listą numerowaną Znak,Podsis rysunku Znak,lp1 Znak,Bullet List Znak,FooterText Znak,numbered Znak,列出段落 Znak"/>
    <w:link w:val="Akapitzlist"/>
    <w:uiPriority w:val="99"/>
    <w:qFormat/>
    <w:locked/>
    <w:rsid w:val="007C35E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0D181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D181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732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2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D373C-2E83-41F1-8775-4866C6B0F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2737</Words>
  <Characters>16426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19125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Marta MZ. Zapłotna</cp:lastModifiedBy>
  <cp:revision>4</cp:revision>
  <cp:lastPrinted>2023-11-30T09:31:00Z</cp:lastPrinted>
  <dcterms:created xsi:type="dcterms:W3CDTF">2025-12-05T12:17:00Z</dcterms:created>
  <dcterms:modified xsi:type="dcterms:W3CDTF">2025-12-16T12:29:00Z</dcterms:modified>
</cp:coreProperties>
</file>