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0F326B83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180E3B">
        <w:rPr>
          <w:rFonts w:ascii="Arial" w:hAnsi="Arial" w:cs="Arial"/>
          <w:b/>
        </w:rPr>
        <w:t>6</w:t>
      </w:r>
      <w:bookmarkStart w:id="0" w:name="_GoBack"/>
      <w:bookmarkEnd w:id="0"/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7D0A8E48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0A09F9">
        <w:rPr>
          <w:rFonts w:ascii="Arial" w:hAnsi="Arial" w:cs="Arial"/>
          <w:b/>
          <w:sz w:val="20"/>
        </w:rPr>
        <w:t xml:space="preserve"> 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80E3B">
        <w:rPr>
          <w:rFonts w:ascii="Arial" w:hAnsi="Arial" w:cs="Arial"/>
          <w:b/>
          <w:bCs/>
          <w:sz w:val="20"/>
        </w:rPr>
        <w:t>4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180E3B">
        <w:rPr>
          <w:rFonts w:ascii="Arial" w:hAnsi="Arial" w:cs="Arial"/>
          <w:b/>
          <w:bCs/>
          <w:sz w:val="20"/>
        </w:rPr>
        <w:t>6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77777777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6B10E619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180E3B">
        <w:rPr>
          <w:rFonts w:ascii="Arial" w:hAnsi="Arial" w:cs="Arial"/>
          <w:sz w:val="20"/>
          <w:szCs w:val="20"/>
        </w:rPr>
        <w:t>50%</w:t>
      </w:r>
      <w:r w:rsidR="008F7C5B" w:rsidRPr="008F7C5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7FA22333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0A09F9">
        <w:rPr>
          <w:rFonts w:ascii="Arial" w:hAnsi="Arial" w:cs="Arial"/>
          <w:bCs/>
          <w:sz w:val="20"/>
          <w:szCs w:val="20"/>
        </w:rPr>
        <w:t>1, 2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E6D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0E3B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64F1E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27A3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B69E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5CF81-B71E-41EF-9588-A62DFF64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2060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</cp:revision>
  <cp:lastPrinted>2017-10-26T07:56:00Z</cp:lastPrinted>
  <dcterms:created xsi:type="dcterms:W3CDTF">2024-04-22T11:14:00Z</dcterms:created>
  <dcterms:modified xsi:type="dcterms:W3CDTF">2026-02-03T14:10:00Z</dcterms:modified>
</cp:coreProperties>
</file>