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Umowa nr …/ 1</w:t>
      </w:r>
      <w:r w:rsidR="00B552E2">
        <w:rPr>
          <w:rFonts w:ascii="Arial" w:hAnsi="Arial" w:cs="Arial"/>
          <w:b/>
        </w:rPr>
        <w:t>8</w:t>
      </w:r>
      <w:r>
        <w:rPr>
          <w:rFonts w:ascii="Arial" w:hAnsi="Arial" w:cs="Arial"/>
          <w:b/>
        </w:rPr>
        <w:t xml:space="preserve">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dniu ................... w ...................................... </w:t>
      </w:r>
    </w:p>
    <w:p w:rsidR="00C85ED7" w:rsidRPr="00205125" w:rsidRDefault="00C85ED7" w:rsidP="00A035AB">
      <w:pPr>
        <w:jc w:val="both"/>
        <w:rPr>
          <w:rFonts w:ascii="Arial" w:hAnsi="Arial" w:cs="Arial"/>
          <w:bCs/>
          <w:sz w:val="20"/>
          <w:szCs w:val="20"/>
        </w:rPr>
      </w:pPr>
      <w:r w:rsidRPr="00205125">
        <w:rPr>
          <w:rFonts w:ascii="Arial" w:hAnsi="Arial" w:cs="Arial"/>
          <w:sz w:val="20"/>
          <w:szCs w:val="20"/>
        </w:rPr>
        <w:t xml:space="preserve">zgodnie z przepisami </w:t>
      </w:r>
      <w:r w:rsidRPr="00205125">
        <w:rPr>
          <w:rFonts w:ascii="Arial" w:hAnsi="Arial" w:cs="Arial"/>
          <w:bCs/>
          <w:sz w:val="20"/>
          <w:szCs w:val="20"/>
        </w:rPr>
        <w:t>Ustawy z dnia 29 stycznia 2004r. Prawo zamówień publicznych (tekst jednolity Dz. U. z</w:t>
      </w:r>
      <w:r>
        <w:rPr>
          <w:rFonts w:ascii="Arial" w:hAnsi="Arial" w:cs="Arial"/>
          <w:bCs/>
          <w:sz w:val="20"/>
          <w:szCs w:val="20"/>
        </w:rPr>
        <w:t xml:space="preserve"> 2017</w:t>
      </w:r>
      <w:r w:rsidRPr="00205125">
        <w:rPr>
          <w:rFonts w:ascii="Arial" w:hAnsi="Arial" w:cs="Arial"/>
          <w:bCs/>
          <w:sz w:val="20"/>
          <w:szCs w:val="20"/>
        </w:rPr>
        <w:t xml:space="preserve"> r. poz. </w:t>
      </w:r>
      <w:r>
        <w:rPr>
          <w:rFonts w:ascii="Arial" w:hAnsi="Arial" w:cs="Arial"/>
          <w:bCs/>
          <w:sz w:val="20"/>
          <w:szCs w:val="20"/>
        </w:rPr>
        <w:t>1579</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zostanie udzielone zamówienie o wartości </w:t>
      </w:r>
      <w:r w:rsidRPr="00205125">
        <w:rPr>
          <w:rFonts w:ascii="Arial" w:hAnsi="Arial" w:cs="Arial"/>
          <w:sz w:val="20"/>
          <w:szCs w:val="20"/>
        </w:rPr>
        <w:t xml:space="preserve">poniżej </w:t>
      </w:r>
      <w:r w:rsidR="00CC2088">
        <w:rPr>
          <w:rFonts w:ascii="Arial" w:hAnsi="Arial" w:cs="Arial"/>
          <w:sz w:val="20"/>
          <w:szCs w:val="20"/>
        </w:rPr>
        <w:t xml:space="preserve">                  </w:t>
      </w:r>
      <w:r w:rsidRPr="00205125">
        <w:rPr>
          <w:rFonts w:ascii="Arial" w:hAnsi="Arial" w:cs="Arial"/>
          <w:sz w:val="20"/>
          <w:szCs w:val="20"/>
        </w:rPr>
        <w:t>2</w:t>
      </w:r>
      <w:r w:rsidR="00743B7B">
        <w:rPr>
          <w:rFonts w:ascii="Arial" w:hAnsi="Arial" w:cs="Arial"/>
          <w:sz w:val="20"/>
          <w:szCs w:val="20"/>
        </w:rPr>
        <w:t>21</w:t>
      </w:r>
      <w:r w:rsidRPr="00205125">
        <w:rPr>
          <w:rFonts w:ascii="Arial" w:hAnsi="Arial" w:cs="Arial"/>
          <w:sz w:val="20"/>
          <w:szCs w:val="20"/>
        </w:rPr>
        <w:t>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pomiędzy</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w:t>
      </w:r>
      <w:r w:rsidR="00743B7B">
        <w:rPr>
          <w:rFonts w:ascii="Arial" w:hAnsi="Arial" w:cs="Arial"/>
          <w:sz w:val="20"/>
          <w:szCs w:val="20"/>
        </w:rPr>
        <w:t>P</w:t>
      </w:r>
      <w:r w:rsidRPr="00205125">
        <w:rPr>
          <w:rFonts w:ascii="Arial" w:hAnsi="Arial" w:cs="Arial"/>
          <w:sz w:val="20"/>
          <w:szCs w:val="20"/>
        </w:rPr>
        <w:t xml:space="preserve">ublicznym </w:t>
      </w:r>
      <w:r w:rsidR="00743B7B">
        <w:rPr>
          <w:rFonts w:ascii="Arial" w:hAnsi="Arial" w:cs="Arial"/>
          <w:sz w:val="20"/>
          <w:szCs w:val="20"/>
        </w:rPr>
        <w:t>Z</w:t>
      </w:r>
      <w:r w:rsidRPr="00205125">
        <w:rPr>
          <w:rFonts w:ascii="Arial" w:hAnsi="Arial" w:cs="Arial"/>
          <w:sz w:val="20"/>
          <w:szCs w:val="20"/>
        </w:rPr>
        <w:t xml:space="preserve">akładem </w:t>
      </w:r>
      <w:r w:rsidR="00743B7B">
        <w:rPr>
          <w:rFonts w:ascii="Arial" w:hAnsi="Arial" w:cs="Arial"/>
          <w:sz w:val="20"/>
          <w:szCs w:val="20"/>
        </w:rPr>
        <w:t>O</w:t>
      </w:r>
      <w:r w:rsidRPr="00205125">
        <w:rPr>
          <w:rFonts w:ascii="Arial" w:hAnsi="Arial" w:cs="Arial"/>
          <w:sz w:val="20"/>
          <w:szCs w:val="20"/>
        </w:rPr>
        <w:t xml:space="preserve">pieki </w:t>
      </w:r>
      <w:r w:rsidR="00743B7B">
        <w:rPr>
          <w:rFonts w:ascii="Arial" w:hAnsi="Arial" w:cs="Arial"/>
          <w:sz w:val="20"/>
          <w:szCs w:val="20"/>
        </w:rPr>
        <w:t>Z</w:t>
      </w:r>
      <w:r w:rsidRPr="00205125">
        <w:rPr>
          <w:rFonts w:ascii="Arial" w:hAnsi="Arial" w:cs="Arial"/>
          <w:sz w:val="20"/>
          <w:szCs w:val="20"/>
        </w:rPr>
        <w:t xml:space="preserve">drowotnej pn. Zespół Opieki Zdrowotnej w Oławie, </w:t>
      </w:r>
      <w:r w:rsidR="00743B7B">
        <w:rPr>
          <w:rFonts w:ascii="Arial" w:hAnsi="Arial" w:cs="Arial"/>
          <w:sz w:val="20"/>
          <w:szCs w:val="20"/>
        </w:rPr>
        <w:t xml:space="preserve">                         </w:t>
      </w:r>
      <w:r w:rsidRPr="00205125">
        <w:rPr>
          <w:rFonts w:ascii="Arial" w:hAnsi="Arial" w:cs="Arial"/>
          <w:sz w:val="20"/>
          <w:szCs w:val="20"/>
        </w:rPr>
        <w:t>z siedzibą:  55-200 Oława,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r w:rsidRPr="00205125">
        <w:rPr>
          <w:rFonts w:ascii="Arial" w:hAnsi="Arial" w:cs="Arial"/>
          <w:sz w:val="20"/>
          <w:szCs w:val="20"/>
        </w:rPr>
        <w:t>w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a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r w:rsidRPr="00205125">
        <w:rPr>
          <w:rFonts w:ascii="Arial" w:hAnsi="Arial" w:cs="Arial"/>
          <w:bCs/>
          <w:sz w:val="20"/>
          <w:szCs w:val="20"/>
        </w:rPr>
        <w:t>zarejestrowanym w……………………………………..</w:t>
      </w:r>
    </w:p>
    <w:p w:rsidR="00C85ED7" w:rsidRPr="00205125" w:rsidRDefault="00C85ED7" w:rsidP="00A035AB">
      <w:pPr>
        <w:jc w:val="both"/>
        <w:rPr>
          <w:rFonts w:ascii="Arial" w:hAnsi="Arial" w:cs="Arial"/>
          <w:sz w:val="20"/>
          <w:szCs w:val="20"/>
        </w:rPr>
      </w:pPr>
      <w:r w:rsidRPr="00205125">
        <w:rPr>
          <w:rFonts w:ascii="Arial" w:hAnsi="Arial" w:cs="Arial"/>
          <w:sz w:val="20"/>
          <w:szCs w:val="20"/>
        </w:rPr>
        <w:t>reprezentowanym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A63ECD">
      <w:pPr>
        <w:pStyle w:val="Nagwek"/>
        <w:numPr>
          <w:ilvl w:val="0"/>
          <w:numId w:val="13"/>
        </w:numPr>
        <w:tabs>
          <w:tab w:val="clear" w:pos="4536"/>
        </w:tabs>
        <w:ind w:left="284" w:hanging="284"/>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A63ECD">
        <w:rPr>
          <w:rFonts w:ascii="Arial" w:hAnsi="Arial" w:cs="Arial"/>
          <w:b/>
          <w:sz w:val="20"/>
        </w:rPr>
        <w:t xml:space="preserve"> II</w:t>
      </w:r>
      <w:r>
        <w:rPr>
          <w:rFonts w:ascii="Arial" w:hAnsi="Arial" w:cs="Arial"/>
          <w:b/>
          <w:sz w:val="20"/>
        </w:rPr>
        <w:t xml:space="preserve">, </w:t>
      </w:r>
      <w:r w:rsidRPr="00205125">
        <w:rPr>
          <w:rFonts w:ascii="Arial" w:hAnsi="Arial" w:cs="Arial"/>
          <w:bCs/>
          <w:sz w:val="20"/>
        </w:rPr>
        <w:t>znak sprawy ZOZ/DZP/PN/</w:t>
      </w:r>
      <w:r w:rsidR="00A63ECD">
        <w:rPr>
          <w:rFonts w:ascii="Arial" w:hAnsi="Arial" w:cs="Arial"/>
          <w:bCs/>
          <w:sz w:val="20"/>
        </w:rPr>
        <w:t>18</w:t>
      </w:r>
      <w:r w:rsidRPr="00205125">
        <w:rPr>
          <w:rFonts w:ascii="Arial" w:hAnsi="Arial" w:cs="Arial"/>
          <w:bCs/>
          <w:sz w:val="20"/>
        </w:rPr>
        <w:t>/1</w:t>
      </w:r>
      <w:r>
        <w:rPr>
          <w:rFonts w:ascii="Arial" w:hAnsi="Arial" w:cs="Arial"/>
          <w:bCs/>
          <w:sz w:val="20"/>
        </w:rPr>
        <w:t>8</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8150D2"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Zadanie nr </w:t>
      </w:r>
      <w:r>
        <w:rPr>
          <w:rFonts w:ascii="Arial" w:hAnsi="Arial" w:cs="Arial"/>
          <w:sz w:val="20"/>
          <w:szCs w:val="20"/>
          <w:highlight w:val="yellow"/>
        </w:rPr>
        <w:t>1</w:t>
      </w:r>
      <w:r w:rsidR="00DD46D6">
        <w:rPr>
          <w:rFonts w:ascii="Arial" w:hAnsi="Arial" w:cs="Arial"/>
          <w:sz w:val="20"/>
          <w:szCs w:val="20"/>
          <w:highlight w:val="yellow"/>
        </w:rPr>
        <w:t>, 2, 3, 4</w:t>
      </w:r>
      <w:r>
        <w:rPr>
          <w:rFonts w:ascii="Arial" w:hAnsi="Arial" w:cs="Arial"/>
          <w:sz w:val="20"/>
          <w:szCs w:val="20"/>
          <w:highlight w:val="yellow"/>
        </w:rPr>
        <w:t xml:space="preserve"> </w:t>
      </w:r>
      <w:r w:rsidRPr="008150D2">
        <w:rPr>
          <w:rFonts w:ascii="Arial" w:hAnsi="Arial" w:cs="Arial"/>
          <w:b/>
          <w:sz w:val="20"/>
          <w:szCs w:val="20"/>
          <w:highlight w:val="yellow"/>
        </w:rPr>
        <w:t>do ………. dni</w:t>
      </w:r>
      <w:r w:rsidRPr="008150D2">
        <w:rPr>
          <w:rFonts w:ascii="Arial" w:hAnsi="Arial" w:cs="Arial"/>
          <w:sz w:val="20"/>
          <w:szCs w:val="20"/>
          <w:highlight w:val="yellow"/>
        </w:rPr>
        <w:t xml:space="preserve"> od dnia podpisania umowy (zgodnie z terminem zadeklarowanym w ofercie wykonawcy),</w:t>
      </w:r>
    </w:p>
    <w:p w:rsidR="00C85ED7" w:rsidRDefault="00C85ED7" w:rsidP="00B016C1">
      <w:pPr>
        <w:tabs>
          <w:tab w:val="center" w:pos="426"/>
        </w:tabs>
        <w:jc w:val="both"/>
        <w:rPr>
          <w:rFonts w:ascii="Arial" w:hAnsi="Arial" w:cs="Arial"/>
          <w:sz w:val="20"/>
          <w:szCs w:val="20"/>
        </w:rPr>
      </w:pPr>
      <w:r>
        <w:rPr>
          <w:rFonts w:ascii="Arial" w:hAnsi="Arial" w:cs="Arial"/>
          <w:sz w:val="20"/>
          <w:szCs w:val="20"/>
          <w:highlight w:val="yellow"/>
        </w:rPr>
        <w:tab/>
      </w:r>
      <w:r>
        <w:rPr>
          <w:rFonts w:ascii="Arial" w:hAnsi="Arial" w:cs="Arial"/>
          <w:sz w:val="20"/>
          <w:szCs w:val="20"/>
          <w:highlight w:val="yellow"/>
        </w:rPr>
        <w:tab/>
        <w:t xml:space="preserve">- Zadanie nr </w:t>
      </w:r>
      <w:r w:rsidR="00DD46D6">
        <w:rPr>
          <w:rFonts w:ascii="Arial" w:hAnsi="Arial" w:cs="Arial"/>
          <w:sz w:val="20"/>
          <w:szCs w:val="20"/>
          <w:highlight w:val="yellow"/>
        </w:rPr>
        <w:t>5</w:t>
      </w:r>
      <w:r w:rsidRPr="008150D2">
        <w:rPr>
          <w:rFonts w:ascii="Arial" w:hAnsi="Arial" w:cs="Arial"/>
          <w:sz w:val="20"/>
          <w:szCs w:val="20"/>
          <w:highlight w:val="yellow"/>
        </w:rPr>
        <w:t xml:space="preserve"> do </w:t>
      </w:r>
      <w:r>
        <w:rPr>
          <w:rFonts w:ascii="Arial" w:hAnsi="Arial" w:cs="Arial"/>
          <w:sz w:val="20"/>
          <w:szCs w:val="20"/>
          <w:highlight w:val="yellow"/>
        </w:rPr>
        <w:t>14</w:t>
      </w:r>
      <w:r w:rsidRPr="008150D2">
        <w:rPr>
          <w:rFonts w:ascii="Arial" w:hAnsi="Arial" w:cs="Arial"/>
          <w:sz w:val="20"/>
          <w:szCs w:val="20"/>
          <w:highlight w:val="yellow"/>
        </w:rPr>
        <w:t xml:space="preserve"> dni od dnia podpisania umowy.</w:t>
      </w:r>
    </w:p>
    <w:p w:rsidR="00C85ED7" w:rsidRDefault="00C85ED7" w:rsidP="00D32E3A">
      <w:pPr>
        <w:ind w:left="284"/>
        <w:jc w:val="both"/>
        <w:rPr>
          <w:rFonts w:ascii="Arial" w:hAnsi="Arial" w:cs="Arial"/>
          <w:sz w:val="20"/>
          <w:szCs w:val="20"/>
          <w:highlight w:val="yellow"/>
        </w:rPr>
      </w:pPr>
    </w:p>
    <w:p w:rsidR="00C85ED7" w:rsidRDefault="00C85ED7" w:rsidP="00981CB8">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w:t>
      </w:r>
      <w:r w:rsidR="00A63ECD">
        <w:rPr>
          <w:rFonts w:ascii="Arial" w:hAnsi="Arial" w:cs="Arial"/>
          <w:sz w:val="20"/>
          <w:szCs w:val="20"/>
        </w:rPr>
        <w:t xml:space="preserve"> odpowiednio</w:t>
      </w:r>
      <w:r>
        <w:rPr>
          <w:rFonts w:ascii="Arial" w:hAnsi="Arial" w:cs="Arial"/>
          <w:sz w:val="20"/>
          <w:szCs w:val="20"/>
        </w:rPr>
        <w:t xml:space="preserve"> Załącznik nr 2</w:t>
      </w:r>
      <w:r w:rsidR="00A63ECD">
        <w:rPr>
          <w:rFonts w:ascii="Arial" w:hAnsi="Arial" w:cs="Arial"/>
          <w:sz w:val="20"/>
          <w:szCs w:val="20"/>
        </w:rPr>
        <w:t>_1, 2_2, 2_3</w:t>
      </w:r>
      <w:r w:rsidR="00B552E2">
        <w:rPr>
          <w:rFonts w:ascii="Arial" w:hAnsi="Arial" w:cs="Arial"/>
          <w:sz w:val="20"/>
          <w:szCs w:val="20"/>
        </w:rPr>
        <w:t xml:space="preserve">, 2_4, 2_5 </w:t>
      </w:r>
      <w:r>
        <w:rPr>
          <w:rFonts w:ascii="Arial" w:hAnsi="Arial" w:cs="Arial"/>
          <w:sz w:val="20"/>
          <w:szCs w:val="20"/>
        </w:rPr>
        <w:t>– opis przedmiotu zamówienia 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w:t>
      </w:r>
      <w:r w:rsidR="00E8572F">
        <w:rPr>
          <w:rFonts w:ascii="Arial" w:hAnsi="Arial" w:cs="Arial"/>
          <w:sz w:val="20"/>
          <w:szCs w:val="20"/>
        </w:rPr>
        <w:t xml:space="preserve">     </w:t>
      </w:r>
      <w:r w:rsidRPr="00205125">
        <w:rPr>
          <w:rFonts w:ascii="Arial" w:hAnsi="Arial" w:cs="Arial"/>
          <w:sz w:val="20"/>
          <w:szCs w:val="20"/>
        </w:rPr>
        <w:t xml:space="preserve">2 dni przed planowana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 xml:space="preserve">Dostawy mają być realizowane w godzinach od 8:00 do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Jeżeli dostawa wypada w dniu wolnym od pracy - dostawa nastąpi w pierwszym dniu roboczym po wyznaczonym terminie.</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E8572F">
      <w:pPr>
        <w:ind w:left="426"/>
        <w:jc w:val="both"/>
        <w:rPr>
          <w:rFonts w:ascii="Arial" w:hAnsi="Arial" w:cs="Arial"/>
          <w:sz w:val="20"/>
          <w:szCs w:val="20"/>
        </w:rPr>
      </w:pPr>
      <w:r w:rsidRPr="00205125">
        <w:rPr>
          <w:rFonts w:ascii="Arial" w:hAnsi="Arial" w:cs="Arial"/>
          <w:sz w:val="20"/>
          <w:szCs w:val="20"/>
        </w:rPr>
        <w:lastRenderedPageBreak/>
        <w:t xml:space="preserve">a.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 </w:t>
      </w:r>
    </w:p>
    <w:p w:rsidR="00C85ED7" w:rsidRPr="00205125" w:rsidRDefault="00C85ED7" w:rsidP="00E8572F">
      <w:pPr>
        <w:ind w:left="426"/>
        <w:jc w:val="both"/>
        <w:rPr>
          <w:rFonts w:ascii="Arial" w:hAnsi="Arial" w:cs="Arial"/>
          <w:sz w:val="20"/>
          <w:szCs w:val="20"/>
        </w:rPr>
      </w:pPr>
      <w:r w:rsidRPr="00205125">
        <w:rPr>
          <w:rFonts w:ascii="Arial" w:hAnsi="Arial" w:cs="Arial"/>
          <w:sz w:val="20"/>
          <w:szCs w:val="20"/>
        </w:rPr>
        <w:t>b. Jeśli wady nie nadają się do usunięcia, lecz nie uniemożliwiają korzystania z przedmiotu odbioru zgodnie z jego przeznaczeniem, Zamawiający może obniżyć Wykonawcy wynagrodzenie odpowiednio do utraconej wartości technicznej i użytkowej przedmiotu Umowy,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najwyższej jakości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Zadanie nr ……… -  …………. miesięcy (zgodnie z ofertą Wykonawcy)</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 xml:space="preserve">Okres gwarancji liczony od dnia dostarczenia przedmiotu zamówienia i jego odbioru przez zamawiającego.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gwarancji zgodnie z załącznikiem nr 2 , 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w:t>
      </w:r>
      <w:r w:rsidR="00E8572F">
        <w:rPr>
          <w:rFonts w:ascii="Arial" w:hAnsi="Arial" w:cs="Arial"/>
          <w:sz w:val="20"/>
          <w:szCs w:val="20"/>
        </w:rPr>
        <w:t xml:space="preserve">            </w:t>
      </w:r>
      <w:r w:rsidRPr="00205125">
        <w:rPr>
          <w:rFonts w:ascii="Arial" w:hAnsi="Arial" w:cs="Arial"/>
          <w:sz w:val="20"/>
          <w:szCs w:val="20"/>
        </w:rPr>
        <w:t>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A63ECD" w:rsidRDefault="00A63ECD" w:rsidP="00A052A6">
      <w:pPr>
        <w:jc w:val="center"/>
        <w:rPr>
          <w:rFonts w:ascii="Arial" w:hAnsi="Arial" w:cs="Arial"/>
          <w:b/>
          <w:sz w:val="20"/>
          <w:szCs w:val="20"/>
        </w:rPr>
      </w:pPr>
    </w:p>
    <w:p w:rsidR="00A63ECD" w:rsidRDefault="00A63ECD" w:rsidP="00A052A6">
      <w:pPr>
        <w:jc w:val="center"/>
        <w:rPr>
          <w:rFonts w:ascii="Arial" w:hAnsi="Arial" w:cs="Arial"/>
          <w:b/>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lastRenderedPageBreak/>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w:t>
      </w:r>
      <w:r w:rsidR="006F5A0A">
        <w:rPr>
          <w:rFonts w:ascii="Arial" w:hAnsi="Arial" w:cs="Arial"/>
          <w:sz w:val="20"/>
        </w:rPr>
        <w:t xml:space="preserve">                                         </w:t>
      </w:r>
      <w:r w:rsidRPr="00205125">
        <w:rPr>
          <w:rFonts w:ascii="Arial" w:hAnsi="Arial" w:cs="Arial"/>
          <w:sz w:val="20"/>
        </w:rPr>
        <w:t>z 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r w:rsidRPr="00205125">
        <w:rPr>
          <w:rFonts w:ascii="Arial" w:hAnsi="Arial" w:cs="Arial"/>
          <w:sz w:val="20"/>
        </w:rPr>
        <w:t xml:space="preserve">b) zmiany stawki podatku VAT, wówczas zmianie ulega kwota podatku VAT oraz cena brutto, </w:t>
      </w:r>
      <w:r w:rsidR="006F5A0A">
        <w:rPr>
          <w:rFonts w:ascii="Arial" w:hAnsi="Arial" w:cs="Arial"/>
          <w:sz w:val="20"/>
        </w:rPr>
        <w:t xml:space="preserve">                              </w:t>
      </w:r>
      <w:r w:rsidRPr="00205125">
        <w:rPr>
          <w:rFonts w:ascii="Arial" w:hAnsi="Arial" w:cs="Arial"/>
          <w:sz w:val="20"/>
        </w:rPr>
        <w:t>a cena netto pozostaje bez zmian;</w:t>
      </w:r>
    </w:p>
    <w:p w:rsidR="00C85ED7" w:rsidRPr="00574AA3" w:rsidRDefault="00C85ED7" w:rsidP="00574AA3">
      <w:pPr>
        <w:pStyle w:val="Tekstpodstawowy"/>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 xml:space="preserve">Integralną częścią umowy jest specyfikacja istotnych warunków zamówienia </w:t>
      </w:r>
      <w:r>
        <w:rPr>
          <w:rFonts w:ascii="Arial" w:hAnsi="Arial" w:cs="Arial"/>
          <w:sz w:val="20"/>
        </w:rPr>
        <w:t xml:space="preserve">, załącznik Nr 2 – opis przedmiotu zamówienia, załącznik nr 9 – specyfikacja asortymentowo cenowa </w:t>
      </w:r>
      <w:r w:rsidRPr="004B10F5">
        <w:rPr>
          <w:rFonts w:ascii="Arial" w:hAnsi="Arial" w:cs="Arial"/>
          <w:sz w:val="20"/>
        </w:rPr>
        <w:t xml:space="preserve">oraz </w:t>
      </w:r>
      <w:r>
        <w:rPr>
          <w:rFonts w:ascii="Arial" w:hAnsi="Arial" w:cs="Arial"/>
          <w:sz w:val="20"/>
        </w:rPr>
        <w:t xml:space="preserve">załącznik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A63ECD" w:rsidRDefault="00A63ECD" w:rsidP="00A052A6">
      <w:pPr>
        <w:pStyle w:val="Tekstpodstawowy"/>
        <w:spacing w:line="360" w:lineRule="auto"/>
        <w:jc w:val="center"/>
        <w:rPr>
          <w:rFonts w:ascii="Arial" w:hAnsi="Arial" w:cs="Arial"/>
          <w:b/>
          <w:sz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Default="00C85ED7" w:rsidP="00D32E3A">
      <w:pPr>
        <w:ind w:left="284"/>
        <w:jc w:val="both"/>
        <w:rPr>
          <w:rFonts w:ascii="Arial" w:hAnsi="Arial" w:cs="Arial"/>
          <w:sz w:val="20"/>
          <w:szCs w:val="20"/>
          <w:highlight w:val="yellow"/>
        </w:rPr>
      </w:pPr>
      <w:r w:rsidRPr="00252766">
        <w:rPr>
          <w:rFonts w:ascii="Arial" w:hAnsi="Arial" w:cs="Arial"/>
          <w:sz w:val="20"/>
          <w:szCs w:val="20"/>
          <w:highlight w:val="yellow"/>
        </w:rPr>
        <w:t xml:space="preserve">- </w:t>
      </w:r>
      <w:r>
        <w:rPr>
          <w:rFonts w:ascii="Arial" w:hAnsi="Arial" w:cs="Arial"/>
          <w:sz w:val="20"/>
          <w:szCs w:val="20"/>
          <w:highlight w:val="yellow"/>
        </w:rPr>
        <w:t>14</w:t>
      </w:r>
      <w:r w:rsidRPr="00252766">
        <w:rPr>
          <w:rFonts w:ascii="Arial" w:hAnsi="Arial" w:cs="Arial"/>
          <w:sz w:val="20"/>
          <w:szCs w:val="20"/>
          <w:highlight w:val="yellow"/>
        </w:rPr>
        <w:t xml:space="preserve"> dni od dnia podpisania umowy </w:t>
      </w:r>
      <w:r w:rsidR="00606999">
        <w:rPr>
          <w:rFonts w:ascii="Arial" w:hAnsi="Arial" w:cs="Arial"/>
          <w:sz w:val="20"/>
          <w:szCs w:val="20"/>
          <w:highlight w:val="yellow"/>
        </w:rPr>
        <w:t xml:space="preserve">dla zadania nr 2, zadania nr 5, </w:t>
      </w:r>
    </w:p>
    <w:p w:rsidR="00606999" w:rsidRPr="00252766" w:rsidRDefault="00606999" w:rsidP="00606999">
      <w:pPr>
        <w:ind w:left="284"/>
        <w:jc w:val="both"/>
        <w:rPr>
          <w:rFonts w:ascii="Arial" w:hAnsi="Arial" w:cs="Arial"/>
          <w:sz w:val="20"/>
          <w:szCs w:val="20"/>
          <w:highlight w:val="yellow"/>
        </w:rPr>
      </w:pPr>
      <w:r w:rsidRPr="00252766">
        <w:rPr>
          <w:rFonts w:ascii="Arial" w:hAnsi="Arial" w:cs="Arial"/>
          <w:sz w:val="20"/>
          <w:szCs w:val="20"/>
          <w:highlight w:val="yellow"/>
        </w:rPr>
        <w:t xml:space="preserve">- </w:t>
      </w:r>
      <w:r>
        <w:rPr>
          <w:rFonts w:ascii="Arial" w:hAnsi="Arial" w:cs="Arial"/>
          <w:sz w:val="20"/>
          <w:szCs w:val="20"/>
          <w:highlight w:val="yellow"/>
        </w:rPr>
        <w:t>21</w:t>
      </w:r>
      <w:r w:rsidRPr="00252766">
        <w:rPr>
          <w:rFonts w:ascii="Arial" w:hAnsi="Arial" w:cs="Arial"/>
          <w:sz w:val="20"/>
          <w:szCs w:val="20"/>
          <w:highlight w:val="yellow"/>
        </w:rPr>
        <w:t xml:space="preserve"> dni od dnia podpisania umowy </w:t>
      </w:r>
      <w:r>
        <w:rPr>
          <w:rFonts w:ascii="Arial" w:hAnsi="Arial" w:cs="Arial"/>
          <w:sz w:val="20"/>
          <w:szCs w:val="20"/>
          <w:highlight w:val="yellow"/>
        </w:rPr>
        <w:t>dla zadania nr 1, zadania nr 3, zadania nr 4,</w:t>
      </w:r>
    </w:p>
    <w:p w:rsidR="00606999" w:rsidRPr="00252766" w:rsidRDefault="00606999" w:rsidP="00D32E3A">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od  umowy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wykonawca w chwili zawarcia umowy podlegał wykluczeniu z postępowania na podstawie art. 24 ust 1 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 xml:space="preserve">Wykonawca zapłaci Zamawiającemu karę umowną w wysokości 10% wartości netto niezrealizowanej części umowy za odstąpienie przez Zamawiającego od niniejszej umowy </w:t>
      </w:r>
      <w:r w:rsidR="00E8572F">
        <w:rPr>
          <w:rFonts w:ascii="Arial" w:hAnsi="Arial" w:cs="Arial"/>
          <w:color w:val="000000"/>
          <w:sz w:val="20"/>
          <w:szCs w:val="20"/>
        </w:rPr>
        <w:t xml:space="preserve">                          </w:t>
      </w:r>
      <w:r w:rsidRPr="00205125">
        <w:rPr>
          <w:rFonts w:ascii="Arial" w:hAnsi="Arial" w:cs="Arial"/>
          <w:color w:val="000000"/>
          <w:sz w:val="20"/>
          <w:szCs w:val="20"/>
        </w:rPr>
        <w:t>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52A6">
      <w:pPr>
        <w:pStyle w:val="Tekstpodstawowy"/>
        <w:spacing w:line="360" w:lineRule="auto"/>
        <w:jc w:val="center"/>
        <w:rPr>
          <w:rFonts w:ascii="Arial" w:hAnsi="Arial" w:cs="Arial"/>
          <w:b/>
          <w:bCs/>
          <w:sz w:val="20"/>
        </w:rPr>
      </w:pPr>
      <w:bookmarkStart w:id="0" w:name="_GoBack"/>
      <w:bookmarkEnd w:id="0"/>
      <w:r w:rsidRPr="00205125">
        <w:rPr>
          <w:rFonts w:ascii="Arial" w:hAnsi="Arial" w:cs="Arial"/>
          <w:b/>
          <w:bCs/>
          <w:sz w:val="20"/>
        </w:rPr>
        <w:lastRenderedPageBreak/>
        <w:t>§ 9</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5E88"/>
    <w:rsid w:val="000F06B7"/>
    <w:rsid w:val="000F3F25"/>
    <w:rsid w:val="00120487"/>
    <w:rsid w:val="0013081B"/>
    <w:rsid w:val="00131858"/>
    <w:rsid w:val="0013254D"/>
    <w:rsid w:val="00147F41"/>
    <w:rsid w:val="001503EB"/>
    <w:rsid w:val="00152878"/>
    <w:rsid w:val="00153A78"/>
    <w:rsid w:val="00154E4D"/>
    <w:rsid w:val="0015677A"/>
    <w:rsid w:val="00171493"/>
    <w:rsid w:val="00176C7B"/>
    <w:rsid w:val="0018077D"/>
    <w:rsid w:val="0018390E"/>
    <w:rsid w:val="0018590E"/>
    <w:rsid w:val="001866F9"/>
    <w:rsid w:val="0019332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59DD"/>
    <w:rsid w:val="002360A8"/>
    <w:rsid w:val="0024163A"/>
    <w:rsid w:val="00250CA1"/>
    <w:rsid w:val="00250D48"/>
    <w:rsid w:val="00252766"/>
    <w:rsid w:val="00254EE7"/>
    <w:rsid w:val="0027273D"/>
    <w:rsid w:val="00274557"/>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5FE"/>
    <w:rsid w:val="00384697"/>
    <w:rsid w:val="003847B3"/>
    <w:rsid w:val="003D3518"/>
    <w:rsid w:val="003D7730"/>
    <w:rsid w:val="003E1F53"/>
    <w:rsid w:val="003E228C"/>
    <w:rsid w:val="003E7335"/>
    <w:rsid w:val="003F4459"/>
    <w:rsid w:val="003F46B7"/>
    <w:rsid w:val="00410863"/>
    <w:rsid w:val="00412B9C"/>
    <w:rsid w:val="00412DE4"/>
    <w:rsid w:val="00415F6A"/>
    <w:rsid w:val="00420466"/>
    <w:rsid w:val="00422AF9"/>
    <w:rsid w:val="0042332D"/>
    <w:rsid w:val="00423CD5"/>
    <w:rsid w:val="00424765"/>
    <w:rsid w:val="0042705B"/>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06999"/>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6F5A0A"/>
    <w:rsid w:val="0070237B"/>
    <w:rsid w:val="00706D27"/>
    <w:rsid w:val="007075EC"/>
    <w:rsid w:val="007114EC"/>
    <w:rsid w:val="00714546"/>
    <w:rsid w:val="00714F07"/>
    <w:rsid w:val="00721AD7"/>
    <w:rsid w:val="00724C53"/>
    <w:rsid w:val="007318CD"/>
    <w:rsid w:val="0073345F"/>
    <w:rsid w:val="007417DF"/>
    <w:rsid w:val="00743B7B"/>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3262"/>
    <w:rsid w:val="00A35F3A"/>
    <w:rsid w:val="00A36E88"/>
    <w:rsid w:val="00A51274"/>
    <w:rsid w:val="00A52B88"/>
    <w:rsid w:val="00A56095"/>
    <w:rsid w:val="00A57528"/>
    <w:rsid w:val="00A62EB5"/>
    <w:rsid w:val="00A63ECD"/>
    <w:rsid w:val="00A82775"/>
    <w:rsid w:val="00A91AE2"/>
    <w:rsid w:val="00A94EA4"/>
    <w:rsid w:val="00AA34FB"/>
    <w:rsid w:val="00AA7062"/>
    <w:rsid w:val="00AC1E3E"/>
    <w:rsid w:val="00AC2E35"/>
    <w:rsid w:val="00AC59A1"/>
    <w:rsid w:val="00AE320F"/>
    <w:rsid w:val="00AE69D1"/>
    <w:rsid w:val="00B016C1"/>
    <w:rsid w:val="00B10257"/>
    <w:rsid w:val="00B10590"/>
    <w:rsid w:val="00B230B9"/>
    <w:rsid w:val="00B2475F"/>
    <w:rsid w:val="00B25157"/>
    <w:rsid w:val="00B32C09"/>
    <w:rsid w:val="00B35D14"/>
    <w:rsid w:val="00B42CBB"/>
    <w:rsid w:val="00B4407D"/>
    <w:rsid w:val="00B4507C"/>
    <w:rsid w:val="00B46749"/>
    <w:rsid w:val="00B53003"/>
    <w:rsid w:val="00B552E2"/>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C2088"/>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46D6"/>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8572F"/>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AD19A6C-F092-4536-93EA-3F49EEF34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basedOn w:val="Domylnaczcionkaakapitu"/>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basedOn w:val="Domylnaczcionkaakapitu"/>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basedOn w:val="Domylnaczcionkaakapitu"/>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basedOn w:val="Domylnaczcionkaakapitu"/>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basedOn w:val="Domylnaczcionkaakapitu"/>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basedOn w:val="Domylnaczcionkaakapitu"/>
    <w:uiPriority w:val="99"/>
    <w:qFormat/>
    <w:locked/>
    <w:rsid w:val="00E6279C"/>
    <w:rPr>
      <w:rFonts w:cs="Times New Roman"/>
      <w:b/>
    </w:rPr>
  </w:style>
  <w:style w:type="character" w:styleId="Odwoaniedokomentarza">
    <w:name w:val="annotation reference"/>
    <w:basedOn w:val="Domylnaczcionkaakapitu"/>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basedOn w:val="Domylnaczcionkaakapitu"/>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basedOn w:val="Tekstkomentarza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1325</Words>
  <Characters>7951</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9258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Gabriela GW. Kamińska-Wolak</cp:lastModifiedBy>
  <cp:revision>9</cp:revision>
  <cp:lastPrinted>2017-08-29T09:42:00Z</cp:lastPrinted>
  <dcterms:created xsi:type="dcterms:W3CDTF">2018-07-05T09:06:00Z</dcterms:created>
  <dcterms:modified xsi:type="dcterms:W3CDTF">2018-07-06T10:18:00Z</dcterms:modified>
</cp:coreProperties>
</file>