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F5C03F" w14:textId="3F3E57C7"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CF5796">
        <w:rPr>
          <w:rFonts w:ascii="Arial" w:hAnsi="Arial" w:cs="Arial"/>
          <w:b/>
        </w:rPr>
        <w:t>6</w:t>
      </w:r>
      <w:r w:rsidR="00CF5796">
        <w:rPr>
          <w:rFonts w:ascii="Arial" w:hAnsi="Arial" w:cs="Arial"/>
          <w:b/>
        </w:rPr>
        <w:br/>
      </w:r>
      <w:r w:rsidRPr="006F3DFD">
        <w:rPr>
          <w:rFonts w:ascii="Arial" w:hAnsi="Arial" w:cs="Arial"/>
          <w:bCs/>
          <w:sz w:val="18"/>
          <w:szCs w:val="18"/>
        </w:rPr>
        <w:t>(</w:t>
      </w:r>
      <w:r w:rsidR="00307FDB" w:rsidRPr="006F3DFD">
        <w:rPr>
          <w:rFonts w:ascii="Arial" w:hAnsi="Arial" w:cs="Arial"/>
          <w:bCs/>
          <w:sz w:val="18"/>
          <w:szCs w:val="18"/>
        </w:rPr>
        <w:t>Z</w:t>
      </w:r>
      <w:r w:rsidRPr="006F3DFD">
        <w:rPr>
          <w:rFonts w:ascii="Arial" w:hAnsi="Arial" w:cs="Arial"/>
          <w:bCs/>
          <w:sz w:val="18"/>
          <w:szCs w:val="18"/>
        </w:rPr>
        <w:t>ałącznik nr 5</w:t>
      </w:r>
      <w:r w:rsidR="000B7837" w:rsidRPr="006F3DFD">
        <w:rPr>
          <w:rFonts w:ascii="Arial" w:hAnsi="Arial" w:cs="Arial"/>
          <w:bCs/>
          <w:sz w:val="18"/>
          <w:szCs w:val="18"/>
        </w:rPr>
        <w:t>b</w:t>
      </w:r>
      <w:r w:rsidRPr="006F3DFD">
        <w:rPr>
          <w:rFonts w:ascii="Arial" w:hAnsi="Arial" w:cs="Arial"/>
          <w:bCs/>
          <w:sz w:val="18"/>
          <w:szCs w:val="18"/>
        </w:rPr>
        <w:t xml:space="preserve"> </w:t>
      </w:r>
      <w:r w:rsidR="00770F65" w:rsidRPr="006F3DFD">
        <w:rPr>
          <w:rFonts w:ascii="Arial" w:hAnsi="Arial" w:cs="Arial"/>
          <w:bCs/>
          <w:sz w:val="18"/>
          <w:szCs w:val="18"/>
        </w:rPr>
        <w:t>dla Zadania nr 2</w:t>
      </w:r>
      <w:r w:rsidR="00CF5796" w:rsidRPr="006F3DFD">
        <w:rPr>
          <w:rFonts w:ascii="Arial" w:hAnsi="Arial" w:cs="Arial"/>
          <w:bCs/>
          <w:sz w:val="18"/>
          <w:szCs w:val="18"/>
        </w:rPr>
        <w:t xml:space="preserve"> – Licencje Windows Server 2025 CAL)</w:t>
      </w:r>
    </w:p>
    <w:p w14:paraId="5EDD0F98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1AC2AD6" w14:textId="77777777"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4F42DC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468E1E6A" w14:textId="776FF93E" w:rsidR="00FA0923" w:rsidRDefault="00E04D14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E04D14">
        <w:rPr>
          <w:rFonts w:ascii="Arial" w:hAnsi="Arial" w:cs="Arial"/>
          <w:sz w:val="20"/>
          <w:szCs w:val="20"/>
        </w:rPr>
        <w:t xml:space="preserve">zgodnie z przepisami ustawy </w:t>
      </w:r>
      <w:r w:rsidRPr="00E04D14">
        <w:rPr>
          <w:rFonts w:ascii="Arial" w:hAnsi="Arial" w:cs="Arial"/>
          <w:i/>
          <w:iCs/>
          <w:sz w:val="20"/>
          <w:szCs w:val="20"/>
        </w:rPr>
        <w:t>z dnia 11 września 2019r. Prawo</w:t>
      </w:r>
      <w:r w:rsidRPr="00E04D14">
        <w:rPr>
          <w:rFonts w:ascii="Arial" w:hAnsi="Arial" w:cs="Arial"/>
          <w:sz w:val="20"/>
          <w:szCs w:val="20"/>
        </w:rPr>
        <w:t xml:space="preserve"> </w:t>
      </w:r>
      <w:r w:rsidRPr="00E04D14">
        <w:rPr>
          <w:rFonts w:ascii="Arial" w:hAnsi="Arial" w:cs="Arial"/>
          <w:i/>
          <w:iCs/>
          <w:sz w:val="20"/>
          <w:szCs w:val="20"/>
        </w:rPr>
        <w:t>zamówień publicznych (</w:t>
      </w:r>
      <w:proofErr w:type="spellStart"/>
      <w:r w:rsidRPr="00E04D14">
        <w:rPr>
          <w:rFonts w:ascii="Arial" w:hAnsi="Arial" w:cs="Arial"/>
          <w:i/>
          <w:iCs/>
          <w:sz w:val="20"/>
          <w:szCs w:val="20"/>
        </w:rPr>
        <w:t>t.j</w:t>
      </w:r>
      <w:proofErr w:type="spellEnd"/>
      <w:r w:rsidRPr="00E04D14">
        <w:rPr>
          <w:rFonts w:ascii="Arial" w:hAnsi="Arial" w:cs="Arial"/>
          <w:i/>
          <w:iCs/>
          <w:sz w:val="20"/>
          <w:szCs w:val="20"/>
        </w:rPr>
        <w:t>. Dz. U. z 2024 r. poz. 1320 ze zm.)</w:t>
      </w:r>
      <w:r w:rsidR="00FA0923"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="00FA0923"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</w:t>
      </w:r>
      <w:r w:rsidR="00770F65">
        <w:rPr>
          <w:rFonts w:ascii="Arial" w:hAnsi="Arial" w:cs="Arial"/>
          <w:sz w:val="20"/>
          <w:szCs w:val="20"/>
        </w:rPr>
        <w:t>wyżej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="00FA0923"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770F65">
        <w:rPr>
          <w:rFonts w:ascii="Arial" w:hAnsi="Arial" w:cs="Arial"/>
          <w:bCs/>
          <w:sz w:val="20"/>
          <w:szCs w:val="20"/>
        </w:rPr>
        <w:t>nieograniczonego</w:t>
      </w:r>
      <w:r w:rsidR="00FA0923">
        <w:rPr>
          <w:rFonts w:ascii="Arial" w:hAnsi="Arial" w:cs="Arial"/>
          <w:bCs/>
          <w:sz w:val="20"/>
          <w:szCs w:val="20"/>
        </w:rPr>
        <w:t xml:space="preserve"> </w:t>
      </w:r>
    </w:p>
    <w:p w14:paraId="55319588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6A42781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1306FE74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0E5C5CA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085BCC4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44B7EC6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5EF4D886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722373DA" w14:textId="76BBA630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……………………...</w:t>
      </w:r>
    </w:p>
    <w:p w14:paraId="552076F8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5980DCD6" w14:textId="77777777"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3FA4E84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14:paraId="347043F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51EC0F7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681AB6B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63E0DDA0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Hlk233613904"/>
      <w:r w:rsidRPr="004B10F5">
        <w:rPr>
          <w:rFonts w:ascii="Arial" w:hAnsi="Arial" w:cs="Arial"/>
          <w:b/>
          <w:sz w:val="20"/>
          <w:szCs w:val="20"/>
        </w:rPr>
        <w:t>§ 1</w:t>
      </w:r>
    </w:p>
    <w:bookmarkEnd w:id="0"/>
    <w:p w14:paraId="44A33E15" w14:textId="77777777"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4591883E" w14:textId="7930FD6C"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586E44">
        <w:rPr>
          <w:rFonts w:ascii="Arial" w:hAnsi="Arial" w:cs="Arial"/>
          <w:bCs/>
          <w:sz w:val="20"/>
        </w:rPr>
        <w:t xml:space="preserve"> </w:t>
      </w:r>
      <w:r w:rsidR="007402A2">
        <w:rPr>
          <w:rFonts w:ascii="Arial" w:hAnsi="Arial" w:cs="Arial"/>
          <w:b/>
          <w:sz w:val="20"/>
        </w:rPr>
        <w:t xml:space="preserve">Dostawa </w:t>
      </w:r>
      <w:r w:rsidR="00770F65">
        <w:rPr>
          <w:rFonts w:ascii="Arial" w:hAnsi="Arial" w:cs="Arial"/>
          <w:b/>
          <w:sz w:val="20"/>
        </w:rPr>
        <w:t xml:space="preserve">sprzętu komputerowego i </w:t>
      </w:r>
      <w:r w:rsidR="00AB15F6">
        <w:rPr>
          <w:rFonts w:ascii="Arial" w:hAnsi="Arial" w:cs="Arial"/>
          <w:b/>
          <w:sz w:val="20"/>
        </w:rPr>
        <w:t>licencji</w:t>
      </w:r>
      <w:r w:rsidR="001A54D5">
        <w:rPr>
          <w:rFonts w:ascii="Arial" w:hAnsi="Arial" w:cs="Arial"/>
          <w:b/>
          <w:sz w:val="20"/>
        </w:rPr>
        <w:t xml:space="preserve"> oprogramowania</w:t>
      </w:r>
      <w:r w:rsidR="009400FF">
        <w:rPr>
          <w:rFonts w:ascii="Arial" w:hAnsi="Arial" w:cs="Arial"/>
          <w:b/>
          <w:sz w:val="20"/>
        </w:rPr>
        <w:t>,</w:t>
      </w:r>
      <w:r w:rsidR="00586E44">
        <w:rPr>
          <w:rFonts w:ascii="Arial" w:hAnsi="Arial" w:cs="Arial"/>
          <w:b/>
          <w:sz w:val="20"/>
        </w:rPr>
        <w:t xml:space="preserve">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770F65">
        <w:rPr>
          <w:rFonts w:ascii="Arial" w:hAnsi="Arial" w:cs="Arial"/>
          <w:b/>
          <w:bCs/>
          <w:sz w:val="20"/>
        </w:rPr>
        <w:t>19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E04D14">
        <w:rPr>
          <w:rFonts w:ascii="Arial" w:hAnsi="Arial" w:cs="Arial"/>
          <w:b/>
          <w:bCs/>
          <w:sz w:val="20"/>
        </w:rPr>
        <w:t>6</w:t>
      </w:r>
      <w:r w:rsidRPr="0039133C">
        <w:rPr>
          <w:rFonts w:ascii="Arial" w:hAnsi="Arial" w:cs="Arial"/>
          <w:b/>
          <w:bCs/>
          <w:sz w:val="20"/>
        </w:rPr>
        <w:t>,</w:t>
      </w:r>
      <w:r w:rsidR="00586E44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</w:t>
      </w:r>
      <w:r w:rsidR="001A5837">
        <w:rPr>
          <w:rFonts w:ascii="Arial" w:hAnsi="Arial" w:cs="Arial"/>
          <w:sz w:val="20"/>
        </w:rPr>
        <w:t>1</w:t>
      </w:r>
      <w:r w:rsidR="001A5837"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sz w:val="20"/>
        </w:rPr>
        <w:t xml:space="preserve">do </w:t>
      </w:r>
      <w:r w:rsidR="001A5837">
        <w:rPr>
          <w:rFonts w:ascii="Arial" w:hAnsi="Arial" w:cs="Arial"/>
          <w:sz w:val="20"/>
        </w:rPr>
        <w:t xml:space="preserve">SWZ </w:t>
      </w:r>
      <w:r w:rsidR="002E4453">
        <w:rPr>
          <w:rFonts w:ascii="Arial" w:hAnsi="Arial" w:cs="Arial"/>
          <w:sz w:val="20"/>
        </w:rPr>
        <w:t>oraz zgodne z opisem przedmiotu zamówie</w:t>
      </w:r>
      <w:r w:rsidR="00D65611">
        <w:rPr>
          <w:rFonts w:ascii="Arial" w:hAnsi="Arial" w:cs="Arial"/>
          <w:sz w:val="20"/>
        </w:rPr>
        <w:t>nia zawartym w Załączniku nr 2</w:t>
      </w:r>
      <w:r w:rsidR="00BF55F5">
        <w:rPr>
          <w:rFonts w:ascii="Arial" w:hAnsi="Arial" w:cs="Arial"/>
          <w:sz w:val="20"/>
        </w:rPr>
        <w:t>-</w:t>
      </w:r>
      <w:r w:rsidR="00770F65">
        <w:rPr>
          <w:rFonts w:ascii="Arial" w:hAnsi="Arial" w:cs="Arial"/>
          <w:sz w:val="20"/>
        </w:rPr>
        <w:t>2</w:t>
      </w:r>
      <w:r w:rsidR="001A54D5">
        <w:rPr>
          <w:rFonts w:ascii="Arial" w:hAnsi="Arial" w:cs="Arial"/>
          <w:sz w:val="20"/>
        </w:rPr>
        <w:t xml:space="preserve"> </w:t>
      </w:r>
      <w:r w:rsidR="002E4453">
        <w:rPr>
          <w:rFonts w:ascii="Arial" w:hAnsi="Arial" w:cs="Arial"/>
          <w:sz w:val="20"/>
        </w:rPr>
        <w:t xml:space="preserve">do </w:t>
      </w:r>
      <w:r w:rsidRPr="004B10F5">
        <w:rPr>
          <w:rFonts w:ascii="Arial" w:hAnsi="Arial" w:cs="Arial"/>
          <w:sz w:val="20"/>
        </w:rPr>
        <w:t>n</w:t>
      </w:r>
      <w:r>
        <w:rPr>
          <w:rFonts w:ascii="Arial" w:hAnsi="Arial" w:cs="Arial"/>
          <w:sz w:val="20"/>
        </w:rPr>
        <w:t>iniejszej umowy.</w:t>
      </w:r>
    </w:p>
    <w:p w14:paraId="7B24797A" w14:textId="77777777" w:rsidR="009400FF" w:rsidRPr="00BE29A8" w:rsidRDefault="009400FF" w:rsidP="009400FF">
      <w:pPr>
        <w:rPr>
          <w:rFonts w:ascii="Arial" w:hAnsi="Arial" w:cs="Arial"/>
          <w:sz w:val="20"/>
          <w:szCs w:val="20"/>
        </w:rPr>
      </w:pPr>
    </w:p>
    <w:p w14:paraId="41553E0C" w14:textId="29A82706" w:rsidR="009400FF" w:rsidRPr="00E04D14" w:rsidRDefault="00BE29A8" w:rsidP="00E04D14">
      <w:pPr>
        <w:jc w:val="both"/>
        <w:rPr>
          <w:rFonts w:ascii="Arial" w:hAnsi="Arial" w:cs="Arial"/>
          <w:spacing w:val="-4"/>
          <w:sz w:val="20"/>
          <w:szCs w:val="20"/>
        </w:rPr>
      </w:pPr>
      <w:r w:rsidRPr="00E04D14">
        <w:rPr>
          <w:rFonts w:ascii="Arial" w:hAnsi="Arial" w:cs="Arial"/>
          <w:spacing w:val="-4"/>
          <w:sz w:val="20"/>
          <w:szCs w:val="20"/>
        </w:rPr>
        <w:t>2</w:t>
      </w:r>
      <w:r w:rsidR="009400FF" w:rsidRPr="00E04D14">
        <w:rPr>
          <w:rFonts w:ascii="Arial" w:hAnsi="Arial" w:cs="Arial"/>
          <w:spacing w:val="-4"/>
          <w:sz w:val="20"/>
          <w:szCs w:val="20"/>
        </w:rPr>
        <w:t xml:space="preserve">.  </w:t>
      </w:r>
      <w:r w:rsidRPr="00E04D14">
        <w:rPr>
          <w:rFonts w:ascii="Arial" w:hAnsi="Arial" w:cs="Arial"/>
          <w:spacing w:val="-4"/>
          <w:sz w:val="20"/>
          <w:szCs w:val="20"/>
        </w:rPr>
        <w:t>Wynagro</w:t>
      </w:r>
      <w:r w:rsidR="009400FF" w:rsidRPr="00E04D14">
        <w:rPr>
          <w:rFonts w:ascii="Arial" w:hAnsi="Arial" w:cs="Arial"/>
          <w:spacing w:val="-4"/>
          <w:sz w:val="20"/>
          <w:szCs w:val="20"/>
        </w:rPr>
        <w:t xml:space="preserve">dzenie </w:t>
      </w:r>
      <w:r w:rsidRPr="00E04D14">
        <w:rPr>
          <w:rFonts w:ascii="Arial" w:hAnsi="Arial" w:cs="Arial"/>
          <w:spacing w:val="-4"/>
          <w:sz w:val="20"/>
          <w:szCs w:val="20"/>
        </w:rPr>
        <w:t xml:space="preserve">Wykonawcy za realizację </w:t>
      </w:r>
      <w:r w:rsidRPr="00E04D14">
        <w:rPr>
          <w:rFonts w:ascii="Arial" w:hAnsi="Arial" w:cs="Arial"/>
          <w:b/>
          <w:bCs/>
          <w:spacing w:val="-4"/>
          <w:sz w:val="20"/>
          <w:szCs w:val="20"/>
        </w:rPr>
        <w:t xml:space="preserve">Zadania </w:t>
      </w:r>
      <w:r w:rsidR="00E04D14" w:rsidRPr="00E04D14">
        <w:rPr>
          <w:rFonts w:ascii="Arial" w:hAnsi="Arial" w:cs="Arial"/>
          <w:b/>
          <w:bCs/>
          <w:spacing w:val="-4"/>
          <w:sz w:val="20"/>
          <w:szCs w:val="20"/>
        </w:rPr>
        <w:t>nr 2 – Licencje Windows Server 2025 CAL</w:t>
      </w:r>
      <w:r w:rsidR="00E04D14" w:rsidRPr="00E04D14">
        <w:rPr>
          <w:rFonts w:ascii="Arial" w:hAnsi="Arial" w:cs="Arial"/>
          <w:spacing w:val="-4"/>
          <w:sz w:val="20"/>
          <w:szCs w:val="20"/>
        </w:rPr>
        <w:t xml:space="preserve"> </w:t>
      </w:r>
      <w:r w:rsidRPr="00E04D14">
        <w:rPr>
          <w:rFonts w:ascii="Arial" w:hAnsi="Arial" w:cs="Arial"/>
          <w:spacing w:val="-4"/>
          <w:sz w:val="20"/>
          <w:szCs w:val="20"/>
        </w:rPr>
        <w:t>wynosi</w:t>
      </w:r>
      <w:r w:rsidR="009400FF" w:rsidRPr="00E04D14">
        <w:rPr>
          <w:rFonts w:ascii="Arial" w:hAnsi="Arial" w:cs="Arial"/>
          <w:spacing w:val="-4"/>
          <w:sz w:val="20"/>
          <w:szCs w:val="20"/>
        </w:rPr>
        <w:t>:</w:t>
      </w:r>
    </w:p>
    <w:p w14:paraId="6B9D5927" w14:textId="77777777" w:rsidR="00E04D14" w:rsidRDefault="00E04D14" w:rsidP="009400FF">
      <w:pPr>
        <w:rPr>
          <w:rFonts w:ascii="Arial" w:hAnsi="Arial" w:cs="Arial"/>
          <w:sz w:val="20"/>
          <w:szCs w:val="20"/>
        </w:rPr>
      </w:pPr>
    </w:p>
    <w:p w14:paraId="7E3A2E98" w14:textId="32EDE600" w:rsidR="009400FF" w:rsidRPr="00BE29A8" w:rsidRDefault="00BE29A8" w:rsidP="009400F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Wartość netto: </w:t>
      </w:r>
      <w:r w:rsidR="009400FF" w:rsidRPr="00BE29A8">
        <w:rPr>
          <w:rFonts w:ascii="Arial" w:hAnsi="Arial" w:cs="Arial"/>
          <w:bCs/>
          <w:spacing w:val="7"/>
          <w:sz w:val="20"/>
          <w:szCs w:val="20"/>
        </w:rPr>
        <w:t>……………</w:t>
      </w:r>
      <w:r>
        <w:rPr>
          <w:rFonts w:ascii="Arial" w:hAnsi="Arial" w:cs="Arial"/>
          <w:bCs/>
          <w:spacing w:val="7"/>
          <w:sz w:val="20"/>
          <w:szCs w:val="20"/>
        </w:rPr>
        <w:t>…</w:t>
      </w:r>
      <w:r w:rsidR="009400FF" w:rsidRPr="00BE29A8">
        <w:rPr>
          <w:rFonts w:ascii="Arial" w:hAnsi="Arial" w:cs="Arial"/>
          <w:bCs/>
          <w:spacing w:val="7"/>
          <w:sz w:val="20"/>
          <w:szCs w:val="20"/>
        </w:rPr>
        <w:t>.</w:t>
      </w:r>
      <w:r w:rsidR="009400FF" w:rsidRPr="00BE29A8">
        <w:rPr>
          <w:rFonts w:ascii="Arial" w:hAnsi="Arial" w:cs="Arial"/>
          <w:b/>
          <w:bCs/>
          <w:spacing w:val="7"/>
          <w:sz w:val="20"/>
          <w:szCs w:val="20"/>
        </w:rPr>
        <w:t xml:space="preserve"> </w:t>
      </w:r>
      <w:r w:rsidR="009400FF" w:rsidRPr="00BE29A8">
        <w:rPr>
          <w:rFonts w:ascii="Arial" w:hAnsi="Arial" w:cs="Arial"/>
          <w:spacing w:val="7"/>
          <w:sz w:val="20"/>
          <w:szCs w:val="20"/>
        </w:rPr>
        <w:t xml:space="preserve">(słownie : ……………………………………….) </w:t>
      </w:r>
    </w:p>
    <w:p w14:paraId="191A6E10" w14:textId="77777777" w:rsidR="00BE29A8" w:rsidRDefault="00BE29A8" w:rsidP="00BE29A8">
      <w:pPr>
        <w:rPr>
          <w:rFonts w:ascii="Arial" w:hAnsi="Arial" w:cs="Arial"/>
          <w:spacing w:val="7"/>
          <w:sz w:val="20"/>
          <w:szCs w:val="20"/>
        </w:rPr>
      </w:pPr>
      <w:r>
        <w:rPr>
          <w:rFonts w:ascii="Arial" w:hAnsi="Arial" w:cs="Arial"/>
          <w:spacing w:val="7"/>
          <w:sz w:val="20"/>
          <w:szCs w:val="20"/>
        </w:rPr>
        <w:t>VAT: …………….</w:t>
      </w:r>
    </w:p>
    <w:p w14:paraId="25FD2492" w14:textId="77777777" w:rsidR="009400FF" w:rsidRPr="00BE29A8" w:rsidRDefault="00BE29A8" w:rsidP="00BE29A8">
      <w:pPr>
        <w:rPr>
          <w:rFonts w:ascii="Arial" w:hAnsi="Arial" w:cs="Arial"/>
          <w:spacing w:val="7"/>
          <w:sz w:val="20"/>
          <w:szCs w:val="20"/>
        </w:rPr>
      </w:pPr>
      <w:r>
        <w:rPr>
          <w:rFonts w:ascii="Arial" w:hAnsi="Arial" w:cs="Arial"/>
          <w:spacing w:val="7"/>
          <w:sz w:val="20"/>
          <w:szCs w:val="20"/>
        </w:rPr>
        <w:t>Wartość brutto: ……………..</w:t>
      </w:r>
      <w:r w:rsidR="009400FF" w:rsidRPr="00BE29A8">
        <w:rPr>
          <w:rFonts w:ascii="Arial" w:hAnsi="Arial" w:cs="Arial"/>
          <w:spacing w:val="7"/>
          <w:sz w:val="20"/>
          <w:szCs w:val="20"/>
        </w:rPr>
        <w:t>(słownie : ……………………………………….)</w:t>
      </w:r>
    </w:p>
    <w:p w14:paraId="7B70B6D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E22A8ED" w14:textId="6DBDA6B0" w:rsidR="00FA0923" w:rsidRPr="009C2ADD" w:rsidRDefault="00500BC9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FA0923" w:rsidRPr="009C2ADD">
        <w:rPr>
          <w:rFonts w:ascii="Arial" w:hAnsi="Arial" w:cs="Arial"/>
          <w:sz w:val="20"/>
          <w:szCs w:val="20"/>
        </w:rPr>
        <w:t xml:space="preserve">. Wykonawca zobowiązuje się </w:t>
      </w:r>
      <w:r w:rsidR="00BE29A8">
        <w:rPr>
          <w:rFonts w:ascii="Arial" w:hAnsi="Arial" w:cs="Arial"/>
          <w:sz w:val="20"/>
          <w:szCs w:val="20"/>
        </w:rPr>
        <w:t>zrealizować przedmiot zamówienia</w:t>
      </w:r>
      <w:r w:rsidR="00E04D14" w:rsidRPr="00E04D14">
        <w:rPr>
          <w:rFonts w:ascii="Arial" w:hAnsi="Arial" w:cs="Arial"/>
          <w:sz w:val="20"/>
          <w:szCs w:val="20"/>
        </w:rPr>
        <w:t xml:space="preserve"> zgodnie z wymaganiami opisanymi w Załączniku nr 2-</w:t>
      </w:r>
      <w:r w:rsidR="00E04D14">
        <w:rPr>
          <w:rFonts w:ascii="Arial" w:hAnsi="Arial" w:cs="Arial"/>
          <w:sz w:val="20"/>
          <w:szCs w:val="20"/>
        </w:rPr>
        <w:t>2</w:t>
      </w:r>
      <w:r w:rsidR="00E04D14" w:rsidRPr="00E04D14">
        <w:rPr>
          <w:rFonts w:ascii="Arial" w:hAnsi="Arial" w:cs="Arial"/>
          <w:sz w:val="20"/>
          <w:szCs w:val="20"/>
        </w:rPr>
        <w:t xml:space="preserve"> w terminie:</w:t>
      </w:r>
    </w:p>
    <w:p w14:paraId="02B751B6" w14:textId="77777777"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14:paraId="75B225E6" w14:textId="3F331F96" w:rsidR="00252798" w:rsidRDefault="00E04D14" w:rsidP="00252798">
      <w:pPr>
        <w:jc w:val="both"/>
        <w:rPr>
          <w:rFonts w:ascii="Arial" w:hAnsi="Arial" w:cs="Arial"/>
          <w:sz w:val="20"/>
          <w:szCs w:val="20"/>
        </w:rPr>
      </w:pPr>
      <w:bookmarkStart w:id="1" w:name="_Hlk233637312"/>
      <w:r w:rsidRPr="00252798">
        <w:rPr>
          <w:rFonts w:ascii="Arial" w:hAnsi="Arial" w:cs="Arial"/>
          <w:b/>
          <w:sz w:val="20"/>
          <w:szCs w:val="20"/>
        </w:rPr>
        <w:t>–</w:t>
      </w:r>
      <w:bookmarkStart w:id="2" w:name="_Hlk233637598"/>
      <w:bookmarkEnd w:id="1"/>
      <w:r w:rsidR="00C75B89" w:rsidRPr="00C75B89">
        <w:rPr>
          <w:rFonts w:ascii="Arial" w:hAnsi="Arial" w:cs="Arial"/>
          <w:b/>
          <w:sz w:val="20"/>
          <w:szCs w:val="20"/>
        </w:rPr>
        <w:t xml:space="preserve"> </w:t>
      </w:r>
      <w:r w:rsidR="00252798" w:rsidRPr="00252798">
        <w:rPr>
          <w:rFonts w:ascii="Arial" w:hAnsi="Arial" w:cs="Arial"/>
          <w:b/>
          <w:bCs/>
          <w:sz w:val="20"/>
          <w:szCs w:val="20"/>
          <w:highlight w:val="yellow"/>
        </w:rPr>
        <w:t xml:space="preserve">maksymalnie do … dni kalendarzowych </w:t>
      </w:r>
      <w:r w:rsidRPr="00AF5ABC">
        <w:rPr>
          <w:rFonts w:ascii="Arial" w:hAnsi="Arial" w:cs="Arial"/>
          <w:sz w:val="20"/>
          <w:szCs w:val="20"/>
          <w:highlight w:val="yellow"/>
        </w:rPr>
        <w:t xml:space="preserve">od dnia </w:t>
      </w:r>
      <w:r>
        <w:rPr>
          <w:rFonts w:ascii="Arial" w:hAnsi="Arial" w:cs="Arial"/>
          <w:sz w:val="20"/>
          <w:szCs w:val="20"/>
          <w:highlight w:val="yellow"/>
        </w:rPr>
        <w:t>podpisania umowy</w:t>
      </w:r>
      <w:r w:rsidR="00252798">
        <w:rPr>
          <w:rFonts w:ascii="Arial" w:hAnsi="Arial" w:cs="Arial"/>
          <w:sz w:val="20"/>
          <w:szCs w:val="20"/>
          <w:highlight w:val="yellow"/>
        </w:rPr>
        <w:t xml:space="preserve"> </w:t>
      </w:r>
      <w:bookmarkEnd w:id="2"/>
      <w:r w:rsidR="00252798" w:rsidRPr="00252798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252798" w:rsidRPr="00252798">
        <w:rPr>
          <w:rFonts w:ascii="Arial" w:hAnsi="Arial" w:cs="Arial"/>
          <w:sz w:val="20"/>
          <w:szCs w:val="20"/>
        </w:rPr>
        <w:t>zgodnie z terminem zadeklarowanym w ofercie wykonawcy *</w:t>
      </w:r>
    </w:p>
    <w:p w14:paraId="34D73767" w14:textId="77777777" w:rsidR="00252798" w:rsidRPr="00252798" w:rsidRDefault="00252798" w:rsidP="00252798">
      <w:pPr>
        <w:jc w:val="both"/>
        <w:rPr>
          <w:rFonts w:ascii="Arial" w:hAnsi="Arial" w:cs="Arial"/>
          <w:b/>
          <w:sz w:val="20"/>
          <w:szCs w:val="20"/>
          <w:highlight w:val="yellow"/>
        </w:rPr>
      </w:pPr>
    </w:p>
    <w:p w14:paraId="3F7547C7" w14:textId="76D5059C" w:rsidR="00252798" w:rsidRPr="00252798" w:rsidRDefault="00252798" w:rsidP="00252798">
      <w:pPr>
        <w:jc w:val="both"/>
        <w:rPr>
          <w:rFonts w:ascii="Arial" w:hAnsi="Arial" w:cs="Arial"/>
          <w:i/>
          <w:sz w:val="18"/>
          <w:szCs w:val="18"/>
        </w:rPr>
      </w:pPr>
      <w:r w:rsidRPr="00252798">
        <w:rPr>
          <w:rFonts w:ascii="Arial" w:hAnsi="Arial" w:cs="Arial"/>
          <w:i/>
          <w:sz w:val="18"/>
          <w:szCs w:val="18"/>
        </w:rPr>
        <w:t>* termin dostawy jest jednym z kryterium oceny ofert. Ilość przyznawanych punktów w kryterium termin dostawy została podana w Rozdz. XVII SWZ oraz w załączniku nr 2-</w:t>
      </w:r>
      <w:r>
        <w:rPr>
          <w:rFonts w:ascii="Arial" w:hAnsi="Arial" w:cs="Arial"/>
          <w:i/>
          <w:sz w:val="18"/>
          <w:szCs w:val="18"/>
        </w:rPr>
        <w:t>2</w:t>
      </w:r>
      <w:r w:rsidRPr="00252798">
        <w:rPr>
          <w:rFonts w:ascii="Arial" w:hAnsi="Arial" w:cs="Arial"/>
          <w:i/>
          <w:sz w:val="18"/>
          <w:szCs w:val="18"/>
        </w:rPr>
        <w:t xml:space="preserve"> do SWZ. </w:t>
      </w:r>
    </w:p>
    <w:p w14:paraId="75B9398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5DE16A4D" w14:textId="77777777" w:rsidR="00FA0923" w:rsidRDefault="00500BC9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</w:t>
      </w:r>
      <w:r w:rsidR="00BE29A8">
        <w:rPr>
          <w:rFonts w:ascii="Arial" w:hAnsi="Arial" w:cs="Arial"/>
          <w:sz w:val="20"/>
          <w:szCs w:val="20"/>
        </w:rPr>
        <w:t>realizacji</w:t>
      </w:r>
      <w:r w:rsidR="00FA0923">
        <w:rPr>
          <w:rFonts w:ascii="Arial" w:hAnsi="Arial" w:cs="Arial"/>
          <w:sz w:val="20"/>
          <w:szCs w:val="20"/>
        </w:rPr>
        <w:t>.</w:t>
      </w:r>
    </w:p>
    <w:p w14:paraId="2D314A40" w14:textId="77777777" w:rsidR="00E5190F" w:rsidRDefault="00E5190F" w:rsidP="00A035AB">
      <w:pPr>
        <w:jc w:val="both"/>
        <w:rPr>
          <w:rFonts w:ascii="Arial" w:hAnsi="Arial" w:cs="Arial"/>
          <w:sz w:val="20"/>
          <w:szCs w:val="20"/>
        </w:rPr>
      </w:pPr>
    </w:p>
    <w:p w14:paraId="509D8E45" w14:textId="77777777" w:rsidR="00E5190F" w:rsidRPr="00846827" w:rsidRDefault="00E5190F" w:rsidP="00E5190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846827">
        <w:rPr>
          <w:rFonts w:ascii="Arial" w:hAnsi="Arial" w:cs="Arial"/>
          <w:sz w:val="20"/>
          <w:szCs w:val="20"/>
        </w:rPr>
        <w:t>W ramach wynagrodzenia określonego w Umowie Wykonawca zobowiązuje się dostarczyć Zamawiającemu licencje na oprogramowanie objęte Przedmiotem umowy, zgodnie z wymaganiami określonymi w SWZ, ofercie Wykonawcy oraz załącznikach do Umowy.</w:t>
      </w:r>
      <w:r>
        <w:rPr>
          <w:rFonts w:ascii="Arial" w:hAnsi="Arial" w:cs="Arial"/>
          <w:sz w:val="20"/>
          <w:szCs w:val="20"/>
        </w:rPr>
        <w:t xml:space="preserve"> </w:t>
      </w:r>
      <w:r w:rsidRPr="00846827">
        <w:rPr>
          <w:rFonts w:ascii="Arial" w:hAnsi="Arial" w:cs="Arial"/>
          <w:sz w:val="20"/>
          <w:szCs w:val="20"/>
        </w:rPr>
        <w:t>Wykonawca oświadcza, że dostarczone oprogramowanie oraz licencje pochodzą z legalnego źródła dystrybucji, są wolne od wad prawnych oraz umożliwiają Zamawiającemu korzystanie z oprogramowania</w:t>
      </w:r>
      <w:r>
        <w:rPr>
          <w:rFonts w:ascii="Arial" w:hAnsi="Arial" w:cs="Arial"/>
          <w:sz w:val="20"/>
          <w:szCs w:val="20"/>
        </w:rPr>
        <w:t xml:space="preserve"> i jego aktualizacji</w:t>
      </w:r>
      <w:r w:rsidRPr="00846827">
        <w:rPr>
          <w:rFonts w:ascii="Arial" w:hAnsi="Arial" w:cs="Arial"/>
          <w:sz w:val="20"/>
          <w:szCs w:val="20"/>
        </w:rPr>
        <w:t xml:space="preserve"> zgodnie z jego przeznaczeniem, wymaganiami określonymi w SWZ oraz warunkami producenta oprogramowania. </w:t>
      </w:r>
    </w:p>
    <w:p w14:paraId="4767CDCC" w14:textId="77777777" w:rsidR="00E5190F" w:rsidRDefault="00E5190F" w:rsidP="00E5190F">
      <w:pPr>
        <w:jc w:val="both"/>
        <w:rPr>
          <w:rFonts w:ascii="Arial" w:hAnsi="Arial" w:cs="Arial"/>
          <w:sz w:val="20"/>
          <w:szCs w:val="20"/>
        </w:rPr>
      </w:pPr>
    </w:p>
    <w:p w14:paraId="744EF80D" w14:textId="77777777" w:rsidR="00E5190F" w:rsidRDefault="00E5190F" w:rsidP="00E5190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846827">
        <w:rPr>
          <w:rFonts w:ascii="Arial" w:hAnsi="Arial" w:cs="Arial"/>
          <w:sz w:val="20"/>
          <w:szCs w:val="20"/>
        </w:rPr>
        <w:t xml:space="preserve">Wykonawca zobowiązuje się dostarczyć Zamawiającemu wszelkie dane, dokumenty, klucze licencyjne, certyfikaty, dane dostępowe, instrukcje aktywacyjne oraz inne informacje niezbędne do instalacji, aktywacji i legalnego korzystania z oprogramowania. </w:t>
      </w:r>
    </w:p>
    <w:p w14:paraId="148F0EF9" w14:textId="77777777" w:rsidR="00E5190F" w:rsidRPr="00846827" w:rsidRDefault="00E5190F" w:rsidP="00E5190F">
      <w:pPr>
        <w:jc w:val="both"/>
        <w:rPr>
          <w:rFonts w:ascii="Arial" w:hAnsi="Arial" w:cs="Arial"/>
          <w:sz w:val="20"/>
          <w:szCs w:val="20"/>
        </w:rPr>
      </w:pPr>
    </w:p>
    <w:p w14:paraId="4F3E30DC" w14:textId="77777777" w:rsidR="00E5190F" w:rsidRPr="00846827" w:rsidRDefault="00E5190F" w:rsidP="00E5190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7. </w:t>
      </w:r>
      <w:r w:rsidRPr="00846827">
        <w:rPr>
          <w:rFonts w:ascii="Arial" w:hAnsi="Arial" w:cs="Arial"/>
          <w:sz w:val="20"/>
          <w:szCs w:val="20"/>
        </w:rPr>
        <w:t xml:space="preserve">Licencje dostarczone przez Wykonawcę muszą umożliwiać korzystanie z oprogramowania przez Zamawiającego co najmniej przez okres wskazany w SWZ, ofercie Wykonawcy lub załącznikach do Umowy, a jeżeli taki okres nie został wskazany — przez czas nieoznaczony, chyba że z charakteru danej licencji wynika inaczej. </w:t>
      </w:r>
    </w:p>
    <w:p w14:paraId="1FE54FED" w14:textId="77777777" w:rsidR="00E5190F" w:rsidRDefault="00E5190F" w:rsidP="00E5190F">
      <w:pPr>
        <w:jc w:val="both"/>
        <w:rPr>
          <w:rFonts w:ascii="Arial" w:hAnsi="Arial" w:cs="Arial"/>
          <w:sz w:val="20"/>
          <w:szCs w:val="20"/>
        </w:rPr>
      </w:pPr>
    </w:p>
    <w:p w14:paraId="3B37EF12" w14:textId="77777777" w:rsidR="00E5190F" w:rsidRPr="00846827" w:rsidRDefault="00E5190F" w:rsidP="00E5190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8. </w:t>
      </w:r>
      <w:r w:rsidRPr="00846827">
        <w:rPr>
          <w:rFonts w:ascii="Arial" w:hAnsi="Arial" w:cs="Arial"/>
          <w:sz w:val="20"/>
          <w:szCs w:val="20"/>
        </w:rPr>
        <w:t xml:space="preserve">Wykonawca zapewnia, że korzystanie przez Zamawiającego z dostarczonego oprogramowania i licencji nie będzie naruszać praw osób trzecich, w szczególności autorskich praw majątkowych, praw własności przemysłowej, praw producentów oprogramowania ani warunków licencyjnych. </w:t>
      </w:r>
    </w:p>
    <w:p w14:paraId="6BDB5350" w14:textId="77777777" w:rsidR="00E5190F" w:rsidRDefault="00E5190F" w:rsidP="00E5190F">
      <w:pPr>
        <w:jc w:val="both"/>
        <w:rPr>
          <w:rFonts w:ascii="Arial" w:hAnsi="Arial" w:cs="Arial"/>
          <w:sz w:val="20"/>
          <w:szCs w:val="20"/>
        </w:rPr>
      </w:pPr>
    </w:p>
    <w:p w14:paraId="581C7B86" w14:textId="315047CC" w:rsidR="00E5190F" w:rsidRDefault="00E5190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 </w:t>
      </w:r>
      <w:r w:rsidRPr="00846827">
        <w:rPr>
          <w:rFonts w:ascii="Arial" w:hAnsi="Arial" w:cs="Arial"/>
          <w:sz w:val="20"/>
          <w:szCs w:val="20"/>
        </w:rPr>
        <w:t xml:space="preserve">Dostarczenie licencji uznaje się za skuteczne dopiero z chwilą przekazania Zamawiającemu wszystkich danych, dokumentów i uprawnień umożliwiających aktywację oraz legalne korzystanie z oprogramowania, a także po potwierdzeniu przez Zamawiającego prawidłowego działania oprogramowania. Wykonawca ponosi odpowiedzialność za prawidłowość działania procesu aktywacji licencji oraz za zgodność dostarczonych licencji z wymaganiami określonymi w SWZ, ofercie Wykonawcy i Umowie. </w:t>
      </w:r>
    </w:p>
    <w:p w14:paraId="2BB7FFE3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CE0813A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027C3F3B" w14:textId="6F653EE6" w:rsidR="00BE29A8" w:rsidRPr="00252798" w:rsidRDefault="00BE29A8" w:rsidP="0025279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BE29A8">
        <w:rPr>
          <w:rFonts w:ascii="Arial" w:hAnsi="Arial" w:cs="Arial"/>
          <w:sz w:val="20"/>
          <w:szCs w:val="20"/>
        </w:rPr>
        <w:t xml:space="preserve">. Wykonawca oświadcza, że przedmiot umowy nie narusza praw osób trzecich. </w:t>
      </w:r>
    </w:p>
    <w:p w14:paraId="74B5A0DF" w14:textId="286576C4" w:rsidR="00FA0923" w:rsidRDefault="00BE29A8" w:rsidP="0000737B">
      <w:pPr>
        <w:spacing w:before="113" w:line="219" w:lineRule="exact"/>
        <w:jc w:val="both"/>
        <w:rPr>
          <w:rFonts w:ascii="Arial" w:hAnsi="Arial" w:cs="Arial"/>
          <w:color w:val="3E3B4C"/>
          <w:spacing w:val="5"/>
          <w:sz w:val="20"/>
          <w:szCs w:val="20"/>
        </w:rPr>
      </w:pPr>
      <w:r>
        <w:rPr>
          <w:rFonts w:ascii="Arial" w:hAnsi="Arial" w:cs="Arial"/>
          <w:spacing w:val="5"/>
          <w:sz w:val="20"/>
          <w:szCs w:val="20"/>
        </w:rPr>
        <w:t>2</w:t>
      </w:r>
      <w:r w:rsidRPr="00BE29A8">
        <w:rPr>
          <w:rFonts w:ascii="Arial" w:hAnsi="Arial" w:cs="Arial"/>
          <w:spacing w:val="5"/>
          <w:sz w:val="20"/>
          <w:szCs w:val="20"/>
        </w:rPr>
        <w:t>. Strony postanawiają, ze w trakcie obowiązywania niniejszej umowy, a także bezterminowo po jej zakończeniu, Strony zobowiązują się do zachowania bezwzględnej tajemnicy i nie przekazywanie, nie ujawnianie ani nie wykorzystywanie bez pisemnej zgody drugiej Strony informacj</w:t>
      </w:r>
      <w:r w:rsidR="000400E5">
        <w:rPr>
          <w:rFonts w:ascii="Arial" w:hAnsi="Arial" w:cs="Arial"/>
          <w:spacing w:val="5"/>
          <w:sz w:val="20"/>
          <w:szCs w:val="20"/>
        </w:rPr>
        <w:t xml:space="preserve">i handlowych, technologicznych, </w:t>
      </w:r>
      <w:r w:rsidRPr="00BE29A8">
        <w:rPr>
          <w:rFonts w:ascii="Arial" w:hAnsi="Arial" w:cs="Arial"/>
          <w:spacing w:val="5"/>
          <w:sz w:val="20"/>
          <w:szCs w:val="20"/>
        </w:rPr>
        <w:t>organizacyjnych, księgowych, finansowych, personalnych, statystycznych, pracowniczych dotyczących drugiej Strony bądź podmiotów z niewspółpracujących, chyba ze stan tajemnicy wobec tych informacji ustał i są one znane publicznie lub ich ujawnienia żąda uprawniony organ lub podmiot w przewidzianej prawem formie i treści, jednakże w niezbędnym</w:t>
      </w:r>
      <w:r w:rsidRPr="00BE29A8">
        <w:rPr>
          <w:rFonts w:ascii="Arial" w:hAnsi="Arial" w:cs="Arial"/>
          <w:color w:val="3E3B4C"/>
          <w:spacing w:val="5"/>
          <w:sz w:val="20"/>
          <w:szCs w:val="20"/>
        </w:rPr>
        <w:t xml:space="preserve"> zakresie.</w:t>
      </w:r>
    </w:p>
    <w:p w14:paraId="630B278F" w14:textId="77777777" w:rsidR="0000737B" w:rsidRPr="0000737B" w:rsidRDefault="0000737B" w:rsidP="0000737B">
      <w:pPr>
        <w:spacing w:before="113" w:line="219" w:lineRule="exact"/>
        <w:jc w:val="both"/>
        <w:rPr>
          <w:rFonts w:ascii="Arial" w:hAnsi="Arial" w:cs="Arial"/>
          <w:color w:val="3E3B4C"/>
          <w:spacing w:val="5"/>
          <w:sz w:val="20"/>
          <w:szCs w:val="20"/>
        </w:rPr>
      </w:pPr>
    </w:p>
    <w:p w14:paraId="76E99434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79E77F34" w14:textId="77777777" w:rsidR="00FA0923" w:rsidRPr="004B10F5" w:rsidRDefault="00FA0923" w:rsidP="00FA597C">
      <w:pPr>
        <w:jc w:val="both"/>
        <w:rPr>
          <w:rFonts w:ascii="Arial" w:hAnsi="Arial" w:cs="Arial"/>
          <w:b/>
          <w:sz w:val="20"/>
          <w:szCs w:val="20"/>
        </w:rPr>
      </w:pPr>
    </w:p>
    <w:p w14:paraId="4107F8E2" w14:textId="77777777" w:rsidR="00257682" w:rsidRPr="00000DDD" w:rsidRDefault="00257682" w:rsidP="00FA597C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69E3CDD7" w14:textId="77777777" w:rsidR="00257682" w:rsidRPr="00000DDD" w:rsidRDefault="00257682" w:rsidP="00FA597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635CA5D8" w14:textId="77777777" w:rsidR="00257682" w:rsidRPr="00000DDD" w:rsidRDefault="00257682" w:rsidP="00FA597C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74532928" w14:textId="77777777" w:rsidR="00257682" w:rsidRPr="00236BA1" w:rsidRDefault="00257682" w:rsidP="00FA597C">
      <w:pPr>
        <w:pStyle w:val="Default"/>
        <w:jc w:val="both"/>
        <w:rPr>
          <w:spacing w:val="-4"/>
          <w:sz w:val="20"/>
          <w:szCs w:val="20"/>
        </w:rPr>
      </w:pPr>
      <w:r w:rsidRPr="00236BA1">
        <w:rPr>
          <w:spacing w:val="-4"/>
          <w:sz w:val="20"/>
          <w:szCs w:val="20"/>
        </w:rPr>
        <w:t xml:space="preserve">4. Jeżeli zmiana albo rezygnacja z podwykonawcy dotyczy podmiotu, na którego zasoby wykonawca powoływał się, na zasadach określonych w art. 118 ust. 1 ustawy </w:t>
      </w:r>
      <w:proofErr w:type="spellStart"/>
      <w:r w:rsidRPr="00236BA1">
        <w:rPr>
          <w:spacing w:val="-4"/>
          <w:sz w:val="20"/>
          <w:szCs w:val="20"/>
        </w:rPr>
        <w:t>Pzp</w:t>
      </w:r>
      <w:proofErr w:type="spellEnd"/>
      <w:r w:rsidRPr="00236BA1">
        <w:rPr>
          <w:spacing w:val="-4"/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podwykonawca, na którego zasoby wykonawca powoływał się w trakcie postępowania o udzielenie zamówienia. </w:t>
      </w:r>
    </w:p>
    <w:p w14:paraId="355ECDA1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11037B1F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4D9721BD" w14:textId="28374F24"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</w:t>
      </w:r>
      <w:r w:rsidR="00BE29A8">
        <w:rPr>
          <w:rFonts w:ascii="Arial" w:hAnsi="Arial" w:cs="Arial"/>
          <w:sz w:val="20"/>
          <w:szCs w:val="20"/>
        </w:rPr>
        <w:t>zrealizowany przedmiot zamówienia</w:t>
      </w:r>
      <w:r w:rsidRPr="00B311D2">
        <w:rPr>
          <w:rFonts w:ascii="Arial" w:hAnsi="Arial" w:cs="Arial"/>
          <w:sz w:val="20"/>
          <w:szCs w:val="20"/>
        </w:rPr>
        <w:t xml:space="preserve">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9400FF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</w:t>
      </w:r>
      <w:r w:rsidR="00AB15F6">
        <w:rPr>
          <w:rFonts w:ascii="Arial" w:hAnsi="Arial" w:cs="Arial"/>
          <w:sz w:val="20"/>
          <w:szCs w:val="20"/>
        </w:rPr>
        <w:t>.</w:t>
      </w:r>
      <w:r w:rsidR="000400E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Wykonawca wystawiając fakturę VAT winien umieścić na fakturze numer umowy, w </w:t>
      </w:r>
      <w:r w:rsidR="00AB15F6">
        <w:rPr>
          <w:rFonts w:ascii="Arial" w:hAnsi="Arial" w:cs="Arial"/>
          <w:sz w:val="20"/>
          <w:szCs w:val="20"/>
        </w:rPr>
        <w:t>oparciu, o którą</w:t>
      </w:r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14:paraId="39F62275" w14:textId="77777777"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3294B154" w14:textId="77777777" w:rsidR="001A54D5" w:rsidRPr="001A54D5" w:rsidRDefault="001A54D5" w:rsidP="001A54D5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1A54D5">
        <w:rPr>
          <w:rFonts w:ascii="Arial" w:hAnsi="Arial" w:cs="Arial"/>
          <w:sz w:val="20"/>
          <w:szCs w:val="20"/>
        </w:rPr>
        <w:t>Wykonawca gwarantuje stałe ceny przez okres trwania umowy, z następującymi wyjątkami:</w:t>
      </w:r>
    </w:p>
    <w:p w14:paraId="0D63C0A8" w14:textId="77777777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A54D5">
        <w:rPr>
          <w:rFonts w:ascii="Arial" w:hAnsi="Arial" w:cs="Arial"/>
          <w:sz w:val="20"/>
          <w:szCs w:val="20"/>
        </w:rPr>
        <w:t>a. zmiany stawki podatku VAT, wówczas zmianie ulega kwota podatku VAT oraz cena brutto, a cena netto pozostaje bez zmian;</w:t>
      </w:r>
    </w:p>
    <w:p w14:paraId="46E2980A" w14:textId="2AFD4B0A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1A54D5">
        <w:rPr>
          <w:rFonts w:ascii="Arial" w:hAnsi="Arial" w:cs="Arial"/>
          <w:sz w:val="20"/>
          <w:szCs w:val="20"/>
        </w:rPr>
        <w:t>b.  zmiany ceny urzędowej dla przedmiotu zamówienia, która powoduje zmianę ceny netto.</w:t>
      </w:r>
    </w:p>
    <w:p w14:paraId="7DEF9B82" w14:textId="77777777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C2DCF4C" w14:textId="77777777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1A54D5">
        <w:rPr>
          <w:rFonts w:ascii="Arial" w:hAnsi="Arial" w:cs="Arial"/>
          <w:sz w:val="20"/>
          <w:szCs w:val="20"/>
        </w:rPr>
        <w:t xml:space="preserve">. Zmiana stawki podatku VAT oraz cen urzędowych wchodzi w życie z mocy prawa, a zmiany wartości umowy związane ze zmianą wysokości minimalnego wynagrodzenia za pracę oraz zmianą wysokości stawek ubezpieczenia społecznego lub zdrowotnego po uzgodnieniu z Zamawiającym. </w:t>
      </w:r>
    </w:p>
    <w:p w14:paraId="3476873A" w14:textId="77777777" w:rsidR="001A54D5" w:rsidRPr="001A54D5" w:rsidRDefault="001A54D5" w:rsidP="001A54D5">
      <w:pPr>
        <w:rPr>
          <w:rFonts w:ascii="Arial" w:hAnsi="Arial" w:cs="Arial"/>
          <w:sz w:val="20"/>
          <w:szCs w:val="20"/>
        </w:rPr>
      </w:pPr>
    </w:p>
    <w:p w14:paraId="422E9636" w14:textId="77777777" w:rsidR="001A54D5" w:rsidRDefault="007402A2" w:rsidP="001A54D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4</w:t>
      </w:r>
      <w:r w:rsidR="001A54D5" w:rsidRPr="001A54D5">
        <w:rPr>
          <w:rFonts w:ascii="Arial" w:hAnsi="Arial" w:cs="Arial"/>
          <w:sz w:val="20"/>
          <w:szCs w:val="20"/>
        </w:rPr>
        <w:t>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1F39E8D6" w14:textId="77777777" w:rsidR="009260B4" w:rsidRDefault="009260B4" w:rsidP="001A54D5">
      <w:pPr>
        <w:jc w:val="both"/>
        <w:rPr>
          <w:rFonts w:ascii="Arial" w:hAnsi="Arial" w:cs="Arial"/>
          <w:sz w:val="20"/>
          <w:szCs w:val="20"/>
        </w:rPr>
      </w:pPr>
    </w:p>
    <w:p w14:paraId="2C9EB217" w14:textId="056799BD" w:rsidR="00236BA1" w:rsidRDefault="00236BA1" w:rsidP="00236BA1">
      <w:pPr>
        <w:tabs>
          <w:tab w:val="left" w:pos="4860"/>
        </w:tabs>
        <w:spacing w:line="200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923AE3">
        <w:rPr>
          <w:rFonts w:ascii="Arial" w:hAnsi="Arial" w:cs="Arial"/>
          <w:bCs/>
          <w:sz w:val="20"/>
          <w:szCs w:val="20"/>
        </w:rPr>
        <w:t>Za termin zapłaty uznaje się dzień uznania rachunku bankowego Wykonawcy.</w:t>
      </w:r>
    </w:p>
    <w:p w14:paraId="4804FD82" w14:textId="77777777" w:rsidR="00236BA1" w:rsidRPr="004B682C" w:rsidRDefault="00236BA1" w:rsidP="00236BA1">
      <w:pPr>
        <w:tabs>
          <w:tab w:val="left" w:pos="4860"/>
        </w:tabs>
        <w:spacing w:line="200" w:lineRule="atLeast"/>
        <w:jc w:val="both"/>
        <w:rPr>
          <w:rFonts w:ascii="Arial" w:hAnsi="Arial" w:cs="Arial"/>
          <w:bCs/>
          <w:sz w:val="20"/>
          <w:szCs w:val="20"/>
        </w:rPr>
      </w:pPr>
    </w:p>
    <w:p w14:paraId="5F22DA05" w14:textId="4D8F9EA9" w:rsidR="00236BA1" w:rsidRDefault="00236BA1" w:rsidP="00236BA1">
      <w:pPr>
        <w:tabs>
          <w:tab w:val="left" w:pos="4860"/>
        </w:tabs>
        <w:spacing w:line="200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6.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14:paraId="11880F95" w14:textId="77777777" w:rsidR="00236BA1" w:rsidRDefault="00236BA1" w:rsidP="00236BA1">
      <w:pPr>
        <w:jc w:val="both"/>
        <w:rPr>
          <w:rFonts w:ascii="Arial" w:hAnsi="Arial" w:cs="Arial"/>
          <w:sz w:val="20"/>
          <w:szCs w:val="20"/>
        </w:rPr>
      </w:pPr>
    </w:p>
    <w:p w14:paraId="09226E41" w14:textId="73E860FF" w:rsidR="00236BA1" w:rsidRPr="00236BA1" w:rsidRDefault="00236BA1" w:rsidP="00236B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9260B4">
        <w:rPr>
          <w:rFonts w:ascii="Arial" w:hAnsi="Arial" w:cs="Arial"/>
          <w:sz w:val="20"/>
          <w:szCs w:val="20"/>
        </w:rPr>
        <w:t xml:space="preserve">. </w:t>
      </w:r>
      <w:r w:rsidRPr="00236BA1">
        <w:rPr>
          <w:rFonts w:ascii="Arial" w:hAnsi="Arial" w:cs="Arial"/>
          <w:sz w:val="20"/>
          <w:szCs w:val="20"/>
        </w:rPr>
        <w:t xml:space="preserve">Zamawiający dopuszcza wystawienie ustrukturyzowanych faktur elektronicznych w rozumieniu przepisów ustawy z dnia 9 listopada 2018 r. o elektronicznym fakturowaniu w zamówieniach publicznych, koncesjach na roboty budowlane lub usługi oraz partnerstwie publiczno-prywatnym. </w:t>
      </w:r>
    </w:p>
    <w:p w14:paraId="526151E1" w14:textId="69907ACB" w:rsidR="0000737B" w:rsidRDefault="00236BA1" w:rsidP="00E5190F">
      <w:pPr>
        <w:jc w:val="both"/>
        <w:rPr>
          <w:rFonts w:ascii="Arial" w:hAnsi="Arial" w:cs="Arial"/>
          <w:sz w:val="20"/>
          <w:szCs w:val="20"/>
        </w:rPr>
      </w:pPr>
      <w:r w:rsidRPr="00236BA1">
        <w:rPr>
          <w:rFonts w:ascii="Arial" w:hAnsi="Arial" w:cs="Arial"/>
          <w:sz w:val="20"/>
          <w:szCs w:val="20"/>
        </w:rPr>
        <w:t xml:space="preserve">W przypadku wystawienia ustrukturyzowanej faktury elektronicznej, o której mowa w niniejszym paragrafie, Wykonawca jest obowiązany do wysłania jej do Zamawiającego za pośrednictwem Platformy Elektronicznego Fakturowania („PEF”). Zamawiający wyraża również zgodę na przesyłanie faktur, duplikatów tych faktur oraz ich korekt a także wszelkich pism i dokumentów związanych </w:t>
      </w:r>
      <w:r w:rsidR="006F3DFD">
        <w:rPr>
          <w:rFonts w:ascii="Arial" w:hAnsi="Arial" w:cs="Arial"/>
          <w:sz w:val="20"/>
          <w:szCs w:val="20"/>
        </w:rPr>
        <w:br/>
      </w:r>
      <w:r w:rsidRPr="00236BA1">
        <w:rPr>
          <w:rFonts w:ascii="Arial" w:hAnsi="Arial" w:cs="Arial"/>
          <w:sz w:val="20"/>
          <w:szCs w:val="20"/>
        </w:rPr>
        <w:t>z dochodzeniem należności dotyczących niniejszej umowy, w formie elektronicznej na adres e-mail: sekretariat@zozolawa.wroc.pl. Zamawiający zobowiązuje się przyjmować faktury, o których mowa powyżej, w formie papierowej w przypadku, gdy przeszkody techniczne lub formalne uniemożliwiają przesłanie faktur drogą elektroniczną. Zamawiający wyraża zgodę na wystawianie i otrzymywanie od Wykonawcy faktur w postaci faktur ustrukturyzowanych za pośrednictwem Krajowego Systemu e-Faktur (</w:t>
      </w:r>
      <w:proofErr w:type="spellStart"/>
      <w:r w:rsidRPr="00236BA1">
        <w:rPr>
          <w:rFonts w:ascii="Arial" w:hAnsi="Arial" w:cs="Arial"/>
          <w:sz w:val="20"/>
          <w:szCs w:val="20"/>
        </w:rPr>
        <w:t>KSeF</w:t>
      </w:r>
      <w:proofErr w:type="spellEnd"/>
      <w:r w:rsidRPr="00236BA1">
        <w:rPr>
          <w:rFonts w:ascii="Arial" w:hAnsi="Arial" w:cs="Arial"/>
          <w:sz w:val="20"/>
          <w:szCs w:val="20"/>
        </w:rPr>
        <w:t xml:space="preserve">), zgodnie z przepisami ustawy z dnia 11 marca 2004 r. o podatku od towarów i usług (ustawa </w:t>
      </w:r>
      <w:r w:rsidR="006F3DFD">
        <w:rPr>
          <w:rFonts w:ascii="Arial" w:hAnsi="Arial" w:cs="Arial"/>
          <w:sz w:val="20"/>
          <w:szCs w:val="20"/>
        </w:rPr>
        <w:br/>
      </w:r>
      <w:r w:rsidRPr="00236BA1">
        <w:rPr>
          <w:rFonts w:ascii="Arial" w:hAnsi="Arial" w:cs="Arial"/>
          <w:sz w:val="20"/>
          <w:szCs w:val="20"/>
        </w:rPr>
        <w:t>o VAT), w szczególności art. 106na–106nb ustawy o VAT, oraz przepisami wykonawczymi wydanymi na jej podstawie.</w:t>
      </w:r>
    </w:p>
    <w:p w14:paraId="52750403" w14:textId="77777777" w:rsidR="00E5190F" w:rsidRPr="00E5190F" w:rsidRDefault="00E5190F" w:rsidP="00E5190F">
      <w:pPr>
        <w:jc w:val="both"/>
        <w:rPr>
          <w:rFonts w:ascii="Arial" w:hAnsi="Arial" w:cs="Arial"/>
          <w:sz w:val="20"/>
          <w:szCs w:val="20"/>
        </w:rPr>
      </w:pPr>
    </w:p>
    <w:p w14:paraId="0E7071F7" w14:textId="183207C8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0AD0CE66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warunków zamówienia.</w:t>
      </w:r>
    </w:p>
    <w:p w14:paraId="12483B27" w14:textId="28656072" w:rsidR="00FA0923" w:rsidRPr="005B50DC" w:rsidRDefault="00FA0923" w:rsidP="009260B4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78121158" w14:textId="77777777" w:rsidR="00FA0923" w:rsidRPr="00CF5796" w:rsidRDefault="00FA0923" w:rsidP="00A035AB">
      <w:pPr>
        <w:jc w:val="both"/>
        <w:rPr>
          <w:rFonts w:ascii="Arial" w:hAnsi="Arial" w:cs="Arial"/>
          <w:sz w:val="2"/>
          <w:szCs w:val="2"/>
        </w:rPr>
      </w:pPr>
    </w:p>
    <w:p w14:paraId="6830566D" w14:textId="5E6C9B89" w:rsidR="00FA0923" w:rsidRPr="00323059" w:rsidRDefault="0000737B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</w:t>
      </w:r>
      <w:r w:rsidR="00FA0923" w:rsidRPr="00323059">
        <w:rPr>
          <w:rFonts w:ascii="Arial" w:hAnsi="Arial" w:cs="Arial"/>
          <w:color w:val="000000"/>
          <w:sz w:val="20"/>
          <w:szCs w:val="20"/>
        </w:rPr>
        <w:t xml:space="preserve">. W przypadku stwierdzenia wad jakościowych dostarczonego </w:t>
      </w:r>
      <w:r w:rsidR="00BE29A8">
        <w:rPr>
          <w:rFonts w:ascii="Arial" w:hAnsi="Arial" w:cs="Arial"/>
          <w:color w:val="000000"/>
          <w:sz w:val="20"/>
          <w:szCs w:val="20"/>
        </w:rPr>
        <w:t>przedmiotu zamówienia</w:t>
      </w:r>
      <w:r w:rsidR="00FA0923" w:rsidRPr="00323059">
        <w:rPr>
          <w:rFonts w:ascii="Arial" w:hAnsi="Arial" w:cs="Arial"/>
          <w:color w:val="000000"/>
          <w:sz w:val="20"/>
          <w:szCs w:val="20"/>
        </w:rPr>
        <w:t xml:space="preserve"> Zamawiający niezwłocznie powiadamia o tym </w:t>
      </w:r>
      <w:r w:rsidR="00FA0923" w:rsidRPr="00B9674A">
        <w:rPr>
          <w:rFonts w:ascii="Arial" w:hAnsi="Arial" w:cs="Arial"/>
          <w:color w:val="000000"/>
          <w:sz w:val="20"/>
          <w:szCs w:val="20"/>
        </w:rPr>
        <w:t>Wykonawcę telefonicznie</w:t>
      </w:r>
      <w:r w:rsidR="009260B4" w:rsidRPr="00B9674A">
        <w:rPr>
          <w:rFonts w:ascii="Arial" w:hAnsi="Arial" w:cs="Arial"/>
          <w:color w:val="000000"/>
          <w:sz w:val="20"/>
          <w:szCs w:val="20"/>
        </w:rPr>
        <w:t xml:space="preserve"> </w:t>
      </w:r>
      <w:r w:rsidR="00236BA1" w:rsidRPr="00B9674A">
        <w:rPr>
          <w:rFonts w:ascii="Arial" w:hAnsi="Arial" w:cs="Arial"/>
          <w:color w:val="000000"/>
          <w:sz w:val="20"/>
          <w:szCs w:val="20"/>
        </w:rPr>
        <w:t>lub</w:t>
      </w:r>
      <w:r w:rsidR="00FA0923" w:rsidRPr="00B9674A">
        <w:rPr>
          <w:rFonts w:ascii="Arial" w:hAnsi="Arial" w:cs="Arial"/>
          <w:color w:val="000000"/>
          <w:sz w:val="20"/>
          <w:szCs w:val="20"/>
        </w:rPr>
        <w:t xml:space="preserve"> za</w:t>
      </w:r>
      <w:r w:rsidR="00FA0923" w:rsidRPr="00323059">
        <w:rPr>
          <w:rFonts w:ascii="Arial" w:hAnsi="Arial" w:cs="Arial"/>
          <w:color w:val="000000"/>
          <w:sz w:val="20"/>
          <w:szCs w:val="20"/>
        </w:rPr>
        <w:t xml:space="preserve">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21707E5F" w14:textId="77777777" w:rsidR="00FA0923" w:rsidRDefault="00FA0923" w:rsidP="00384697">
      <w:pPr>
        <w:rPr>
          <w:rFonts w:ascii="Arial" w:hAnsi="Arial" w:cs="Arial"/>
          <w:sz w:val="20"/>
          <w:szCs w:val="20"/>
        </w:rPr>
      </w:pPr>
    </w:p>
    <w:p w14:paraId="73ACD621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489FA51A" w14:textId="77777777"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2F8DACB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6926B86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14:paraId="0D7D0071" w14:textId="77777777" w:rsidR="00FA0923" w:rsidRPr="004B10F5" w:rsidRDefault="00BE29A8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="00FA0923"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="00FA0923"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 w:rsidR="00FA0923">
        <w:rPr>
          <w:rFonts w:ascii="Arial" w:hAnsi="Arial" w:cs="Arial"/>
          <w:sz w:val="20"/>
          <w:szCs w:val="20"/>
        </w:rPr>
        <w:t>o</w:t>
      </w:r>
      <w:r w:rsidR="00FA0923"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0F86AB4C" w14:textId="77777777" w:rsidR="00FA0923" w:rsidRPr="004B10F5" w:rsidRDefault="00BE29A8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zmiany danych </w:t>
      </w:r>
      <w:r w:rsidR="00FA0923" w:rsidRPr="004B10F5">
        <w:rPr>
          <w:rFonts w:ascii="Arial" w:hAnsi="Arial" w:cs="Arial"/>
          <w:sz w:val="20"/>
          <w:szCs w:val="20"/>
        </w:rPr>
        <w:t>Wykonawcy ( np. zmiana adresu, nazwy) lub zmiana wynikająca z przekształcenia podmiotowego po stronie Wykonawcy.</w:t>
      </w:r>
    </w:p>
    <w:p w14:paraId="2E275D42" w14:textId="3D565DDF" w:rsidR="00770F65" w:rsidRPr="00F44342" w:rsidRDefault="00770F65" w:rsidP="00770F65">
      <w:pPr>
        <w:jc w:val="both"/>
        <w:rPr>
          <w:rFonts w:ascii="Arial" w:hAnsi="Arial" w:cs="Arial"/>
          <w:spacing w:val="-6"/>
          <w:sz w:val="20"/>
          <w:szCs w:val="20"/>
        </w:rPr>
      </w:pPr>
      <w:r w:rsidRPr="00F44342">
        <w:rPr>
          <w:rFonts w:ascii="Arial" w:hAnsi="Arial" w:cs="Arial"/>
          <w:spacing w:val="-6"/>
          <w:sz w:val="20"/>
          <w:szCs w:val="20"/>
        </w:rPr>
        <w:t>d) 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14:paraId="37317F53" w14:textId="275B5811" w:rsidR="00770F65" w:rsidRPr="00770F65" w:rsidRDefault="00770F65" w:rsidP="00770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770F65">
        <w:rPr>
          <w:rFonts w:ascii="Arial" w:hAnsi="Arial" w:cs="Arial"/>
          <w:sz w:val="20"/>
          <w:szCs w:val="20"/>
        </w:rPr>
        <w:t>) 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14:paraId="00EE5E89" w14:textId="36687D69" w:rsidR="00770F65" w:rsidRPr="00770F65" w:rsidRDefault="00770F65" w:rsidP="00770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</w:t>
      </w:r>
      <w:r w:rsidRPr="00770F65">
        <w:rPr>
          <w:rFonts w:ascii="Arial" w:hAnsi="Arial" w:cs="Arial"/>
          <w:sz w:val="20"/>
          <w:szCs w:val="20"/>
        </w:rPr>
        <w:t>)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386F3914" w14:textId="07598DD8" w:rsidR="008C72CD" w:rsidRPr="00F74247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081B2560" w14:textId="77777777" w:rsidR="00E5190F" w:rsidRDefault="00E5190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14:paraId="1DED87F7" w14:textId="6E27CE1D" w:rsidR="00FA0923" w:rsidRPr="00252798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52798">
        <w:rPr>
          <w:rFonts w:ascii="Arial" w:hAnsi="Arial" w:cs="Arial"/>
          <w:b/>
          <w:sz w:val="20"/>
        </w:rPr>
        <w:lastRenderedPageBreak/>
        <w:t>§ 7</w:t>
      </w:r>
    </w:p>
    <w:p w14:paraId="3C85BE16" w14:textId="77777777" w:rsidR="00FA0923" w:rsidRPr="00252798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252798">
        <w:rPr>
          <w:rFonts w:ascii="Arial" w:hAnsi="Arial" w:cs="Arial"/>
          <w:sz w:val="20"/>
          <w:szCs w:val="20"/>
        </w:rPr>
        <w:t>1. Umowa zostanie zawarta:</w:t>
      </w:r>
    </w:p>
    <w:p w14:paraId="0EF3927E" w14:textId="296F4778" w:rsidR="00006780" w:rsidRPr="00CF5796" w:rsidRDefault="00006780" w:rsidP="00006780">
      <w:pPr>
        <w:ind w:left="360"/>
        <w:jc w:val="both"/>
        <w:rPr>
          <w:rFonts w:ascii="Arial" w:hAnsi="Arial" w:cs="Arial"/>
          <w:sz w:val="20"/>
          <w:szCs w:val="20"/>
          <w:highlight w:val="cyan"/>
        </w:rPr>
      </w:pPr>
      <w:r w:rsidRPr="00252798">
        <w:rPr>
          <w:rFonts w:ascii="Arial" w:hAnsi="Arial" w:cs="Arial"/>
          <w:sz w:val="20"/>
          <w:szCs w:val="20"/>
        </w:rPr>
        <w:t xml:space="preserve">- </w:t>
      </w:r>
      <w:r w:rsidR="0000737B">
        <w:rPr>
          <w:rFonts w:ascii="Arial" w:hAnsi="Arial" w:cs="Arial"/>
          <w:sz w:val="20"/>
          <w:szCs w:val="20"/>
        </w:rPr>
        <w:t xml:space="preserve"> na okres </w:t>
      </w:r>
      <w:r w:rsidR="00252798" w:rsidRPr="00252798">
        <w:rPr>
          <w:rFonts w:ascii="Arial" w:hAnsi="Arial" w:cs="Arial"/>
          <w:b/>
          <w:bCs/>
          <w:sz w:val="20"/>
          <w:szCs w:val="20"/>
          <w:highlight w:val="yellow"/>
        </w:rPr>
        <w:t>do 14 dni kalendarzowych</w:t>
      </w:r>
      <w:r w:rsidR="00252798" w:rsidRPr="00252798">
        <w:rPr>
          <w:rFonts w:ascii="Arial" w:hAnsi="Arial" w:cs="Arial"/>
          <w:sz w:val="20"/>
          <w:szCs w:val="20"/>
        </w:rPr>
        <w:t xml:space="preserve"> od dnia podpisania umowy</w:t>
      </w:r>
      <w:r w:rsidR="00252798">
        <w:rPr>
          <w:rFonts w:ascii="Arial" w:hAnsi="Arial" w:cs="Arial"/>
          <w:sz w:val="20"/>
          <w:szCs w:val="20"/>
        </w:rPr>
        <w:t>,</w:t>
      </w:r>
    </w:p>
    <w:p w14:paraId="58A56980" w14:textId="77777777"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14:paraId="5CCD33A2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 w:rsidR="007D4F9A">
        <w:rPr>
          <w:rFonts w:ascii="Arial" w:hAnsi="Arial" w:cs="Arial"/>
          <w:sz w:val="20"/>
          <w:szCs w:val="20"/>
        </w:rPr>
        <w:t>, po uprzednim wezwaniu do zaprzestania naruszeń,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4742A96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14:paraId="636A1FF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795A6754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</w:t>
      </w:r>
      <w:r w:rsidR="007D4F9A">
        <w:rPr>
          <w:rFonts w:ascii="Arial" w:hAnsi="Arial" w:cs="Arial"/>
          <w:sz w:val="20"/>
          <w:szCs w:val="20"/>
        </w:rPr>
        <w:t xml:space="preserve"> ustalonym terminie zobowiązań </w:t>
      </w:r>
      <w:r w:rsidRPr="004B10F5">
        <w:rPr>
          <w:rFonts w:ascii="Arial" w:hAnsi="Arial" w:cs="Arial"/>
          <w:sz w:val="20"/>
          <w:szCs w:val="20"/>
        </w:rPr>
        <w:t>wynikających z reklamacji</w:t>
      </w:r>
      <w:r w:rsidR="007D4F9A"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>jakościowych, z gwarancji lub rękojmi</w:t>
      </w:r>
    </w:p>
    <w:p w14:paraId="1C3AFEB9" w14:textId="77777777"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</w:t>
      </w:r>
      <w:r w:rsidR="00ED7B63">
        <w:rPr>
          <w:rFonts w:ascii="Arial" w:hAnsi="Arial" w:cs="Arial"/>
          <w:sz w:val="20"/>
          <w:szCs w:val="20"/>
        </w:rPr>
        <w:t xml:space="preserve">108 </w:t>
      </w:r>
      <w:r>
        <w:rPr>
          <w:rFonts w:ascii="Arial" w:hAnsi="Arial" w:cs="Arial"/>
          <w:sz w:val="20"/>
          <w:szCs w:val="20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1E4AC6C4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5B8129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71ADE5F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EF60F75" w14:textId="0DEFABF1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1CB0BCF0" w14:textId="77777777" w:rsidR="00F44342" w:rsidRPr="00F44342" w:rsidRDefault="00F44342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6"/>
          <w:szCs w:val="6"/>
        </w:rPr>
      </w:pPr>
    </w:p>
    <w:p w14:paraId="70BBEFF1" w14:textId="0366E01F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74F0D4E0" w14:textId="77777777"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56239DF8" w14:textId="3528466C"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</w:t>
      </w:r>
      <w:r w:rsidR="00B35CA4">
        <w:rPr>
          <w:rFonts w:ascii="Arial" w:hAnsi="Arial" w:cs="Arial"/>
          <w:sz w:val="20"/>
          <w:szCs w:val="20"/>
        </w:rPr>
        <w:t>wartości umowy</w:t>
      </w:r>
      <w:r w:rsidRPr="002E4CE4">
        <w:rPr>
          <w:rFonts w:ascii="Arial" w:hAnsi="Arial" w:cs="Arial"/>
          <w:sz w:val="20"/>
          <w:szCs w:val="20"/>
        </w:rPr>
        <w:t xml:space="preserve"> za </w:t>
      </w:r>
      <w:r w:rsidR="009260B4">
        <w:rPr>
          <w:rFonts w:ascii="Arial" w:hAnsi="Arial" w:cs="Arial"/>
          <w:sz w:val="20"/>
          <w:szCs w:val="20"/>
        </w:rPr>
        <w:t>zwłokę</w:t>
      </w:r>
      <w:r w:rsidR="00B35CA4">
        <w:rPr>
          <w:rFonts w:ascii="Arial" w:hAnsi="Arial" w:cs="Arial"/>
          <w:sz w:val="20"/>
          <w:szCs w:val="20"/>
        </w:rPr>
        <w:t xml:space="preserve"> w realizacji przedmiotu zamówienia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260B4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>;</w:t>
      </w:r>
    </w:p>
    <w:p w14:paraId="2F70120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97075B3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6A604817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0ABA8222" w14:textId="77777777"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301F1BC8" w14:textId="77777777"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3479A1CC" w14:textId="77777777"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940D64B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769C428" w14:textId="2664A129" w:rsidR="00FA0923" w:rsidRDefault="00D86F5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 xml:space="preserve">Zamawiający może naliczać kary umowne do wysokości </w:t>
      </w:r>
      <w:r w:rsidR="00770F65">
        <w:rPr>
          <w:rFonts w:ascii="Arial" w:hAnsi="Arial" w:cs="Arial"/>
          <w:sz w:val="20"/>
          <w:szCs w:val="20"/>
        </w:rPr>
        <w:t>50%</w:t>
      </w:r>
      <w:r w:rsidR="008F7C5B" w:rsidRPr="008F7C5B">
        <w:rPr>
          <w:rFonts w:ascii="Arial" w:hAnsi="Arial" w:cs="Arial"/>
          <w:sz w:val="20"/>
          <w:szCs w:val="20"/>
        </w:rPr>
        <w:t xml:space="preserve"> wartości wynagrodzenia wykonawcy zastrzeżonego w niniejszej umowie.</w:t>
      </w:r>
    </w:p>
    <w:p w14:paraId="767862FC" w14:textId="77777777" w:rsidR="009260B4" w:rsidRDefault="009260B4" w:rsidP="00A035AB">
      <w:pPr>
        <w:jc w:val="both"/>
        <w:rPr>
          <w:rFonts w:ascii="Arial" w:hAnsi="Arial" w:cs="Arial"/>
          <w:sz w:val="20"/>
          <w:szCs w:val="20"/>
        </w:rPr>
      </w:pPr>
    </w:p>
    <w:p w14:paraId="077FAB1B" w14:textId="23A31C12" w:rsidR="009260B4" w:rsidRDefault="009260B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F259CC">
        <w:rPr>
          <w:rFonts w:ascii="Arial" w:hAnsi="Arial" w:cs="Arial"/>
          <w:sz w:val="20"/>
          <w:szCs w:val="20"/>
        </w:rPr>
        <w:t>Zamawiający przed naliczeniem kary umownej i wystawieniem z tego tytułu dokumentu księgowego, zobowiązany jest do wezwania Wykonawcy do złożenia wyjaśnień w zakresie okoliczności będących podstawą naliczenia kary, w tym w szczególności w zakresie zwłoki Wykonawcy, cele</w:t>
      </w:r>
      <w:r>
        <w:rPr>
          <w:rFonts w:ascii="Arial" w:hAnsi="Arial" w:cs="Arial"/>
          <w:sz w:val="20"/>
          <w:szCs w:val="20"/>
        </w:rPr>
        <w:t>m</w:t>
      </w:r>
      <w:r w:rsidRPr="00F259CC">
        <w:rPr>
          <w:rFonts w:ascii="Arial" w:hAnsi="Arial" w:cs="Arial"/>
          <w:sz w:val="20"/>
          <w:szCs w:val="20"/>
        </w:rPr>
        <w:t xml:space="preserve"> ustalenia zakresu odpowiedzialności Wykonawcy.</w:t>
      </w:r>
    </w:p>
    <w:p w14:paraId="7F96DBE3" w14:textId="77777777"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14:paraId="597E9DDB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697AC74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61C5BB68" w14:textId="77777777" w:rsidR="00680612" w:rsidRPr="004B10F5" w:rsidRDefault="00680612" w:rsidP="00A035AB">
      <w:pPr>
        <w:jc w:val="both"/>
        <w:rPr>
          <w:rFonts w:ascii="Arial" w:hAnsi="Arial" w:cs="Arial"/>
          <w:sz w:val="20"/>
          <w:szCs w:val="20"/>
        </w:rPr>
      </w:pPr>
    </w:p>
    <w:p w14:paraId="79B364B0" w14:textId="77777777"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722AA0F5" w14:textId="77777777"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 w:rsidR="00500BC9">
        <w:rPr>
          <w:rFonts w:ascii="Arial" w:hAnsi="Arial" w:cs="Arial"/>
          <w:i/>
          <w:iCs/>
          <w:sz w:val="20"/>
        </w:rPr>
        <w:t xml:space="preserve"> </w:t>
      </w:r>
      <w:r w:rsidR="00500BC9" w:rsidRPr="00500BC9">
        <w:rPr>
          <w:rFonts w:ascii="Arial" w:hAnsi="Arial" w:cs="Arial"/>
          <w:iCs/>
          <w:sz w:val="20"/>
        </w:rPr>
        <w:t>oraz</w:t>
      </w:r>
      <w:r w:rsidR="00500BC9">
        <w:rPr>
          <w:rFonts w:ascii="Arial" w:hAnsi="Arial" w:cs="Arial"/>
          <w:i/>
          <w:iCs/>
          <w:sz w:val="20"/>
        </w:rPr>
        <w:t xml:space="preserve"> </w:t>
      </w:r>
      <w:r w:rsidR="00500BC9" w:rsidRPr="00500BC9">
        <w:rPr>
          <w:rFonts w:ascii="Arial" w:hAnsi="Arial" w:cs="Arial"/>
          <w:i/>
          <w:spacing w:val="8"/>
          <w:sz w:val="20"/>
        </w:rPr>
        <w:t>Ustawy o Prawie autorskim i prawach pokrewnych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686DBBEE" w14:textId="77777777"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54CF8D13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14:paraId="3963F62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AE737B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35169DC" w14:textId="77777777"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6ED6271A" w14:textId="4C9A15B7" w:rsidR="00FA0923" w:rsidRPr="00E5190F" w:rsidRDefault="00FA0923" w:rsidP="00E5190F">
      <w:pPr>
        <w:jc w:val="both"/>
        <w:rPr>
          <w:rFonts w:ascii="Arial" w:hAnsi="Arial" w:cs="Arial"/>
          <w:sz w:val="20"/>
          <w:szCs w:val="20"/>
        </w:rPr>
      </w:pPr>
      <w:r w:rsidRPr="00E5190F">
        <w:rPr>
          <w:rFonts w:ascii="Arial" w:hAnsi="Arial" w:cs="Arial"/>
          <w:sz w:val="20"/>
          <w:szCs w:val="20"/>
        </w:rPr>
        <w:t>Integralną częścią umowy jest spe</w:t>
      </w:r>
      <w:r w:rsidR="000400E5" w:rsidRPr="00E5190F">
        <w:rPr>
          <w:rFonts w:ascii="Arial" w:hAnsi="Arial" w:cs="Arial"/>
          <w:sz w:val="20"/>
          <w:szCs w:val="20"/>
        </w:rPr>
        <w:t>cyfikacja warunków zamówienia, Załącznik nr 2-… - Opis przedmiotu zamówienia oraz Z</w:t>
      </w:r>
      <w:r w:rsidRPr="00E5190F">
        <w:rPr>
          <w:rFonts w:ascii="Arial" w:hAnsi="Arial" w:cs="Arial"/>
          <w:sz w:val="20"/>
          <w:szCs w:val="20"/>
        </w:rPr>
        <w:t xml:space="preserve">ałącznik nr 1 - oferta przetargowa </w:t>
      </w:r>
      <w:r w:rsidRPr="00E5190F">
        <w:rPr>
          <w:rFonts w:ascii="Arial" w:hAnsi="Arial" w:cs="Arial"/>
          <w:bCs/>
          <w:sz w:val="20"/>
          <w:szCs w:val="20"/>
        </w:rPr>
        <w:t>Wykonawcy</w:t>
      </w:r>
      <w:r w:rsidR="00ED7D8D" w:rsidRPr="00E5190F">
        <w:rPr>
          <w:rFonts w:ascii="Arial" w:hAnsi="Arial" w:cs="Arial"/>
          <w:bCs/>
          <w:sz w:val="20"/>
          <w:szCs w:val="20"/>
        </w:rPr>
        <w:t>.</w:t>
      </w:r>
    </w:p>
    <w:p w14:paraId="0363946F" w14:textId="77777777" w:rsidR="003B2B17" w:rsidRPr="003B2B17" w:rsidRDefault="003B2B17" w:rsidP="003B2B17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28A70FE6" w14:textId="77777777"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2C19C35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7367EA2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48F86B4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</w:p>
    <w:p w14:paraId="412F96C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59B960EF" w14:textId="77777777" w:rsidR="00FA0923" w:rsidRDefault="00FA0923" w:rsidP="00A035AB">
      <w:pPr>
        <w:pStyle w:val="Tekstpodstawowy"/>
        <w:spacing w:line="360" w:lineRule="auto"/>
        <w:jc w:val="both"/>
      </w:pPr>
    </w:p>
    <w:p w14:paraId="3A3A2757" w14:textId="5BA4E0B4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p w14:paraId="2FCA2A3E" w14:textId="77777777" w:rsidR="0000737B" w:rsidRDefault="0000737B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552732E4" w14:textId="77777777" w:rsidR="0000737B" w:rsidRDefault="0000737B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5DC743D2" w14:textId="77777777" w:rsidR="0000737B" w:rsidRDefault="0000737B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404090C" w14:textId="2CF8BF15"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8CD2F80"/>
    <w:multiLevelType w:val="hybridMultilevel"/>
    <w:tmpl w:val="D7AA1374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196307797">
    <w:abstractNumId w:val="0"/>
  </w:num>
  <w:num w:numId="2" w16cid:durableId="1105811451">
    <w:abstractNumId w:val="1"/>
  </w:num>
  <w:num w:numId="3" w16cid:durableId="1699231591">
    <w:abstractNumId w:val="2"/>
  </w:num>
  <w:num w:numId="4" w16cid:durableId="815224507">
    <w:abstractNumId w:val="6"/>
  </w:num>
  <w:num w:numId="5" w16cid:durableId="1809279389">
    <w:abstractNumId w:val="14"/>
  </w:num>
  <w:num w:numId="6" w16cid:durableId="250168508">
    <w:abstractNumId w:val="8"/>
  </w:num>
  <w:num w:numId="7" w16cid:durableId="122387608">
    <w:abstractNumId w:val="1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25036237">
    <w:abstractNumId w:val="10"/>
  </w:num>
  <w:num w:numId="9" w16cid:durableId="204367558">
    <w:abstractNumId w:val="13"/>
  </w:num>
  <w:num w:numId="10" w16cid:durableId="2142650496">
    <w:abstractNumId w:val="3"/>
  </w:num>
  <w:num w:numId="11" w16cid:durableId="7369668">
    <w:abstractNumId w:val="4"/>
  </w:num>
  <w:num w:numId="12" w16cid:durableId="1126002626">
    <w:abstractNumId w:val="9"/>
  </w:num>
  <w:num w:numId="13" w16cid:durableId="757215818">
    <w:abstractNumId w:val="7"/>
  </w:num>
  <w:num w:numId="14" w16cid:durableId="1437020208">
    <w:abstractNumId w:val="12"/>
  </w:num>
  <w:num w:numId="15" w16cid:durableId="4871311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780"/>
    <w:rsid w:val="00006825"/>
    <w:rsid w:val="0000737B"/>
    <w:rsid w:val="0001019D"/>
    <w:rsid w:val="000214D5"/>
    <w:rsid w:val="0002376A"/>
    <w:rsid w:val="000322FD"/>
    <w:rsid w:val="000400E5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B7837"/>
    <w:rsid w:val="000D023E"/>
    <w:rsid w:val="000D02B5"/>
    <w:rsid w:val="000E5E88"/>
    <w:rsid w:val="000F06B7"/>
    <w:rsid w:val="000F12CA"/>
    <w:rsid w:val="000F2CFA"/>
    <w:rsid w:val="000F3382"/>
    <w:rsid w:val="000F35BE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A54D5"/>
    <w:rsid w:val="001A5837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E2B3F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36BA1"/>
    <w:rsid w:val="00250D48"/>
    <w:rsid w:val="00251303"/>
    <w:rsid w:val="00252798"/>
    <w:rsid w:val="002532E4"/>
    <w:rsid w:val="00254EE7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1DE1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453"/>
    <w:rsid w:val="002E4CE4"/>
    <w:rsid w:val="002F5F8B"/>
    <w:rsid w:val="002F68B9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5988"/>
    <w:rsid w:val="00375C33"/>
    <w:rsid w:val="003765FE"/>
    <w:rsid w:val="00384697"/>
    <w:rsid w:val="003847B3"/>
    <w:rsid w:val="0039133C"/>
    <w:rsid w:val="00397971"/>
    <w:rsid w:val="003B2B17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D7EF1"/>
    <w:rsid w:val="004E0819"/>
    <w:rsid w:val="004E564A"/>
    <w:rsid w:val="004F1038"/>
    <w:rsid w:val="004F1688"/>
    <w:rsid w:val="004F5ADD"/>
    <w:rsid w:val="004F6036"/>
    <w:rsid w:val="00500BC9"/>
    <w:rsid w:val="00501952"/>
    <w:rsid w:val="005059BA"/>
    <w:rsid w:val="0051282E"/>
    <w:rsid w:val="00520052"/>
    <w:rsid w:val="005252E5"/>
    <w:rsid w:val="00526B10"/>
    <w:rsid w:val="00541F3B"/>
    <w:rsid w:val="00546071"/>
    <w:rsid w:val="00547849"/>
    <w:rsid w:val="00547F8D"/>
    <w:rsid w:val="00551250"/>
    <w:rsid w:val="005535EB"/>
    <w:rsid w:val="00560558"/>
    <w:rsid w:val="00563406"/>
    <w:rsid w:val="005635EB"/>
    <w:rsid w:val="005660AA"/>
    <w:rsid w:val="00574B11"/>
    <w:rsid w:val="00583064"/>
    <w:rsid w:val="00584AC4"/>
    <w:rsid w:val="00585954"/>
    <w:rsid w:val="00585B70"/>
    <w:rsid w:val="00586E44"/>
    <w:rsid w:val="00587998"/>
    <w:rsid w:val="005908C4"/>
    <w:rsid w:val="00592EC4"/>
    <w:rsid w:val="0059472E"/>
    <w:rsid w:val="005965A2"/>
    <w:rsid w:val="00597A21"/>
    <w:rsid w:val="005A2607"/>
    <w:rsid w:val="005A4710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59F8"/>
    <w:rsid w:val="00676B1C"/>
    <w:rsid w:val="006776FE"/>
    <w:rsid w:val="00677CE1"/>
    <w:rsid w:val="00680612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F1B47"/>
    <w:rsid w:val="006F3DFD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2A2"/>
    <w:rsid w:val="00740ED6"/>
    <w:rsid w:val="007417DF"/>
    <w:rsid w:val="00744E77"/>
    <w:rsid w:val="00750C6D"/>
    <w:rsid w:val="00751A3D"/>
    <w:rsid w:val="00765936"/>
    <w:rsid w:val="00770F65"/>
    <w:rsid w:val="007A26D5"/>
    <w:rsid w:val="007A4AC5"/>
    <w:rsid w:val="007A66B5"/>
    <w:rsid w:val="007B2AF9"/>
    <w:rsid w:val="007B3BC8"/>
    <w:rsid w:val="007B7439"/>
    <w:rsid w:val="007D230B"/>
    <w:rsid w:val="007D2CAA"/>
    <w:rsid w:val="007D4F9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AAA"/>
    <w:rsid w:val="00813EFE"/>
    <w:rsid w:val="0081543F"/>
    <w:rsid w:val="00815571"/>
    <w:rsid w:val="0081719E"/>
    <w:rsid w:val="008264F5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1A5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260B4"/>
    <w:rsid w:val="00931032"/>
    <w:rsid w:val="00933623"/>
    <w:rsid w:val="00937D15"/>
    <w:rsid w:val="009400FF"/>
    <w:rsid w:val="00942892"/>
    <w:rsid w:val="00944F3F"/>
    <w:rsid w:val="00955D9E"/>
    <w:rsid w:val="00962A3F"/>
    <w:rsid w:val="009635B6"/>
    <w:rsid w:val="0096729B"/>
    <w:rsid w:val="00972004"/>
    <w:rsid w:val="0098180E"/>
    <w:rsid w:val="00985F43"/>
    <w:rsid w:val="009865EB"/>
    <w:rsid w:val="00992045"/>
    <w:rsid w:val="00993802"/>
    <w:rsid w:val="00995AAB"/>
    <w:rsid w:val="00996075"/>
    <w:rsid w:val="0099749A"/>
    <w:rsid w:val="009B2FE6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57E74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15F6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CA4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0D3C"/>
    <w:rsid w:val="00B936F8"/>
    <w:rsid w:val="00B9674A"/>
    <w:rsid w:val="00B97CD5"/>
    <w:rsid w:val="00BA13B2"/>
    <w:rsid w:val="00BA7633"/>
    <w:rsid w:val="00BB1838"/>
    <w:rsid w:val="00BB45DA"/>
    <w:rsid w:val="00BC1F9A"/>
    <w:rsid w:val="00BC29C0"/>
    <w:rsid w:val="00BC4CE4"/>
    <w:rsid w:val="00BC4F40"/>
    <w:rsid w:val="00BD39C0"/>
    <w:rsid w:val="00BE164C"/>
    <w:rsid w:val="00BE29A8"/>
    <w:rsid w:val="00BE35E7"/>
    <w:rsid w:val="00BE6B4A"/>
    <w:rsid w:val="00BE6BFF"/>
    <w:rsid w:val="00BF04C1"/>
    <w:rsid w:val="00BF52A4"/>
    <w:rsid w:val="00BF55F5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5B89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1D71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CF5796"/>
    <w:rsid w:val="00D02C57"/>
    <w:rsid w:val="00D03F00"/>
    <w:rsid w:val="00D05DE9"/>
    <w:rsid w:val="00D11C00"/>
    <w:rsid w:val="00D14BD2"/>
    <w:rsid w:val="00D20B44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5611"/>
    <w:rsid w:val="00D66474"/>
    <w:rsid w:val="00D72C37"/>
    <w:rsid w:val="00D751FC"/>
    <w:rsid w:val="00D770A6"/>
    <w:rsid w:val="00D84ACA"/>
    <w:rsid w:val="00D86F54"/>
    <w:rsid w:val="00DA3C84"/>
    <w:rsid w:val="00DB41BF"/>
    <w:rsid w:val="00DC71AA"/>
    <w:rsid w:val="00DD01D5"/>
    <w:rsid w:val="00DD35DB"/>
    <w:rsid w:val="00DD4547"/>
    <w:rsid w:val="00DD6D69"/>
    <w:rsid w:val="00DE31C6"/>
    <w:rsid w:val="00DF649E"/>
    <w:rsid w:val="00DF64FB"/>
    <w:rsid w:val="00E01395"/>
    <w:rsid w:val="00E02329"/>
    <w:rsid w:val="00E04D14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5190F"/>
    <w:rsid w:val="00E52E38"/>
    <w:rsid w:val="00E64827"/>
    <w:rsid w:val="00E6487E"/>
    <w:rsid w:val="00E66EA6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561"/>
    <w:rsid w:val="00EC47E5"/>
    <w:rsid w:val="00EC4F14"/>
    <w:rsid w:val="00ED022B"/>
    <w:rsid w:val="00ED2B08"/>
    <w:rsid w:val="00ED3173"/>
    <w:rsid w:val="00ED6EBC"/>
    <w:rsid w:val="00ED7B63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342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BB2"/>
    <w:rsid w:val="00F81E4E"/>
    <w:rsid w:val="00F85834"/>
    <w:rsid w:val="00F87AD1"/>
    <w:rsid w:val="00F9056C"/>
    <w:rsid w:val="00F90CDC"/>
    <w:rsid w:val="00F92989"/>
    <w:rsid w:val="00FA0923"/>
    <w:rsid w:val="00FA597C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0A053A"/>
  <w15:docId w15:val="{D641BF08-E54E-4F93-9FEF-40C3E512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DB41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0C8AD-093A-4AFA-A096-76664DEB9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1982</Words>
  <Characters>12909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Agata Zarówna</cp:lastModifiedBy>
  <cp:revision>13</cp:revision>
  <cp:lastPrinted>2026-07-02T10:58:00Z</cp:lastPrinted>
  <dcterms:created xsi:type="dcterms:W3CDTF">2025-08-29T06:42:00Z</dcterms:created>
  <dcterms:modified xsi:type="dcterms:W3CDTF">2026-07-02T10:58:00Z</dcterms:modified>
</cp:coreProperties>
</file>