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4BA" w:rsidRPr="00F67A55" w:rsidRDefault="00C544BA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>Umowa nr …/ 1</w:t>
      </w:r>
      <w:r>
        <w:rPr>
          <w:rFonts w:ascii="Arial" w:hAnsi="Arial" w:cs="Arial"/>
          <w:b/>
        </w:rPr>
        <w:t xml:space="preserve">8 (załącznik nr 5) 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F67A5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C544BA" w:rsidRDefault="00C544BA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2017 r. poz. 1579 z późn.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powyżej </w:t>
      </w:r>
      <w:r w:rsidRPr="00201693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21</w:t>
      </w:r>
      <w:r w:rsidRPr="00201693">
        <w:rPr>
          <w:rFonts w:ascii="Arial" w:hAnsi="Arial" w:cs="Arial"/>
          <w:sz w:val="20"/>
          <w:szCs w:val="20"/>
        </w:rPr>
        <w:t> 000,00 euro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dnia . . </w:t>
      </w:r>
    </w:p>
    <w:p w:rsidR="00C544BA" w:rsidRPr="004B10F5" w:rsidRDefault="00C544BA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Dyrektor - Andrzej Dronsejko</w:t>
      </w:r>
    </w:p>
    <w:p w:rsidR="00C544BA" w:rsidRPr="004B10F5" w:rsidRDefault="00C544BA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C544BA" w:rsidRPr="004B10F5" w:rsidRDefault="00C544BA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C544BA" w:rsidRPr="004B10F5" w:rsidRDefault="00C544BA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C544BA" w:rsidRPr="004B10F5" w:rsidRDefault="00C544BA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C544BA" w:rsidRPr="004B10F5" w:rsidRDefault="00C544BA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C544BA" w:rsidRPr="004B10F5" w:rsidRDefault="00C544BA" w:rsidP="00A035AB">
      <w:pPr>
        <w:pStyle w:val="Header"/>
        <w:jc w:val="both"/>
        <w:outlineLvl w:val="0"/>
        <w:rPr>
          <w:rFonts w:ascii="Arial" w:hAnsi="Arial" w:cs="Arial"/>
          <w:sz w:val="20"/>
        </w:rPr>
      </w:pPr>
    </w:p>
    <w:p w:rsidR="00C544BA" w:rsidRPr="005C45A6" w:rsidRDefault="00C544BA" w:rsidP="00A035AB">
      <w:pPr>
        <w:pStyle w:val="Header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>Dostawa odczynników i sprzętu laboratoryjnego III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>
        <w:rPr>
          <w:rFonts w:ascii="Arial" w:hAnsi="Arial" w:cs="Arial"/>
          <w:b/>
          <w:bCs/>
          <w:sz w:val="20"/>
        </w:rPr>
        <w:t>20</w:t>
      </w:r>
      <w:r w:rsidRPr="008D089B">
        <w:rPr>
          <w:rFonts w:ascii="Arial" w:hAnsi="Arial" w:cs="Arial"/>
          <w:b/>
          <w:bCs/>
          <w:sz w:val="20"/>
        </w:rPr>
        <w:t>/1</w:t>
      </w:r>
      <w:r>
        <w:rPr>
          <w:rFonts w:ascii="Arial" w:hAnsi="Arial" w:cs="Arial"/>
          <w:b/>
          <w:bCs/>
          <w:sz w:val="20"/>
        </w:rPr>
        <w:t>8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rozpaletowania i wniesienia przedmiotu zamówienia do magazynu znajdujących się na terenie szpitala.  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F55DDD" w:rsidRDefault="00C544BA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sprzętu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9C2ADD" w:rsidRDefault="00C544BA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C544BA" w:rsidRDefault="00C544BA" w:rsidP="002874E3">
      <w:pPr>
        <w:jc w:val="both"/>
        <w:rPr>
          <w:rFonts w:ascii="Arial" w:hAnsi="Arial" w:cs="Arial"/>
          <w:sz w:val="20"/>
          <w:szCs w:val="20"/>
        </w:rPr>
      </w:pPr>
    </w:p>
    <w:p w:rsidR="00C544BA" w:rsidRPr="005F1CA6" w:rsidRDefault="00C544BA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  <w:bookmarkStart w:id="0" w:name="_GoBack"/>
      <w:bookmarkEnd w:id="0"/>
    </w:p>
    <w:p w:rsidR="00C544BA" w:rsidRPr="005F1CA6" w:rsidRDefault="00C544BA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>- do ……. godz. od chwili złożenia zamówienia,</w:t>
      </w:r>
    </w:p>
    <w:p w:rsidR="00C544BA" w:rsidRPr="005F1CA6" w:rsidRDefault="00C544BA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:rsidR="00C544BA" w:rsidRPr="005F1CA6" w:rsidRDefault="00C544BA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C544BA" w:rsidRPr="00587998" w:rsidRDefault="00C544BA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>- do ……. dni od chwili złożenia zamówienia,</w:t>
      </w:r>
    </w:p>
    <w:p w:rsidR="00C544BA" w:rsidRDefault="00C544BA" w:rsidP="00482DF0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C544BA" w:rsidRDefault="00C544BA" w:rsidP="00E20BB4">
      <w:pPr>
        <w:jc w:val="both"/>
        <w:rPr>
          <w:rFonts w:ascii="Arial" w:hAnsi="Arial" w:cs="Arial"/>
          <w:sz w:val="20"/>
          <w:szCs w:val="20"/>
        </w:rPr>
      </w:pP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1012D9">
        <w:rPr>
          <w:rFonts w:ascii="Arial" w:hAnsi="Arial" w:cs="Arial"/>
          <w:sz w:val="20"/>
          <w:szCs w:val="20"/>
        </w:rPr>
        <w:t>5. Zamawiający zastrzega sobie prawo do złożenia zamówienia w trybie pilnym. W takim przypadku Wykonawca zobowiązany będzie dostarczyć zamówiony towar w terminie do 24 godzin od momentu złożenia zamówienia.</w:t>
      </w:r>
    </w:p>
    <w:p w:rsidR="00C544BA" w:rsidRDefault="00C544BA" w:rsidP="001778BE">
      <w:pPr>
        <w:jc w:val="both"/>
        <w:rPr>
          <w:rFonts w:ascii="Arial" w:hAnsi="Arial" w:cs="Arial"/>
          <w:sz w:val="20"/>
          <w:szCs w:val="20"/>
        </w:rPr>
      </w:pP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9. W przypadku Zadań nr 9 i 10 Zamawiający podpisze odrębna umowę na dzierżawę analizatora. 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C544BA" w:rsidRPr="00E64827" w:rsidRDefault="00C544BA" w:rsidP="00E64827">
      <w:pPr>
        <w:pStyle w:val="ListParagraph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Default="00C544BA" w:rsidP="00C77669">
      <w:pPr>
        <w:pStyle w:val="ListParagraph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C544BA" w:rsidRPr="00C77669" w:rsidRDefault="00C544BA" w:rsidP="00104B03">
      <w:pPr>
        <w:pStyle w:val="ListParagraph"/>
        <w:ind w:left="426"/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C544BA" w:rsidRPr="004B10F5" w:rsidRDefault="00C544BA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C544BA" w:rsidRPr="00D328DC" w:rsidRDefault="00C544BA" w:rsidP="00F92989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C544BA" w:rsidRPr="00000DDD" w:rsidRDefault="00C544BA" w:rsidP="00F92989">
      <w:pPr>
        <w:pStyle w:val="ListParagraph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Powierzenie wykonania części zamówienia podwykonawcy nie zmienia zobowiązań Wykonawcy wobec Zamawiającego za wykonanie tej części zamówienia. Wykonawca jest odpowiedzialny </w:t>
      </w:r>
      <w:r>
        <w:rPr>
          <w:rFonts w:ascii="Arial" w:hAnsi="Arial" w:cs="Arial"/>
          <w:sz w:val="20"/>
          <w:szCs w:val="20"/>
        </w:rPr>
        <w:br/>
      </w:r>
      <w:r w:rsidRPr="00000DDD">
        <w:rPr>
          <w:rFonts w:ascii="Arial" w:hAnsi="Arial" w:cs="Arial"/>
          <w:sz w:val="20"/>
          <w:szCs w:val="20"/>
        </w:rPr>
        <w:t>za działania, uchybienia i zaniedbania podwykonawcy i jego pracowników w takim samym stopniu jakby to były działania, uchybienia i zaniedbania jego lub jego własnych pracowników.</w:t>
      </w:r>
    </w:p>
    <w:p w:rsidR="00C544BA" w:rsidRPr="004B10F5" w:rsidRDefault="00C544BA" w:rsidP="00F92989">
      <w:pPr>
        <w:pStyle w:val="ListParagraph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:rsidR="00C544BA" w:rsidRPr="004B10F5" w:rsidRDefault="00C544BA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C544BA" w:rsidRPr="00B311D2" w:rsidRDefault="00C544BA" w:rsidP="00F92989">
      <w:pPr>
        <w:pStyle w:val="ListParagraph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C544BA" w:rsidRPr="00B311D2" w:rsidRDefault="00C544BA" w:rsidP="00F92989">
      <w:pPr>
        <w:pStyle w:val="ListParagraph"/>
        <w:jc w:val="both"/>
        <w:rPr>
          <w:rFonts w:ascii="Arial" w:hAnsi="Arial" w:cs="Arial"/>
          <w:sz w:val="20"/>
          <w:szCs w:val="20"/>
        </w:rPr>
      </w:pPr>
    </w:p>
    <w:p w:rsidR="00C544BA" w:rsidRDefault="00C544BA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C544BA" w:rsidRDefault="00C544BA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C544BA" w:rsidRDefault="00C544BA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C544BA" w:rsidRDefault="00C544BA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- 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przepisów;</w:t>
      </w:r>
    </w:p>
    <w:p w:rsidR="00C544BA" w:rsidRDefault="00C544BA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-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C544BA" w:rsidRPr="00104B03" w:rsidRDefault="00C544BA" w:rsidP="00F92989">
      <w:pPr>
        <w:jc w:val="both"/>
        <w:rPr>
          <w:rFonts w:ascii="Arial" w:hAnsi="Arial" w:cs="Arial"/>
          <w:sz w:val="20"/>
          <w:szCs w:val="20"/>
        </w:rPr>
      </w:pPr>
    </w:p>
    <w:p w:rsidR="00C544BA" w:rsidRDefault="00C544BA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C544BA" w:rsidRDefault="00C544BA" w:rsidP="00F92989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C544BA" w:rsidRPr="00F9056C" w:rsidRDefault="00C544BA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towaru o jakości odpowiadającej 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C544BA" w:rsidRPr="00F9056C" w:rsidRDefault="00C544BA" w:rsidP="00F92989">
      <w:pPr>
        <w:jc w:val="both"/>
        <w:rPr>
          <w:rFonts w:ascii="Arial" w:hAnsi="Arial" w:cs="Arial"/>
          <w:sz w:val="20"/>
          <w:szCs w:val="20"/>
        </w:rPr>
      </w:pPr>
    </w:p>
    <w:p w:rsidR="00C544BA" w:rsidRPr="00560558" w:rsidRDefault="00C544BA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>2. Termin przydatności</w:t>
      </w:r>
      <w:r w:rsidRPr="00560558">
        <w:rPr>
          <w:rFonts w:ascii="Arial" w:hAnsi="Arial" w:cs="Arial"/>
          <w:sz w:val="20"/>
          <w:szCs w:val="20"/>
        </w:rPr>
        <w:t xml:space="preserve"> do użycia</w:t>
      </w:r>
      <w:r>
        <w:rPr>
          <w:rFonts w:ascii="Arial" w:hAnsi="Arial" w:cs="Arial"/>
          <w:sz w:val="20"/>
          <w:szCs w:val="20"/>
        </w:rPr>
        <w:t>/ 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544BA" w:rsidRDefault="00C544BA" w:rsidP="00907302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min. 24 m-ce w zakresie Zadań nr 1-4,</w:t>
      </w:r>
    </w:p>
    <w:p w:rsidR="00C544BA" w:rsidRDefault="00C544BA" w:rsidP="00907302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min. 4 m-ce w zakresie Zadania nr 18;</w:t>
      </w:r>
    </w:p>
    <w:p w:rsidR="00C544BA" w:rsidRPr="00323059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323059" w:rsidRDefault="00C544BA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C544BA" w:rsidRPr="00323059" w:rsidRDefault="00C544BA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C544BA" w:rsidRPr="00323059" w:rsidRDefault="00C544BA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C544BA" w:rsidRPr="00323059" w:rsidRDefault="00C544BA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C544BA" w:rsidRPr="004A2116" w:rsidRDefault="00C544BA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C544BA" w:rsidRDefault="00C544BA" w:rsidP="00384697">
      <w:pPr>
        <w:rPr>
          <w:rFonts w:ascii="Arial" w:hAnsi="Arial" w:cs="Arial"/>
          <w:sz w:val="20"/>
          <w:szCs w:val="20"/>
        </w:rPr>
      </w:pPr>
    </w:p>
    <w:p w:rsidR="00C544BA" w:rsidRPr="004B10F5" w:rsidRDefault="00C544BA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C544BA" w:rsidRPr="004B10F5" w:rsidRDefault="00C544BA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C544BA" w:rsidRPr="004B10F5" w:rsidRDefault="00C544BA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C544BA" w:rsidRPr="00F74247" w:rsidRDefault="00C544BA" w:rsidP="00F74247">
      <w:pPr>
        <w:pStyle w:val="BodyText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C544BA" w:rsidRPr="004B10F5" w:rsidRDefault="00C544BA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C544BA" w:rsidRPr="009D195F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C544BA" w:rsidRDefault="00C544BA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na okres </w:t>
      </w:r>
      <w:r w:rsidRPr="00A81621">
        <w:rPr>
          <w:rFonts w:ascii="Arial" w:hAnsi="Arial" w:cs="Arial"/>
          <w:b/>
          <w:sz w:val="20"/>
          <w:szCs w:val="20"/>
        </w:rPr>
        <w:t>36 miesięcy</w:t>
      </w:r>
      <w:r w:rsidRPr="001F2563">
        <w:rPr>
          <w:rFonts w:ascii="Arial" w:hAnsi="Arial" w:cs="Arial"/>
          <w:sz w:val="20"/>
          <w:szCs w:val="20"/>
        </w:rPr>
        <w:t xml:space="preserve"> od dnia podpisania umowy;</w:t>
      </w:r>
    </w:p>
    <w:p w:rsidR="00C544BA" w:rsidRPr="004B10F5" w:rsidRDefault="00C544BA" w:rsidP="008D0A60">
      <w:pPr>
        <w:jc w:val="both"/>
        <w:rPr>
          <w:rFonts w:ascii="Arial" w:hAnsi="Arial" w:cs="Arial"/>
          <w:sz w:val="20"/>
          <w:szCs w:val="20"/>
        </w:rPr>
      </w:pP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jakościowych, z gwarancji lub rękojmi</w:t>
      </w:r>
    </w:p>
    <w:p w:rsidR="00C544BA" w:rsidRPr="004B10F5" w:rsidRDefault="00C544BA" w:rsidP="00AD2D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Wykonawca w chwili zawarcia umowy podlegał wykluczeniu z postępowania na podstawie art. 24 ust 1 ustawy Pzp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W razie</w:t>
      </w:r>
      <w:r w:rsidRPr="006608E5">
        <w:rPr>
          <w:rFonts w:ascii="Arial" w:hAnsi="Arial" w:cs="Arial"/>
          <w:color w:val="FF0000"/>
          <w:sz w:val="20"/>
          <w:szCs w:val="20"/>
        </w:rPr>
        <w:t xml:space="preserve"> 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739D4">
        <w:rPr>
          <w:rFonts w:ascii="Arial" w:hAnsi="Arial" w:cs="Arial"/>
          <w:color w:val="000000"/>
          <w:sz w:val="20"/>
          <w:szCs w:val="20"/>
        </w:rPr>
        <w:t>w interesie publicznym, czego nie można było przewidzieć w chwili zawarcia umowy,  lub dalsze wykonywanie umowy może zagrozić istotnemu interesowi bezpieczeństwa państwa lub bezpieczeństwu publicznemu, Zamawiający może odstąpić od umowy w terminie 30 dni od powzięcia wiadomości o tych okolicznościach.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 przypadku opisanym w ust. 3 Wykonawca może żądać od Zamawiającego wyłącznie wynagrodzenia należnego z tytułu wykonania części umowy.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C544BA" w:rsidRPr="002E4CE4" w:rsidRDefault="00C544BA" w:rsidP="002E4CE4">
      <w:pPr>
        <w:pStyle w:val="ListParagraph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C544BA" w:rsidRPr="002E4CE4" w:rsidRDefault="00C544BA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>każdy dzień opóźnienia;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147F41" w:rsidRDefault="00C544BA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 gdy Wykonawca odstąpi od niniejszej umowy z wyłącznej winy Zamawiającego.</w:t>
      </w:r>
    </w:p>
    <w:p w:rsidR="00C544BA" w:rsidRPr="00147F41" w:rsidRDefault="00C544BA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C544BA" w:rsidRPr="00000EE9" w:rsidRDefault="00C544BA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Zamawiający może dochodzić odszkodowania przekraczającego wysokość kar umownych na zasadach ogólnych.</w:t>
      </w:r>
    </w:p>
    <w:p w:rsidR="00C544BA" w:rsidRPr="004B10F5" w:rsidRDefault="00C544BA" w:rsidP="00A052A6">
      <w:pPr>
        <w:pStyle w:val="BodyText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0B032D" w:rsidRDefault="00C544BA" w:rsidP="000B032D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C544BA" w:rsidRDefault="00C544BA" w:rsidP="00AE3CA1">
      <w:pPr>
        <w:pStyle w:val="BodyText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C544BA" w:rsidRPr="004B10F5" w:rsidRDefault="00C544BA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C544BA" w:rsidRPr="004B10F5" w:rsidRDefault="00C544BA" w:rsidP="00A035AB">
      <w:pPr>
        <w:pStyle w:val="BodyText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Default="00C544BA" w:rsidP="00A035AB">
      <w:pPr>
        <w:pStyle w:val="BodyText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C544BA" w:rsidRDefault="00C544BA" w:rsidP="00F74247">
      <w:pPr>
        <w:pStyle w:val="ListParagraph"/>
        <w:numPr>
          <w:ilvl w:val="0"/>
          <w:numId w:val="14"/>
        </w:numPr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 xml:space="preserve">po podpisaniu przez strony w ciągu 7 dni stosownego aneksu, za wyjątkiem </w:t>
      </w:r>
      <w:r w:rsidRPr="00F74247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:rsidR="00C544BA" w:rsidRPr="00F74247" w:rsidRDefault="00C544BA" w:rsidP="00F90CDC">
      <w:pPr>
        <w:pStyle w:val="ListParagraph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C544BA" w:rsidRPr="00F74247" w:rsidRDefault="00C544BA" w:rsidP="00F74247">
      <w:pPr>
        <w:pStyle w:val="ListParagraph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istotnych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>
        <w:rPr>
          <w:rFonts w:ascii="Arial" w:hAnsi="Arial" w:cs="Arial"/>
          <w:bCs/>
          <w:sz w:val="20"/>
          <w:szCs w:val="20"/>
        </w:rPr>
        <w:t xml:space="preserve"> oraz Załącznik nr 2-9 lub/i 2-10 (w przypadku Zadań nr 9 i 10).</w:t>
      </w:r>
    </w:p>
    <w:p w:rsidR="00C544BA" w:rsidRDefault="00C544BA" w:rsidP="00F6306F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C544BA" w:rsidRPr="004B10F5" w:rsidRDefault="00C544BA" w:rsidP="00F6306F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35AB">
      <w:pPr>
        <w:pStyle w:val="BodyText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C544BA" w:rsidRDefault="00C544BA" w:rsidP="00A035AB">
      <w:pPr>
        <w:pStyle w:val="BodyText"/>
        <w:spacing w:line="360" w:lineRule="auto"/>
        <w:jc w:val="both"/>
      </w:pPr>
    </w:p>
    <w:p w:rsidR="00C544BA" w:rsidRDefault="00C544BA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C544BA" w:rsidRDefault="00C544BA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C544BA" w:rsidRDefault="00C544BA" w:rsidP="00A035AB">
      <w:pPr>
        <w:pStyle w:val="BodyText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C544BA" w:rsidRPr="00C8037D" w:rsidRDefault="00C544BA" w:rsidP="00A035AB">
      <w:pPr>
        <w:pStyle w:val="BodyText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C544BA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hyphenationZone w:val="425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4EE7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E5DC1"/>
    <w:rsid w:val="002F5F8B"/>
    <w:rsid w:val="002F751D"/>
    <w:rsid w:val="003074E5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544D8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35EB"/>
    <w:rsid w:val="00560558"/>
    <w:rsid w:val="00563406"/>
    <w:rsid w:val="00564E5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549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A680F"/>
    <w:rsid w:val="008B0937"/>
    <w:rsid w:val="008B24B7"/>
    <w:rsid w:val="008C51F8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5A5B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C00840"/>
    <w:rsid w:val="00C01EA5"/>
    <w:rsid w:val="00C01F3F"/>
    <w:rsid w:val="00C11761"/>
    <w:rsid w:val="00C17830"/>
    <w:rsid w:val="00C26AB0"/>
    <w:rsid w:val="00C30068"/>
    <w:rsid w:val="00C30BC1"/>
    <w:rsid w:val="00C33E79"/>
    <w:rsid w:val="00C352E8"/>
    <w:rsid w:val="00C44AF4"/>
    <w:rsid w:val="00C50494"/>
    <w:rsid w:val="00C53B87"/>
    <w:rsid w:val="00C544BA"/>
    <w:rsid w:val="00C55E3B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784C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57E8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D102D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63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972F3"/>
    <w:rPr>
      <w:rFonts w:cs="Times New Roman"/>
      <w:sz w:val="24"/>
    </w:rPr>
  </w:style>
  <w:style w:type="paragraph" w:styleId="Title">
    <w:name w:val="Title"/>
    <w:basedOn w:val="Normal"/>
    <w:next w:val="Subtitle"/>
    <w:link w:val="TitleChar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Subtitle">
    <w:name w:val="Subtitle"/>
    <w:basedOn w:val="Normal"/>
    <w:link w:val="SubtitleChar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972F3"/>
    <w:rPr>
      <w:rFonts w:ascii="Cambria" w:hAnsi="Cambria" w:cs="Times New Roman"/>
      <w:sz w:val="24"/>
    </w:rPr>
  </w:style>
  <w:style w:type="paragraph" w:styleId="Header">
    <w:name w:val="header"/>
    <w:basedOn w:val="Normal"/>
    <w:link w:val="HeaderChar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ListParagraph">
    <w:name w:val="List Paragraph"/>
    <w:basedOn w:val="Normal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"/>
    <w:uiPriority w:val="99"/>
    <w:rsid w:val="009010B1"/>
  </w:style>
  <w:style w:type="paragraph" w:customStyle="1" w:styleId="ZnakZnakZnakZnak1">
    <w:name w:val="Znak Znak Znak Znak1"/>
    <w:basedOn w:val="Normal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C55E3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55E3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55E3B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55E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55E3B"/>
    <w:rPr>
      <w:b/>
      <w:bCs/>
    </w:rPr>
  </w:style>
  <w:style w:type="character" w:styleId="Hyperlink">
    <w:name w:val="Hyperlink"/>
    <w:basedOn w:val="DefaultParagraphFont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6842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2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2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2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2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4</Pages>
  <Words>1619</Words>
  <Characters>9719</Characters>
  <Application>Microsoft Office Outlook</Application>
  <DocSecurity>0</DocSecurity>
  <Lines>0</Lines>
  <Paragraphs>0</Paragraphs>
  <ScaleCrop>false</ScaleCrop>
  <Company>ZOZ Oława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mz</cp:lastModifiedBy>
  <cp:revision>21</cp:revision>
  <cp:lastPrinted>2017-10-26T07:56:00Z</cp:lastPrinted>
  <dcterms:created xsi:type="dcterms:W3CDTF">2018-01-23T09:28:00Z</dcterms:created>
  <dcterms:modified xsi:type="dcterms:W3CDTF">2018-07-16T07:47:00Z</dcterms:modified>
</cp:coreProperties>
</file>