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C557B" w14:textId="003DC319"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492E75">
        <w:rPr>
          <w:rFonts w:ascii="Arial" w:hAnsi="Arial" w:cs="Arial"/>
          <w:b/>
        </w:rPr>
        <w:t>6</w:t>
      </w:r>
    </w:p>
    <w:p w14:paraId="24F82EC5" w14:textId="77777777"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027024C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14:paraId="5390096E" w14:textId="21374C02"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tekst jednolity </w:t>
      </w:r>
      <w:bookmarkStart w:id="0" w:name="_Hlk205364807"/>
      <w:r w:rsidR="00CC31B3" w:rsidRPr="00D46FC5">
        <w:rPr>
          <w:rFonts w:ascii="Arial" w:hAnsi="Arial" w:cs="Arial"/>
          <w:bCs/>
          <w:sz w:val="20"/>
          <w:szCs w:val="20"/>
        </w:rPr>
        <w:t>Dz. U. z</w:t>
      </w:r>
      <w:r w:rsidR="007D6BCB">
        <w:rPr>
          <w:rFonts w:ascii="Arial" w:hAnsi="Arial" w:cs="Arial"/>
          <w:bCs/>
          <w:sz w:val="20"/>
          <w:szCs w:val="20"/>
        </w:rPr>
        <w:t xml:space="preserve"> 202</w:t>
      </w:r>
      <w:r w:rsidR="00BD591B">
        <w:rPr>
          <w:rFonts w:ascii="Arial" w:hAnsi="Arial" w:cs="Arial"/>
          <w:bCs/>
          <w:sz w:val="20"/>
          <w:szCs w:val="20"/>
        </w:rPr>
        <w:t>6</w:t>
      </w:r>
      <w:r w:rsidR="00CC31B3">
        <w:rPr>
          <w:rFonts w:ascii="Arial" w:hAnsi="Arial" w:cs="Arial"/>
          <w:bCs/>
          <w:sz w:val="20"/>
          <w:szCs w:val="20"/>
        </w:rPr>
        <w:t xml:space="preserve"> r. poz.</w:t>
      </w:r>
      <w:r w:rsidR="00BD591B">
        <w:rPr>
          <w:rFonts w:ascii="Arial" w:hAnsi="Arial" w:cs="Arial"/>
          <w:bCs/>
          <w:sz w:val="20"/>
          <w:szCs w:val="20"/>
        </w:rPr>
        <w:t xml:space="preserve"> 793</w:t>
      </w:r>
      <w:r w:rsidR="00CC31B3">
        <w:rPr>
          <w:rFonts w:ascii="Arial" w:hAnsi="Arial" w:cs="Arial"/>
          <w:bCs/>
          <w:sz w:val="20"/>
          <w:szCs w:val="20"/>
        </w:rPr>
        <w:t>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bookmarkEnd w:id="0"/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</w:t>
      </w: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57C6A969" w14:textId="77777777"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7B5E02EC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14:paraId="60A31982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6C168124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36653804" w14:textId="77777777"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14:paraId="6422C7B2" w14:textId="77777777"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2553D421" w14:textId="77777777"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14:paraId="1BFDAF03" w14:textId="77777777"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14:paraId="6E2FC254" w14:textId="77777777"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14:paraId="393F1238" w14:textId="77777777"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14:paraId="43AAB201" w14:textId="77777777"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067BAB08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515CFD24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7768207F" w14:textId="77777777"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70B3A0D8" w14:textId="290FCEC9"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bookmarkStart w:id="1" w:name="_Hlk205364823"/>
      <w:r>
        <w:rPr>
          <w:rFonts w:ascii="Arial" w:hAnsi="Arial" w:cs="Arial"/>
          <w:b/>
          <w:bCs/>
          <w:sz w:val="20"/>
        </w:rPr>
        <w:t>Dostawę</w:t>
      </w:r>
      <w:r w:rsidR="002D0C87" w:rsidRPr="002D0C87">
        <w:rPr>
          <w:rFonts w:ascii="Arial" w:hAnsi="Arial" w:cs="Arial"/>
          <w:b/>
          <w:bCs/>
          <w:sz w:val="20"/>
        </w:rPr>
        <w:t xml:space="preserve"> leków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 w:rsidRPr="00BD591B">
        <w:rPr>
          <w:rFonts w:ascii="Arial" w:hAnsi="Arial" w:cs="Arial"/>
          <w:b/>
          <w:sz w:val="20"/>
        </w:rPr>
        <w:t>ZOZ/DZP/PN/</w:t>
      </w:r>
      <w:r w:rsidR="00492E75" w:rsidRPr="00BD591B">
        <w:rPr>
          <w:rFonts w:ascii="Arial" w:hAnsi="Arial" w:cs="Arial"/>
          <w:b/>
          <w:sz w:val="20"/>
        </w:rPr>
        <w:t>21</w:t>
      </w:r>
      <w:r w:rsidRPr="00BD591B">
        <w:rPr>
          <w:rFonts w:ascii="Arial" w:hAnsi="Arial" w:cs="Arial"/>
          <w:b/>
          <w:sz w:val="20"/>
        </w:rPr>
        <w:t>/</w:t>
      </w:r>
      <w:r w:rsidR="00CC31B3" w:rsidRPr="00BD591B">
        <w:rPr>
          <w:rFonts w:ascii="Arial" w:hAnsi="Arial" w:cs="Arial"/>
          <w:b/>
          <w:sz w:val="20"/>
        </w:rPr>
        <w:t>2</w:t>
      </w:r>
      <w:bookmarkEnd w:id="1"/>
      <w:r w:rsidR="00492E75" w:rsidRPr="00BD591B">
        <w:rPr>
          <w:rFonts w:ascii="Arial" w:hAnsi="Arial" w:cs="Arial"/>
          <w:b/>
          <w:sz w:val="20"/>
        </w:rPr>
        <w:t>6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14:paraId="362E7049" w14:textId="77777777"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14:paraId="2E967710" w14:textId="77777777"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7112E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</w:rPr>
        <w:t>rozpaletowania</w:t>
      </w:r>
      <w:proofErr w:type="spellEnd"/>
      <w:r>
        <w:rPr>
          <w:rFonts w:ascii="Arial" w:hAnsi="Arial" w:cs="Arial"/>
          <w:sz w:val="20"/>
        </w:rPr>
        <w:t xml:space="preserve">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14:paraId="5D6272C8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24DA57EC" w14:textId="77777777"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D11787">
        <w:rPr>
          <w:rFonts w:ascii="Arial" w:hAnsi="Arial" w:cs="Arial"/>
          <w:color w:val="000000"/>
          <w:sz w:val="20"/>
          <w:szCs w:val="20"/>
        </w:rPr>
        <w:t>, telefonicznie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676BB679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2A443393" w14:textId="77777777"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14:paraId="157B4C4C" w14:textId="77777777"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14:paraId="1F58E257" w14:textId="6E87BA43" w:rsidR="007E329E" w:rsidRPr="00F02D66" w:rsidRDefault="0072717F" w:rsidP="00F02D6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14:paraId="693336F9" w14:textId="77777777" w:rsidR="002D0C87" w:rsidRPr="002D0C87" w:rsidRDefault="002D0C87" w:rsidP="002D0C87">
      <w:pPr>
        <w:pStyle w:val="Default"/>
        <w:jc w:val="center"/>
        <w:rPr>
          <w:b/>
          <w:bCs/>
          <w:sz w:val="20"/>
          <w:szCs w:val="20"/>
          <w:highlight w:val="yellow"/>
        </w:rPr>
      </w:pPr>
    </w:p>
    <w:p w14:paraId="3829687E" w14:textId="77777777" w:rsidR="00F02D66" w:rsidRPr="00F02D66" w:rsidRDefault="00F02D66" w:rsidP="00F02D66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u w:val="single"/>
        </w:rPr>
      </w:pPr>
      <w:bookmarkStart w:id="2" w:name="_Hlk205289516"/>
      <w:r w:rsidRPr="00F02D6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Zadanie nr 4-5, 11, 15, 31, 33, 36:</w:t>
      </w:r>
    </w:p>
    <w:p w14:paraId="279A88EF" w14:textId="77777777" w:rsidR="00F02D66" w:rsidRPr="00F02D66" w:rsidRDefault="00F02D66" w:rsidP="00F02D66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pacing w:val="-10"/>
          <w:sz w:val="20"/>
          <w:szCs w:val="20"/>
          <w:highlight w:val="cyan"/>
        </w:rPr>
      </w:pPr>
      <w:bookmarkStart w:id="3" w:name="_Hlk205289368"/>
      <w:r w:rsidRPr="00F02D66">
        <w:rPr>
          <w:rFonts w:ascii="Arial" w:hAnsi="Arial" w:cs="Arial"/>
          <w:b/>
          <w:bCs/>
          <w:color w:val="000000"/>
          <w:spacing w:val="-10"/>
          <w:sz w:val="20"/>
          <w:szCs w:val="20"/>
          <w:highlight w:val="cyan"/>
        </w:rPr>
        <w:t>do 24 godzin w dni robocze od momentu złożenia zamówienia, na cito max. 12 godzin</w:t>
      </w:r>
      <w:r w:rsidRPr="00F02D66">
        <w:rPr>
          <w:rFonts w:ascii="Arial" w:hAnsi="Arial" w:cs="Arial"/>
          <w:b/>
          <w:bCs/>
          <w:color w:val="EE0000"/>
          <w:spacing w:val="-10"/>
          <w:sz w:val="20"/>
          <w:szCs w:val="20"/>
          <w:highlight w:val="cyan"/>
        </w:rPr>
        <w:t xml:space="preserve"> </w:t>
      </w:r>
      <w:r w:rsidRPr="00F02D66">
        <w:rPr>
          <w:rFonts w:ascii="Arial" w:hAnsi="Arial" w:cs="Arial"/>
          <w:b/>
          <w:bCs/>
          <w:spacing w:val="-10"/>
          <w:sz w:val="20"/>
          <w:szCs w:val="20"/>
          <w:highlight w:val="cyan"/>
        </w:rPr>
        <w:t xml:space="preserve">w dni robocze </w:t>
      </w:r>
      <w:r w:rsidRPr="00F02D66">
        <w:rPr>
          <w:rFonts w:ascii="Arial" w:hAnsi="Arial" w:cs="Arial"/>
          <w:b/>
          <w:bCs/>
          <w:color w:val="000000"/>
          <w:spacing w:val="-10"/>
          <w:sz w:val="20"/>
          <w:szCs w:val="20"/>
          <w:highlight w:val="cyan"/>
        </w:rPr>
        <w:t>od momentu złożenia zamówienia - zgodnie z terminem zadeklarowanym w ofercie wykonawcy*;</w:t>
      </w:r>
    </w:p>
    <w:p w14:paraId="73C8FF92" w14:textId="77777777" w:rsidR="00F02D66" w:rsidRDefault="00F02D66" w:rsidP="00F02D66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bCs/>
          <w:color w:val="000000"/>
          <w:sz w:val="20"/>
          <w:szCs w:val="20"/>
          <w:highlight w:val="cyan"/>
        </w:rPr>
      </w:pPr>
    </w:p>
    <w:p w14:paraId="0D87B485" w14:textId="77777777" w:rsidR="00F02D66" w:rsidRPr="00F02D66" w:rsidRDefault="00F02D66" w:rsidP="00F02D66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u w:val="single"/>
        </w:rPr>
      </w:pPr>
      <w:r w:rsidRPr="00F02D6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Zadanie nr </w:t>
      </w:r>
      <w:bookmarkStart w:id="4" w:name="_Hlk235015473"/>
      <w:r w:rsidRPr="00F02D6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26,</w:t>
      </w:r>
      <w:r w:rsidRPr="00F02D66">
        <w:rPr>
          <w:rFonts w:ascii="Arial" w:hAnsi="Arial" w:cs="Arial"/>
          <w:b/>
          <w:bCs/>
          <w:sz w:val="20"/>
          <w:szCs w:val="20"/>
          <w:u w:val="single"/>
        </w:rPr>
        <w:t xml:space="preserve"> 44-46</w:t>
      </w:r>
      <w:bookmarkEnd w:id="4"/>
      <w:r w:rsidRPr="00F02D66">
        <w:rPr>
          <w:rFonts w:ascii="Arial" w:hAnsi="Arial" w:cs="Arial"/>
          <w:b/>
          <w:bCs/>
          <w:sz w:val="20"/>
          <w:szCs w:val="20"/>
          <w:u w:val="single"/>
        </w:rPr>
        <w:t>:</w:t>
      </w:r>
    </w:p>
    <w:p w14:paraId="2A25044C" w14:textId="77777777" w:rsidR="00F02D66" w:rsidRDefault="00F02D66" w:rsidP="00F02D66">
      <w:pPr>
        <w:numPr>
          <w:ilvl w:val="0"/>
          <w:numId w:val="28"/>
        </w:numPr>
        <w:autoSpaceDE w:val="0"/>
        <w:autoSpaceDN w:val="0"/>
        <w:adjustRightInd w:val="0"/>
        <w:spacing w:after="160" w:line="259" w:lineRule="auto"/>
        <w:contextualSpacing/>
        <w:jc w:val="both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bookmarkStart w:id="5" w:name="_Hlk198812378"/>
      <w:r w:rsidRPr="00F02D66">
        <w:rPr>
          <w:rFonts w:ascii="Arial" w:eastAsia="Calibri" w:hAnsi="Arial" w:cs="Arial"/>
          <w:b/>
          <w:bCs/>
          <w:color w:val="000000"/>
          <w:sz w:val="20"/>
          <w:szCs w:val="20"/>
          <w:highlight w:val="cyan"/>
          <w:lang w:eastAsia="en-US"/>
        </w:rPr>
        <w:t>maksymalnie do 72 godziny</w:t>
      </w:r>
      <w:r w:rsidRPr="00F02D66">
        <w:rPr>
          <w:rFonts w:ascii="Arial" w:eastAsia="Calibri" w:hAnsi="Arial" w:cs="Arial"/>
          <w:b/>
          <w:sz w:val="20"/>
          <w:szCs w:val="20"/>
          <w:highlight w:val="cyan"/>
          <w:lang w:eastAsia="en-US"/>
        </w:rPr>
        <w:t xml:space="preserve"> </w:t>
      </w:r>
      <w:r w:rsidRPr="00F02D66">
        <w:rPr>
          <w:rFonts w:ascii="Arial" w:eastAsia="Calibri" w:hAnsi="Arial" w:cs="Arial"/>
          <w:b/>
          <w:bCs/>
          <w:color w:val="000000"/>
          <w:sz w:val="20"/>
          <w:szCs w:val="20"/>
          <w:highlight w:val="cyan"/>
          <w:lang w:eastAsia="en-US"/>
        </w:rPr>
        <w:t xml:space="preserve">w dni robocze od momentu złożenia zamówienia </w:t>
      </w:r>
      <w:bookmarkStart w:id="6" w:name="_Hlk163632357"/>
      <w:r w:rsidRPr="00F02D66">
        <w:rPr>
          <w:rFonts w:ascii="Arial" w:eastAsia="Calibri" w:hAnsi="Arial" w:cs="Arial"/>
          <w:b/>
          <w:bCs/>
          <w:color w:val="000000"/>
          <w:sz w:val="20"/>
          <w:szCs w:val="20"/>
          <w:highlight w:val="cyan"/>
          <w:lang w:eastAsia="en-US"/>
        </w:rPr>
        <w:t>- zgodnie z terminem zadeklarowanym w ofercie wykonawcy*</w:t>
      </w:r>
      <w:r w:rsidRPr="00F02D66">
        <w:rPr>
          <w:rFonts w:ascii="Arial" w:eastAsia="Calibri" w:hAnsi="Arial" w:cs="Arial"/>
          <w:color w:val="000000"/>
          <w:sz w:val="20"/>
          <w:szCs w:val="20"/>
          <w:highlight w:val="cyan"/>
          <w:lang w:eastAsia="en-US"/>
        </w:rPr>
        <w:t>;</w:t>
      </w:r>
      <w:bookmarkStart w:id="7" w:name="_Hlk205361580"/>
      <w:bookmarkEnd w:id="5"/>
      <w:bookmarkEnd w:id="6"/>
    </w:p>
    <w:p w14:paraId="7A277978" w14:textId="77777777" w:rsidR="00F02D66" w:rsidRDefault="00F02D66" w:rsidP="00F02D66">
      <w:pPr>
        <w:autoSpaceDE w:val="0"/>
        <w:autoSpaceDN w:val="0"/>
        <w:adjustRightInd w:val="0"/>
        <w:spacing w:after="160" w:line="259" w:lineRule="auto"/>
        <w:ind w:left="720"/>
        <w:contextualSpacing/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</w:pPr>
    </w:p>
    <w:p w14:paraId="3C579DED" w14:textId="77777777" w:rsidR="00F02D66" w:rsidRPr="00F02D66" w:rsidRDefault="00F02D66" w:rsidP="00F02D66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u w:val="single"/>
        </w:rPr>
      </w:pPr>
      <w:bookmarkStart w:id="8" w:name="_Hlk189137158"/>
      <w:r w:rsidRPr="00F02D6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>Pozostałe zadania:</w:t>
      </w:r>
    </w:p>
    <w:bookmarkEnd w:id="8"/>
    <w:p w14:paraId="24A02F3E" w14:textId="5B949648" w:rsidR="00CB5861" w:rsidRDefault="00F02D66" w:rsidP="00F02D66">
      <w:pPr>
        <w:numPr>
          <w:ilvl w:val="0"/>
          <w:numId w:val="28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highlight w:val="cyan"/>
        </w:rPr>
      </w:pPr>
      <w:r w:rsidRPr="00F02D66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 xml:space="preserve">do godziny 9:00 następnego dnia roboczego od momentu złożenia zamówienia, na cito max. 12 godzin </w:t>
      </w:r>
      <w:bookmarkStart w:id="9" w:name="_Hlk205290093"/>
      <w:r w:rsidRPr="00F02D66">
        <w:rPr>
          <w:rFonts w:ascii="Arial" w:hAnsi="Arial" w:cs="Arial"/>
          <w:b/>
          <w:bCs/>
          <w:sz w:val="20"/>
          <w:szCs w:val="20"/>
          <w:highlight w:val="cyan"/>
        </w:rPr>
        <w:t xml:space="preserve">w dni robocze </w:t>
      </w:r>
      <w:bookmarkEnd w:id="9"/>
      <w:r w:rsidRPr="00F02D66">
        <w:rPr>
          <w:rFonts w:ascii="Arial" w:hAnsi="Arial" w:cs="Arial"/>
          <w:b/>
          <w:bCs/>
          <w:color w:val="000000"/>
          <w:sz w:val="20"/>
          <w:szCs w:val="20"/>
          <w:highlight w:val="cyan"/>
        </w:rPr>
        <w:t>od momentu złożenia zamówienia - zgodnie z terminem zadeklarowanym w ofercie wykonawcy*</w:t>
      </w:r>
      <w:r w:rsidRPr="00F02D66">
        <w:rPr>
          <w:rFonts w:ascii="Arial" w:hAnsi="Arial" w:cs="Arial"/>
          <w:color w:val="000000"/>
          <w:sz w:val="20"/>
          <w:szCs w:val="20"/>
          <w:highlight w:val="cyan"/>
        </w:rPr>
        <w:t>;</w:t>
      </w:r>
      <w:bookmarkEnd w:id="7"/>
      <w:bookmarkEnd w:id="2"/>
      <w:bookmarkEnd w:id="3"/>
    </w:p>
    <w:p w14:paraId="6C866095" w14:textId="77777777" w:rsidR="00F02D66" w:rsidRPr="00F02D66" w:rsidRDefault="00F02D66" w:rsidP="00F02D66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color w:val="000000"/>
          <w:sz w:val="20"/>
          <w:szCs w:val="20"/>
          <w:highlight w:val="cyan"/>
        </w:rPr>
      </w:pPr>
    </w:p>
    <w:p w14:paraId="30412DC6" w14:textId="77777777" w:rsidR="00CB5861" w:rsidRPr="00717F41" w:rsidRDefault="00CB5861" w:rsidP="002D0C87">
      <w:pPr>
        <w:suppressAutoHyphens/>
        <w:jc w:val="center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>WZ.</w:t>
      </w:r>
    </w:p>
    <w:p w14:paraId="4F85CD03" w14:textId="77777777"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5B16BBE3" w14:textId="77777777"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14:paraId="1232DE77" w14:textId="77777777"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14:paraId="448D3D64" w14:textId="77777777"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14:paraId="79790E13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341DEC8F" w14:textId="77777777"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14:paraId="7B08F4F3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21AA07AA" w14:textId="77777777"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14:paraId="12F4C221" w14:textId="77777777"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52C81666" w14:textId="77777777"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10</w:t>
      </w:r>
      <w:r w:rsidR="00EF1624">
        <w:rPr>
          <w:rFonts w:ascii="Arial" w:hAnsi="Arial" w:cs="Arial"/>
          <w:sz w:val="20"/>
        </w:rPr>
        <w:t xml:space="preserve">. </w:t>
      </w:r>
      <w:r w:rsidR="00EF1624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14:paraId="6110198D" w14:textId="77777777"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41B10F8A" w14:textId="77777777"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="00EF1624">
        <w:rPr>
          <w:rFonts w:ascii="Arial" w:hAnsi="Arial" w:cs="Arial"/>
          <w:sz w:val="20"/>
          <w:szCs w:val="20"/>
        </w:rPr>
        <w:t xml:space="preserve">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14:paraId="40ADE864" w14:textId="77777777"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14:paraId="6AB91433" w14:textId="77777777"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A84D50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</w:t>
      </w:r>
      <w:r w:rsidR="00943845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14:paraId="5948DA7E" w14:textId="77777777"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14:paraId="5AF2F82D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3627BF79" w14:textId="77777777"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2DE958BA" w14:textId="77777777"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14:paraId="6BFDB441" w14:textId="77777777"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14:paraId="7EF915E6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34CA1529" w14:textId="77777777"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1A7DB4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479AA26E" w14:textId="77777777"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12563C51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1154A78D" w14:textId="77777777" w:rsidR="00FB17AE" w:rsidRPr="00000DDD" w:rsidRDefault="00FB17AE" w:rsidP="00E50F3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77AC8192" w14:textId="77777777" w:rsidR="00FB17AE" w:rsidRPr="00000DDD" w:rsidRDefault="00FB17AE" w:rsidP="00E50F3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2FF3A478" w14:textId="77777777"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30F94EC2" w14:textId="77777777"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3F5E177C" w14:textId="74665385" w:rsidR="00F02D66" w:rsidRPr="00BD591B" w:rsidRDefault="00FB17AE" w:rsidP="00BD591B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676506F3" w14:textId="7A34318E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29C87A96" w14:textId="77777777" w:rsidR="001A7DB4" w:rsidRDefault="001A7DB4" w:rsidP="001A7DB4">
      <w:pPr>
        <w:pStyle w:val="Akapitzlist"/>
        <w:numPr>
          <w:ilvl w:val="0"/>
          <w:numId w:val="45"/>
        </w:num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14:paraId="0B138BF6" w14:textId="77777777" w:rsidR="001A7DB4" w:rsidRDefault="001A7DB4" w:rsidP="001A7DB4">
      <w:pPr>
        <w:pStyle w:val="Akapitzlist"/>
        <w:tabs>
          <w:tab w:val="left" w:pos="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</w:p>
    <w:p w14:paraId="07ED0A14" w14:textId="77777777"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14:paraId="2BA84D1A" w14:textId="77777777"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14:paraId="72A29BE2" w14:textId="77777777"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14:paraId="63432B34" w14:textId="77777777"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związane z wykonaniem niniejszej umowy.</w:t>
      </w:r>
    </w:p>
    <w:p w14:paraId="22DD5EB5" w14:textId="77777777" w:rsidR="001A7DB4" w:rsidRDefault="001A7DB4" w:rsidP="001A7DB4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14:paraId="2187000D" w14:textId="77777777" w:rsidR="001A7DB4" w:rsidRDefault="001A7DB4" w:rsidP="001A7DB4">
      <w:pPr>
        <w:pStyle w:val="Akapitzlist"/>
        <w:numPr>
          <w:ilvl w:val="0"/>
          <w:numId w:val="45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Należność za dostarczony towar Zamawiający będzie regulował przelewem na konto Wykonawcy, podane na fakturze w terminie 60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14:paraId="5319B256" w14:textId="77777777" w:rsidR="001A7DB4" w:rsidRDefault="001A7DB4" w:rsidP="001A7DB4">
      <w:pPr>
        <w:pStyle w:val="Akapitzlist"/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1BDB6F40" w14:textId="77777777"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14:paraId="4C47B434" w14:textId="77777777"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umowy;</w:t>
      </w:r>
    </w:p>
    <w:p w14:paraId="75D91371" w14:textId="77777777"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23CBCD1D" w14:textId="77777777"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5C889D23" w14:textId="77777777" w:rsidR="001A7DB4" w:rsidRDefault="001A7DB4" w:rsidP="001A7DB4">
      <w:pPr>
        <w:pStyle w:val="Akapitzlist"/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00012C1F" w14:textId="77777777" w:rsidR="001A7DB4" w:rsidRDefault="001A7DB4" w:rsidP="001A7DB4">
      <w:pPr>
        <w:pStyle w:val="Akapitzlist"/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14:paraId="48066406" w14:textId="77777777" w:rsidR="001A7DB4" w:rsidRDefault="001A7DB4" w:rsidP="001A7DB4">
      <w:pPr>
        <w:pStyle w:val="Akapitzlist"/>
        <w:numPr>
          <w:ilvl w:val="0"/>
          <w:numId w:val="4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14:paraId="38380DF4" w14:textId="77777777" w:rsidR="001A7DB4" w:rsidRDefault="001A7DB4" w:rsidP="001A7DB4">
      <w:pPr>
        <w:pStyle w:val="Akapitzlist"/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przypadającego odpowiednio 6 miesięcy po zawarciu umowy.</w:t>
      </w:r>
    </w:p>
    <w:p w14:paraId="597C0DD3" w14:textId="77777777" w:rsidR="001A7DB4" w:rsidRDefault="001A7DB4" w:rsidP="001A7DB4">
      <w:pPr>
        <w:jc w:val="both"/>
        <w:rPr>
          <w:rFonts w:ascii="Arial" w:hAnsi="Arial" w:cs="Arial"/>
          <w:sz w:val="20"/>
          <w:szCs w:val="20"/>
        </w:rPr>
      </w:pPr>
    </w:p>
    <w:p w14:paraId="072B3CBC" w14:textId="77777777" w:rsidR="001A7DB4" w:rsidRDefault="001A7DB4" w:rsidP="001A7DB4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14:paraId="20C5AD0C" w14:textId="77777777" w:rsidR="001A7DB4" w:rsidRDefault="001A7DB4" w:rsidP="001A7DB4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5A8C7A67" w14:textId="77777777" w:rsidR="001A7DB4" w:rsidRDefault="001A7DB4" w:rsidP="001A7DB4">
      <w:pPr>
        <w:pStyle w:val="Akapitzlist"/>
        <w:numPr>
          <w:ilvl w:val="0"/>
          <w:numId w:val="4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14:paraId="5A40A17A" w14:textId="77777777" w:rsidR="001A7DB4" w:rsidRDefault="001A7DB4" w:rsidP="001A7DB4">
      <w:pPr>
        <w:pStyle w:val="Akapitzlist"/>
        <w:numPr>
          <w:ilvl w:val="0"/>
          <w:numId w:val="4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14:paraId="7C7F99E9" w14:textId="77777777" w:rsidR="001A7DB4" w:rsidRDefault="001A7DB4" w:rsidP="001A7DB4">
      <w:pPr>
        <w:rPr>
          <w:rFonts w:ascii="Arial" w:hAnsi="Arial" w:cs="Arial"/>
          <w:sz w:val="20"/>
          <w:szCs w:val="20"/>
        </w:rPr>
      </w:pPr>
    </w:p>
    <w:p w14:paraId="4640829E" w14:textId="77777777" w:rsidR="001A7DB4" w:rsidRDefault="001A7DB4" w:rsidP="001A7DB4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33DFD4B8" w14:textId="77777777" w:rsidR="001A7DB4" w:rsidRDefault="001A7DB4" w:rsidP="001A7DB4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14:paraId="76BC6431" w14:textId="5FFACE3B" w:rsidR="00F02D66" w:rsidRPr="00F02D66" w:rsidRDefault="00F02D66" w:rsidP="00B05FD1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 w:rsidRPr="00F02D66">
        <w:rPr>
          <w:rFonts w:ascii="Arial" w:hAnsi="Arial" w:cs="Arial"/>
          <w:bCs/>
          <w:sz w:val="20"/>
          <w:szCs w:val="20"/>
        </w:rPr>
        <w:t>Za termin zapłaty uznaje się dzień uznania rachunku bankowego Wykonawcy.</w:t>
      </w:r>
    </w:p>
    <w:p w14:paraId="1F33DA58" w14:textId="345C9CDE" w:rsidR="001A7DB4" w:rsidRPr="00F02D66" w:rsidRDefault="001A7DB4" w:rsidP="00B05FD1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</w:rPr>
      </w:pPr>
      <w:r w:rsidRPr="00F02D66">
        <w:rPr>
          <w:rFonts w:ascii="Arial" w:hAnsi="Arial" w:cs="Arial"/>
          <w:bCs/>
          <w:sz w:val="20"/>
          <w:szCs w:val="20"/>
        </w:rPr>
        <w:lastRenderedPageBreak/>
        <w:t>Wykonawca wyraża zgodę na potrącenie z kwoty wynagrodzenia za wykonanie przedmiotu umowy wymagalnych zobowiązań wobec Zamawiającego, w tym z tytułu kar umownych.</w:t>
      </w:r>
    </w:p>
    <w:p w14:paraId="3A3B5870" w14:textId="284AA64D" w:rsidR="001A7DB4" w:rsidRDefault="00F02D66" w:rsidP="00F02D66">
      <w:pPr>
        <w:pStyle w:val="Akapitzlist"/>
        <w:numPr>
          <w:ilvl w:val="0"/>
          <w:numId w:val="48"/>
        </w:numPr>
        <w:suppressAutoHyphens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dopuszcza wystawienie ustrukturyzowanych faktur elektronicznych w rozumieniu przepisów ustawy z dnia 9 listopada 2018 r. o elektronicznym fakturowaniu w zamówieniach publicznych, koncesjach na roboty budowlane lub usługi oraz partnerstwie publiczno-prywatnym. 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z dochodzeniem należności dotyczących niniejszej umowy, w formie elektronicznej na adres e-mail: </w:t>
      </w:r>
      <w:hyperlink r:id="rId5">
        <w:r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>
        <w:rPr>
          <w:rFonts w:ascii="Arial" w:hAnsi="Arial" w:cs="Arial"/>
          <w:sz w:val="20"/>
          <w:szCs w:val="20"/>
        </w:rPr>
        <w:t xml:space="preserve">. Zamawiający zobowiązuje się przyjmować faktury, </w:t>
      </w:r>
      <w:r>
        <w:rPr>
          <w:rFonts w:ascii="Arial" w:hAnsi="Arial" w:cs="Arial"/>
          <w:sz w:val="20"/>
          <w:szCs w:val="20"/>
        </w:rPr>
        <w:br/>
        <w:t>o których mowa powyżej, w formie papierowej w przypadku, gdy przeszkody techniczne lub formalne uniemożliwiają przesłanie faktur drogą elektroniczną. Zamawiający wyraża zgodę na wystawianie i otrzymywanie od Wykonawcy faktur w postaci faktur ustrukturyzowanych za pośrednictwem Krajowego Systemu e-Faktur (</w:t>
      </w:r>
      <w:proofErr w:type="spellStart"/>
      <w:r>
        <w:rPr>
          <w:rFonts w:ascii="Arial" w:hAnsi="Arial" w:cs="Arial"/>
          <w:sz w:val="20"/>
          <w:szCs w:val="20"/>
        </w:rPr>
        <w:t>KSeF</w:t>
      </w:r>
      <w:proofErr w:type="spellEnd"/>
      <w:r>
        <w:rPr>
          <w:rFonts w:ascii="Arial" w:hAnsi="Arial" w:cs="Arial"/>
          <w:sz w:val="20"/>
          <w:szCs w:val="20"/>
        </w:rPr>
        <w:t>), zgodnie z przepisami ustawy z dnia 11 marca 2004 r. o podatku od towarów i usług (ustawa o VAT), w szczególności art. 106na–106nb ustawy o VAT, oraz przepisami wykonawczymi wydanymi na jej podstawie.</w:t>
      </w:r>
    </w:p>
    <w:p w14:paraId="27AE2F39" w14:textId="77777777" w:rsidR="00F02D66" w:rsidRPr="00F02D66" w:rsidRDefault="00F02D66" w:rsidP="00F02D66">
      <w:pPr>
        <w:pStyle w:val="Akapitzlist"/>
        <w:suppressAutoHyphens/>
        <w:ind w:left="360"/>
        <w:jc w:val="both"/>
        <w:rPr>
          <w:rFonts w:ascii="Arial" w:hAnsi="Arial" w:cs="Arial"/>
          <w:sz w:val="20"/>
          <w:szCs w:val="20"/>
        </w:rPr>
      </w:pPr>
    </w:p>
    <w:p w14:paraId="11BC9A28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0B729F5D" w14:textId="77777777" w:rsidR="001A7DB4" w:rsidRDefault="001A7DB4" w:rsidP="0048793F">
      <w:pPr>
        <w:numPr>
          <w:ilvl w:val="0"/>
          <w:numId w:val="4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Wykonawca zobowiązuje się do dostarczenia towaru o jakości odpowiadającej  parametrom zawartym w specyfikacji istotnych warunków zamówienia.</w:t>
      </w:r>
    </w:p>
    <w:p w14:paraId="47587A6B" w14:textId="77777777" w:rsidR="001A7DB4" w:rsidRDefault="001A7DB4" w:rsidP="001A7DB4">
      <w:pPr>
        <w:ind w:left="360"/>
        <w:contextualSpacing/>
        <w:jc w:val="both"/>
        <w:rPr>
          <w:rFonts w:ascii="Arial" w:hAnsi="Arial" w:cs="Arial"/>
          <w:sz w:val="20"/>
          <w:szCs w:val="20"/>
        </w:rPr>
      </w:pPr>
    </w:p>
    <w:p w14:paraId="19870EA9" w14:textId="3321EFEB" w:rsidR="007E4B40" w:rsidRPr="00C91DE3" w:rsidRDefault="007E4B40" w:rsidP="00A035AB">
      <w:pPr>
        <w:numPr>
          <w:ilvl w:val="0"/>
          <w:numId w:val="4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C91DE3">
        <w:rPr>
          <w:rFonts w:ascii="Arial" w:hAnsi="Arial" w:cs="Arial"/>
          <w:sz w:val="20"/>
          <w:szCs w:val="20"/>
        </w:rPr>
        <w:t>Termin przydatności do użycia</w:t>
      </w:r>
      <w:r w:rsidR="00AE0C06" w:rsidRPr="00C91DE3">
        <w:rPr>
          <w:rFonts w:ascii="Arial" w:hAnsi="Arial" w:cs="Arial"/>
          <w:sz w:val="20"/>
          <w:szCs w:val="20"/>
        </w:rPr>
        <w:t>/gwarancji</w:t>
      </w:r>
      <w:r w:rsidRPr="00C91DE3">
        <w:rPr>
          <w:rFonts w:ascii="Arial" w:hAnsi="Arial" w:cs="Arial"/>
          <w:sz w:val="20"/>
          <w:szCs w:val="20"/>
        </w:rPr>
        <w:t xml:space="preserve"> oferowanych produktów</w:t>
      </w:r>
      <w:r w:rsidR="0048793F" w:rsidRPr="00C91DE3">
        <w:rPr>
          <w:rFonts w:ascii="Arial" w:hAnsi="Arial" w:cs="Arial"/>
          <w:sz w:val="20"/>
          <w:szCs w:val="20"/>
        </w:rPr>
        <w:t xml:space="preserve"> </w:t>
      </w:r>
      <w:r w:rsidRPr="00C91DE3">
        <w:rPr>
          <w:rFonts w:ascii="Arial" w:hAnsi="Arial" w:cs="Arial"/>
          <w:sz w:val="20"/>
          <w:szCs w:val="20"/>
        </w:rPr>
        <w:t>wynosi:</w:t>
      </w:r>
    </w:p>
    <w:p w14:paraId="6D4A22DD" w14:textId="51599B1D" w:rsidR="007E4B40" w:rsidRDefault="007E4B40" w:rsidP="001A7DB4">
      <w:pPr>
        <w:pStyle w:val="Akapitzlist"/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  <w:highlight w:val="cyan"/>
        </w:rPr>
      </w:pPr>
      <w:r w:rsidRPr="00C91DE3">
        <w:rPr>
          <w:rFonts w:ascii="Arial" w:hAnsi="Arial" w:cs="Arial"/>
          <w:b/>
          <w:bCs/>
          <w:sz w:val="20"/>
          <w:szCs w:val="20"/>
          <w:highlight w:val="cyan"/>
        </w:rPr>
        <w:t xml:space="preserve">min. </w:t>
      </w:r>
      <w:r w:rsidR="00C91DE3" w:rsidRPr="00C91DE3">
        <w:rPr>
          <w:rFonts w:ascii="Arial" w:hAnsi="Arial" w:cs="Arial"/>
          <w:b/>
          <w:bCs/>
          <w:sz w:val="20"/>
          <w:szCs w:val="20"/>
          <w:highlight w:val="cyan"/>
        </w:rPr>
        <w:t>9</w:t>
      </w:r>
      <w:r w:rsidRPr="00C91DE3">
        <w:rPr>
          <w:rFonts w:ascii="Arial" w:hAnsi="Arial" w:cs="Arial"/>
          <w:b/>
          <w:bCs/>
          <w:sz w:val="20"/>
          <w:szCs w:val="20"/>
          <w:highlight w:val="cyan"/>
        </w:rPr>
        <w:t xml:space="preserve"> </w:t>
      </w:r>
      <w:r w:rsidR="000E798C" w:rsidRPr="00C91DE3">
        <w:rPr>
          <w:rFonts w:ascii="Arial" w:hAnsi="Arial" w:cs="Arial"/>
          <w:b/>
          <w:bCs/>
          <w:sz w:val="20"/>
          <w:szCs w:val="20"/>
          <w:highlight w:val="cyan"/>
        </w:rPr>
        <w:t>miesięcy</w:t>
      </w:r>
      <w:r w:rsidR="000E798C" w:rsidRPr="001A7DB4">
        <w:rPr>
          <w:rFonts w:ascii="Arial" w:hAnsi="Arial" w:cs="Arial"/>
          <w:sz w:val="20"/>
          <w:szCs w:val="20"/>
          <w:highlight w:val="cyan"/>
        </w:rPr>
        <w:t xml:space="preserve"> od daty </w:t>
      </w:r>
      <w:r w:rsidR="000E798C" w:rsidRPr="00C91DE3">
        <w:rPr>
          <w:rFonts w:ascii="Arial" w:hAnsi="Arial" w:cs="Arial"/>
          <w:sz w:val="20"/>
          <w:szCs w:val="20"/>
          <w:highlight w:val="cyan"/>
        </w:rPr>
        <w:t>dostawy</w:t>
      </w:r>
      <w:r w:rsidR="00C91DE3" w:rsidRPr="00C91DE3">
        <w:rPr>
          <w:highlight w:val="cyan"/>
        </w:rPr>
        <w:t xml:space="preserve"> </w:t>
      </w:r>
      <w:r w:rsidR="00C91DE3" w:rsidRPr="00C91DE3">
        <w:rPr>
          <w:rFonts w:ascii="Arial" w:hAnsi="Arial" w:cs="Arial"/>
          <w:sz w:val="20"/>
          <w:szCs w:val="20"/>
          <w:highlight w:val="cyan"/>
        </w:rPr>
        <w:t>dla zad. 5;</w:t>
      </w:r>
    </w:p>
    <w:p w14:paraId="17C2FBE3" w14:textId="72EEC5EF" w:rsidR="00C91DE3" w:rsidRPr="00C91DE3" w:rsidRDefault="00C91DE3" w:rsidP="00C91DE3">
      <w:pPr>
        <w:pStyle w:val="Akapitzlist"/>
        <w:numPr>
          <w:ilvl w:val="0"/>
          <w:numId w:val="44"/>
        </w:numPr>
        <w:rPr>
          <w:rFonts w:ascii="Arial" w:hAnsi="Arial" w:cs="Arial"/>
          <w:sz w:val="20"/>
          <w:szCs w:val="20"/>
          <w:highlight w:val="cyan"/>
        </w:rPr>
      </w:pPr>
      <w:r w:rsidRPr="00C91DE3">
        <w:rPr>
          <w:rFonts w:ascii="Arial" w:hAnsi="Arial" w:cs="Arial"/>
          <w:b/>
          <w:bCs/>
          <w:sz w:val="20"/>
          <w:szCs w:val="20"/>
          <w:highlight w:val="cyan"/>
        </w:rPr>
        <w:t>min. 12 miesięcy</w:t>
      </w:r>
      <w:r w:rsidRPr="00C91DE3">
        <w:rPr>
          <w:rFonts w:ascii="Arial" w:hAnsi="Arial" w:cs="Arial"/>
          <w:sz w:val="20"/>
          <w:szCs w:val="20"/>
          <w:highlight w:val="cyan"/>
        </w:rPr>
        <w:t xml:space="preserve"> od daty dostawy dla pozostałych zadań.</w:t>
      </w:r>
    </w:p>
    <w:p w14:paraId="50285E56" w14:textId="77777777"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37B7F25E" w14:textId="77777777" w:rsidR="001A7DB4" w:rsidRDefault="001A7DB4" w:rsidP="00E639C5">
      <w:pPr>
        <w:numPr>
          <w:ilvl w:val="0"/>
          <w:numId w:val="42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6E09D2">
        <w:rPr>
          <w:rFonts w:ascii="Arial" w:hAnsi="Arial" w:cs="Arial"/>
          <w:color w:val="000000"/>
          <w:sz w:val="20"/>
          <w:szCs w:val="20"/>
        </w:rPr>
        <w:t>W przypadku stwierdzenia wad jakościowych lub ilościowych dostarczonego asortymentu Zamawiający niezwłocznie powiadamia o tym Wykonawcę telefonicznie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26D9D3EC" w14:textId="77777777" w:rsidR="001A7DB4" w:rsidRDefault="001A7DB4" w:rsidP="001A7DB4">
      <w:pPr>
        <w:ind w:left="360"/>
        <w:contextualSpacing/>
        <w:jc w:val="both"/>
        <w:rPr>
          <w:rFonts w:ascii="Arial" w:hAnsi="Arial" w:cs="Arial"/>
          <w:color w:val="000000"/>
          <w:sz w:val="20"/>
          <w:szCs w:val="20"/>
        </w:rPr>
      </w:pPr>
    </w:p>
    <w:p w14:paraId="395FFA03" w14:textId="43AAE9D3" w:rsidR="00C91DE3" w:rsidRPr="00C91DE3" w:rsidRDefault="00C91DE3" w:rsidP="00C91DE3">
      <w:pPr>
        <w:numPr>
          <w:ilvl w:val="0"/>
          <w:numId w:val="42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1DE3">
        <w:rPr>
          <w:rFonts w:ascii="Arial" w:hAnsi="Arial" w:cs="Arial"/>
          <w:color w:val="000000"/>
          <w:sz w:val="20"/>
          <w:szCs w:val="20"/>
          <w:highlight w:val="cyan"/>
        </w:rPr>
        <w:t xml:space="preserve">Wykonawca zobowiązany jest dostarczyć na czas rozpatrzenia reklamacji towar zamienny, </w:t>
      </w:r>
      <w:r w:rsidRPr="00C91DE3">
        <w:rPr>
          <w:rFonts w:ascii="Arial" w:hAnsi="Arial" w:cs="Arial"/>
          <w:color w:val="000000"/>
          <w:sz w:val="20"/>
          <w:szCs w:val="20"/>
          <w:highlight w:val="cyan"/>
        </w:rPr>
        <w:br/>
        <w:t xml:space="preserve">o parametrach zgodnych z SWZ i umową, (który w przypadku uznania zasadności reklamacji zostanie zaliczony na poczet pierwotnego zamówienia) </w:t>
      </w:r>
      <w:r w:rsidRPr="00C91DE3">
        <w:rPr>
          <w:rFonts w:ascii="Arial" w:hAnsi="Arial" w:cs="Arial"/>
          <w:sz w:val="20"/>
          <w:szCs w:val="20"/>
          <w:highlight w:val="cyan"/>
        </w:rPr>
        <w:t xml:space="preserve">w nieprzekraczalnym terminie </w:t>
      </w:r>
      <w:r w:rsidRPr="00C91DE3">
        <w:rPr>
          <w:rFonts w:ascii="Arial" w:hAnsi="Arial" w:cs="Arial"/>
          <w:b/>
          <w:bCs/>
          <w:sz w:val="20"/>
          <w:szCs w:val="20"/>
          <w:highlight w:val="cyan"/>
        </w:rPr>
        <w:t xml:space="preserve">do </w:t>
      </w:r>
      <w:bookmarkStart w:id="10" w:name="_Hlk235015559"/>
      <w:r w:rsidRPr="00C91DE3">
        <w:rPr>
          <w:rFonts w:ascii="Arial" w:hAnsi="Arial" w:cs="Arial"/>
          <w:b/>
          <w:bCs/>
          <w:sz w:val="20"/>
          <w:szCs w:val="20"/>
          <w:highlight w:val="cyan"/>
        </w:rPr>
        <w:t xml:space="preserve">24 godzin w dni robocze w zakresie zadań: 26, 44-46 </w:t>
      </w:r>
      <w:r w:rsidRPr="00C91DE3">
        <w:rPr>
          <w:rFonts w:ascii="Arial" w:hAnsi="Arial" w:cs="Arial"/>
          <w:sz w:val="20"/>
          <w:szCs w:val="20"/>
          <w:highlight w:val="cyan"/>
        </w:rPr>
        <w:t xml:space="preserve">oraz </w:t>
      </w:r>
      <w:r w:rsidRPr="00C91DE3">
        <w:rPr>
          <w:rFonts w:ascii="Arial" w:hAnsi="Arial" w:cs="Arial"/>
          <w:b/>
          <w:bCs/>
          <w:sz w:val="20"/>
          <w:szCs w:val="20"/>
          <w:highlight w:val="cyan"/>
        </w:rPr>
        <w:t>8 godzin w dni robocze w zakresie pozostałych zadań</w:t>
      </w:r>
      <w:bookmarkEnd w:id="10"/>
      <w:r w:rsidRPr="00C91DE3">
        <w:rPr>
          <w:rFonts w:ascii="Arial" w:hAnsi="Arial" w:cs="Arial"/>
          <w:b/>
          <w:bCs/>
          <w:sz w:val="20"/>
          <w:szCs w:val="20"/>
          <w:highlight w:val="cyan"/>
        </w:rPr>
        <w:t xml:space="preserve"> </w:t>
      </w:r>
      <w:r w:rsidRPr="00C91DE3">
        <w:rPr>
          <w:rFonts w:ascii="Arial" w:hAnsi="Arial" w:cs="Arial"/>
          <w:color w:val="000000"/>
          <w:sz w:val="20"/>
          <w:szCs w:val="20"/>
          <w:highlight w:val="cyan"/>
        </w:rPr>
        <w:t>od momentu powiadomienia przez Zamawiającego. W przypadku uznania reklamacji za bezzasadną, towar zamienny zostanie zaliczony na poczet najbliższej dostawy tego asortymentu do siedziby Zamawiającego.</w:t>
      </w:r>
    </w:p>
    <w:p w14:paraId="5D4BFC60" w14:textId="77777777" w:rsidR="001A7DB4" w:rsidRDefault="001A7DB4" w:rsidP="001A7DB4">
      <w:pPr>
        <w:pStyle w:val="Akapitzlist"/>
        <w:rPr>
          <w:rFonts w:ascii="Arial" w:hAnsi="Arial" w:cs="Arial"/>
          <w:color w:val="000000"/>
          <w:sz w:val="20"/>
          <w:szCs w:val="20"/>
          <w:highlight w:val="cyan"/>
        </w:rPr>
      </w:pPr>
    </w:p>
    <w:p w14:paraId="471DC51E" w14:textId="7F26D80C" w:rsidR="0048793F" w:rsidRPr="001A7DB4" w:rsidRDefault="00C91DE3" w:rsidP="00E639C5">
      <w:pPr>
        <w:numPr>
          <w:ilvl w:val="0"/>
          <w:numId w:val="42"/>
        </w:numPr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C91DE3">
        <w:rPr>
          <w:rFonts w:ascii="Arial" w:hAnsi="Arial" w:cs="Arial"/>
          <w:color w:val="000000"/>
          <w:sz w:val="20"/>
          <w:szCs w:val="20"/>
          <w:highlight w:val="cyan"/>
        </w:rPr>
        <w:t xml:space="preserve">W przypadku stwierdzenia przez Zamawiającego braków ilościowych w dostarczonym towarze Wykonawca dostarczy brakujący asortyment w </w:t>
      </w:r>
      <w:r w:rsidRPr="00C91DE3">
        <w:rPr>
          <w:rFonts w:ascii="Arial" w:hAnsi="Arial" w:cs="Arial"/>
          <w:sz w:val="20"/>
          <w:szCs w:val="20"/>
          <w:highlight w:val="cyan"/>
        </w:rPr>
        <w:t xml:space="preserve">terminie do </w:t>
      </w:r>
      <w:r w:rsidRPr="00C91DE3">
        <w:rPr>
          <w:rFonts w:ascii="Arial" w:hAnsi="Arial" w:cs="Arial"/>
          <w:b/>
          <w:bCs/>
          <w:sz w:val="20"/>
          <w:szCs w:val="20"/>
          <w:highlight w:val="cyan"/>
        </w:rPr>
        <w:t>24 godzin w dni robocze w zakresie zadań: 26, 44-46 oraz 8 godzin w dni robocze w zakresie pozostałych zadań</w:t>
      </w:r>
      <w:r w:rsidRPr="00C91DE3">
        <w:rPr>
          <w:rFonts w:ascii="Arial" w:hAnsi="Arial" w:cs="Arial"/>
          <w:sz w:val="20"/>
          <w:szCs w:val="20"/>
          <w:highlight w:val="cyan"/>
        </w:rPr>
        <w:t xml:space="preserve"> </w:t>
      </w:r>
      <w:r w:rsidRPr="00C91DE3">
        <w:rPr>
          <w:rFonts w:ascii="Arial" w:hAnsi="Arial" w:cs="Arial"/>
          <w:color w:val="000000"/>
          <w:sz w:val="20"/>
          <w:szCs w:val="20"/>
          <w:highlight w:val="cyan"/>
        </w:rPr>
        <w:t>od chwili powiadomienia o brakach.</w:t>
      </w:r>
    </w:p>
    <w:p w14:paraId="5C1FEC5C" w14:textId="77777777" w:rsidR="0048793F" w:rsidRDefault="0048793F" w:rsidP="00E639C5">
      <w:pPr>
        <w:rPr>
          <w:rFonts w:ascii="Arial" w:hAnsi="Arial" w:cs="Arial"/>
          <w:b/>
          <w:sz w:val="20"/>
          <w:szCs w:val="20"/>
        </w:rPr>
      </w:pPr>
    </w:p>
    <w:p w14:paraId="4FBB64CE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63171571" w14:textId="77777777"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079E6B64" w14:textId="77777777" w:rsidR="001A7DB4" w:rsidRPr="006E09D2" w:rsidRDefault="001A7DB4" w:rsidP="001A7DB4">
      <w:pPr>
        <w:numPr>
          <w:ilvl w:val="0"/>
          <w:numId w:val="29"/>
        </w:numPr>
        <w:contextualSpacing/>
        <w:jc w:val="both"/>
        <w:rPr>
          <w:rFonts w:ascii="Arial" w:hAnsi="Arial" w:cs="Arial"/>
          <w:sz w:val="20"/>
          <w:szCs w:val="20"/>
        </w:rPr>
      </w:pPr>
      <w:bookmarkStart w:id="11" w:name="_Hlk163636990"/>
      <w:r w:rsidRPr="006E09D2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14:paraId="638A9EE9" w14:textId="77777777"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numeru katalogowego produktu,</w:t>
      </w:r>
    </w:p>
    <w:p w14:paraId="57FF4AB4" w14:textId="77777777"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sposobu konfekcjonowania,</w:t>
      </w:r>
    </w:p>
    <w:p w14:paraId="77E1B11B" w14:textId="77777777"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liczby opakowań,</w:t>
      </w:r>
    </w:p>
    <w:p w14:paraId="28545138" w14:textId="77777777"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 xml:space="preserve">dostarczenia produktu zamiennego o parametrach nie gorszych od produktu objętego umową </w:t>
      </w:r>
      <w:r w:rsidRPr="006E09D2">
        <w:rPr>
          <w:rFonts w:ascii="Arial" w:hAnsi="Arial" w:cs="Arial"/>
          <w:sz w:val="20"/>
          <w:szCs w:val="20"/>
        </w:rPr>
        <w:br/>
        <w:t xml:space="preserve">w przypadku, gdy wystąpi  przejściowy brak produktu z przyczyn leżących po stronie producenta lub wycofanie produktu z obrotu, </w:t>
      </w:r>
    </w:p>
    <w:p w14:paraId="45BCA749" w14:textId="77777777"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14:paraId="716A8278" w14:textId="77777777"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14:paraId="1E1C2577" w14:textId="77777777" w:rsidR="001A7DB4" w:rsidRPr="006E09D2" w:rsidRDefault="001A7DB4" w:rsidP="001A7DB4">
      <w:pPr>
        <w:numPr>
          <w:ilvl w:val="0"/>
          <w:numId w:val="3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6E09D2">
        <w:rPr>
          <w:rFonts w:ascii="Arial" w:hAnsi="Arial" w:cs="Arial"/>
          <w:sz w:val="20"/>
        </w:rPr>
        <w:lastRenderedPageBreak/>
        <w:t xml:space="preserve">nie zrealizowania przedmiotu zamówienia w terminie określonym w § 7ust.1, Zamawiający może przedłużyć okres realizacji przedmiotu zamówienia do 6 miesięcy. Każda ze stron może wystąpić z pisemnym wnioskiem przed upływem terminu obowiązywania umowy. </w:t>
      </w:r>
    </w:p>
    <w:bookmarkEnd w:id="11"/>
    <w:p w14:paraId="38D6010D" w14:textId="77777777" w:rsidR="0048793F" w:rsidRPr="001A7DB4" w:rsidRDefault="001A7DB4" w:rsidP="001A7DB4">
      <w:pPr>
        <w:widowControl w:val="0"/>
        <w:numPr>
          <w:ilvl w:val="0"/>
          <w:numId w:val="31"/>
        </w:numPr>
        <w:suppressAutoHyphens/>
        <w:spacing w:after="120"/>
        <w:jc w:val="both"/>
        <w:rPr>
          <w:rFonts w:ascii="Arial" w:hAnsi="Arial" w:cs="Arial"/>
          <w:sz w:val="20"/>
          <w:szCs w:val="20"/>
        </w:rPr>
      </w:pPr>
      <w:r w:rsidRPr="00B10517">
        <w:rPr>
          <w:rFonts w:ascii="Arial" w:hAnsi="Arial" w:cs="Arial"/>
          <w:sz w:val="20"/>
        </w:rPr>
        <w:t>Powyższe zmiany nie mogą skutkować podwyższeniem ceny jednostkowej i nie mogą być niekorzystne dla Zamawiającego.</w:t>
      </w:r>
    </w:p>
    <w:p w14:paraId="04F319C1" w14:textId="77777777" w:rsidR="007E4B40" w:rsidRPr="004B10F5" w:rsidRDefault="007E4B40" w:rsidP="0048793F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7D2FC645" w14:textId="77777777" w:rsidR="001A7DB4" w:rsidRPr="001A7DB4" w:rsidRDefault="001A7DB4" w:rsidP="001A7DB4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sz w:val="20"/>
          <w:szCs w:val="20"/>
        </w:rPr>
      </w:pPr>
      <w:r w:rsidRPr="001A7DB4">
        <w:rPr>
          <w:rFonts w:ascii="Arial" w:hAnsi="Arial" w:cs="Arial"/>
          <w:sz w:val="20"/>
          <w:szCs w:val="20"/>
        </w:rPr>
        <w:t>Umowa zostanie zawarta:</w:t>
      </w:r>
    </w:p>
    <w:p w14:paraId="297D4806" w14:textId="77777777" w:rsidR="00C91DE3" w:rsidRDefault="00C91DE3" w:rsidP="00C91DE3">
      <w:pPr>
        <w:pStyle w:val="Akapitzlist"/>
        <w:ind w:left="360"/>
        <w:rPr>
          <w:rFonts w:ascii="Arial" w:hAnsi="Arial" w:cs="Arial"/>
          <w:sz w:val="20"/>
          <w:szCs w:val="20"/>
          <w:highlight w:val="cyan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5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: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na okres</w:t>
      </w:r>
      <w:r>
        <w:rPr>
          <w:rFonts w:ascii="Arial" w:hAnsi="Arial" w:cs="Arial"/>
          <w:sz w:val="20"/>
          <w:szCs w:val="20"/>
          <w:highlight w:val="cyan"/>
        </w:rPr>
        <w:t xml:space="preserve"> </w:t>
      </w:r>
      <w:r w:rsidRPr="00C03176">
        <w:rPr>
          <w:rFonts w:ascii="Arial" w:hAnsi="Arial" w:cs="Arial"/>
          <w:b/>
          <w:bCs/>
          <w:sz w:val="20"/>
          <w:szCs w:val="20"/>
          <w:highlight w:val="cyan"/>
        </w:rPr>
        <w:t>2</w:t>
      </w:r>
      <w:r>
        <w:rPr>
          <w:rFonts w:ascii="Arial" w:hAnsi="Arial" w:cs="Arial"/>
          <w:b/>
          <w:bCs/>
          <w:sz w:val="20"/>
          <w:szCs w:val="20"/>
          <w:highlight w:val="cyan"/>
        </w:rPr>
        <w:t>5</w:t>
      </w:r>
      <w:r w:rsidRPr="00C03176">
        <w:rPr>
          <w:rFonts w:ascii="Arial" w:hAnsi="Arial" w:cs="Arial"/>
          <w:b/>
          <w:bCs/>
          <w:sz w:val="20"/>
          <w:szCs w:val="20"/>
          <w:highlight w:val="cyan"/>
        </w:rPr>
        <w:t xml:space="preserve"> </w:t>
      </w:r>
      <w:bookmarkStart w:id="12" w:name="_Hlk235014018"/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miesięcy</w:t>
      </w:r>
      <w:bookmarkEnd w:id="12"/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14:paraId="4640E7DE" w14:textId="77777777" w:rsidR="00C91DE3" w:rsidRPr="0049154D" w:rsidRDefault="00C91DE3" w:rsidP="00C91DE3">
      <w:pPr>
        <w:pStyle w:val="Akapitzlist"/>
        <w:ind w:left="360"/>
        <w:rPr>
          <w:rFonts w:ascii="Arial" w:hAnsi="Arial" w:cs="Arial"/>
          <w:sz w:val="20"/>
          <w:szCs w:val="20"/>
          <w:highlight w:val="cyan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26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: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na okres</w:t>
      </w:r>
      <w:r>
        <w:rPr>
          <w:rFonts w:ascii="Arial" w:hAnsi="Arial" w:cs="Arial"/>
          <w:sz w:val="20"/>
          <w:szCs w:val="20"/>
          <w:highlight w:val="cyan"/>
        </w:rPr>
        <w:t xml:space="preserve"> </w:t>
      </w:r>
      <w:r w:rsidRPr="00C03176">
        <w:rPr>
          <w:rFonts w:ascii="Arial" w:hAnsi="Arial" w:cs="Arial"/>
          <w:b/>
          <w:bCs/>
          <w:sz w:val="20"/>
          <w:szCs w:val="20"/>
          <w:highlight w:val="cyan"/>
        </w:rPr>
        <w:t>2</w:t>
      </w:r>
      <w:r>
        <w:rPr>
          <w:rFonts w:ascii="Arial" w:hAnsi="Arial" w:cs="Arial"/>
          <w:b/>
          <w:bCs/>
          <w:sz w:val="20"/>
          <w:szCs w:val="20"/>
          <w:highlight w:val="cyan"/>
        </w:rPr>
        <w:t>4</w:t>
      </w:r>
      <w:r w:rsidRPr="0049154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49154D">
        <w:rPr>
          <w:rFonts w:ascii="Arial" w:hAnsi="Arial" w:cs="Arial"/>
          <w:sz w:val="20"/>
          <w:szCs w:val="20"/>
          <w:highlight w:val="cyan"/>
        </w:rPr>
        <w:t xml:space="preserve"> </w:t>
      </w:r>
      <w:r w:rsidRPr="00B95CAD">
        <w:rPr>
          <w:rFonts w:ascii="Arial" w:hAnsi="Arial" w:cs="Arial"/>
          <w:sz w:val="20"/>
          <w:szCs w:val="20"/>
          <w:highlight w:val="cyan"/>
        </w:rPr>
        <w:t>od dnia podpisania umowy;</w:t>
      </w:r>
    </w:p>
    <w:p w14:paraId="430C19BF" w14:textId="77777777" w:rsidR="00C91DE3" w:rsidRDefault="00C91DE3" w:rsidP="00C91DE3">
      <w:pPr>
        <w:pStyle w:val="Akapitzlist"/>
        <w:ind w:left="360"/>
        <w:rPr>
          <w:rFonts w:ascii="Arial" w:hAnsi="Arial" w:cs="Arial"/>
          <w:sz w:val="20"/>
          <w:szCs w:val="20"/>
          <w:highlight w:val="cyan"/>
        </w:rPr>
      </w:pPr>
      <w:r w:rsidRPr="00B95CAD">
        <w:rPr>
          <w:rFonts w:ascii="Arial" w:hAnsi="Arial" w:cs="Arial"/>
          <w:sz w:val="20"/>
          <w:szCs w:val="20"/>
          <w:highlight w:val="cyan"/>
        </w:rPr>
        <w:t xml:space="preserve">- 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dla zad.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44-46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: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na okres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16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14:paraId="42449605" w14:textId="77777777" w:rsidR="00C91DE3" w:rsidRPr="007E5930" w:rsidRDefault="00C91DE3" w:rsidP="00C91DE3">
      <w:pPr>
        <w:pStyle w:val="Akapitzlist"/>
        <w:ind w:left="360"/>
        <w:rPr>
          <w:rFonts w:ascii="Arial" w:hAnsi="Arial" w:cs="Arial"/>
          <w:sz w:val="20"/>
          <w:szCs w:val="20"/>
          <w:highlight w:val="cyan"/>
        </w:rPr>
      </w:pPr>
      <w:r>
        <w:rPr>
          <w:rFonts w:ascii="Arial" w:hAnsi="Arial" w:cs="Arial"/>
          <w:b/>
          <w:bCs/>
          <w:sz w:val="20"/>
          <w:szCs w:val="20"/>
          <w:highlight w:val="cyan"/>
        </w:rPr>
        <w:t>- pozostałe zadania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>: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na okres </w:t>
      </w:r>
      <w:r>
        <w:rPr>
          <w:rFonts w:ascii="Arial" w:hAnsi="Arial" w:cs="Arial"/>
          <w:b/>
          <w:bCs/>
          <w:sz w:val="20"/>
          <w:szCs w:val="20"/>
          <w:highlight w:val="cyan"/>
        </w:rPr>
        <w:t>12</w:t>
      </w:r>
      <w:r w:rsidRPr="00B95CAD">
        <w:rPr>
          <w:rFonts w:ascii="Arial" w:hAnsi="Arial" w:cs="Arial"/>
          <w:b/>
          <w:bCs/>
          <w:sz w:val="20"/>
          <w:szCs w:val="20"/>
          <w:highlight w:val="cyan"/>
        </w:rPr>
        <w:t xml:space="preserve"> miesięcy</w:t>
      </w:r>
      <w:r w:rsidRPr="00B95CAD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</w:p>
    <w:p w14:paraId="15548676" w14:textId="77777777"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66B717FC" w14:textId="77777777" w:rsidR="001A7DB4" w:rsidRDefault="001A7DB4" w:rsidP="001A7DB4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 umowy ze skutkiem natychmiastowym po uprzednim wezwaniu do zaprzestania naruszeń w terminie 60 dni, w przypadku gdy pomimo wysłanego wezwania: </w:t>
      </w:r>
    </w:p>
    <w:p w14:paraId="19200474" w14:textId="77777777" w:rsidR="001A7DB4" w:rsidRDefault="001A7DB4" w:rsidP="001A7DB4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nienależycie wykonuje postanowienia niniejszej umowy;</w:t>
      </w:r>
    </w:p>
    <w:p w14:paraId="7C578AD0" w14:textId="77777777" w:rsidR="001A7DB4" w:rsidRDefault="001A7DB4" w:rsidP="001A7DB4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dotrzymuje terminów realizacji umowy;</w:t>
      </w:r>
    </w:p>
    <w:p w14:paraId="45754200" w14:textId="77777777" w:rsidR="001A7DB4" w:rsidRDefault="001A7DB4" w:rsidP="001A7DB4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nie wykonuje w ustalonym terminie zobowiązań wynikających z reklamacji jakościowych, z gwarancji lub rękojmi,</w:t>
      </w:r>
    </w:p>
    <w:p w14:paraId="3E71DE54" w14:textId="77777777" w:rsidR="001A7DB4" w:rsidRDefault="001A7DB4" w:rsidP="001A7DB4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108 lub 109 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316B1EAC" w14:textId="77777777" w:rsidR="001A7DB4" w:rsidRDefault="001A7DB4" w:rsidP="001A7DB4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7584845F" w14:textId="77777777" w:rsidR="001A7DB4" w:rsidRDefault="001A7DB4" w:rsidP="001A7DB4">
      <w:pPr>
        <w:pStyle w:val="Akapitzlist"/>
        <w:numPr>
          <w:ilvl w:val="0"/>
          <w:numId w:val="39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, lub dalsze wykonywanie </w:t>
      </w:r>
      <w:r>
        <w:rPr>
          <w:rFonts w:ascii="Arial" w:hAnsi="Arial" w:cs="Arial"/>
          <w:iCs/>
          <w:sz w:val="20"/>
          <w:szCs w:val="20"/>
        </w:rPr>
        <w:t>umowy</w:t>
      </w:r>
      <w:r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7D7332F" w14:textId="77777777" w:rsidR="001A7DB4" w:rsidRDefault="001A7DB4" w:rsidP="001A7DB4">
      <w:pPr>
        <w:pStyle w:val="Akapitzlist"/>
        <w:numPr>
          <w:ilvl w:val="0"/>
          <w:numId w:val="39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opisanym w ust. 3 i ust. 2 Wykonawca może żądać od Zamawiającego wyłącznie wynagrodzenia należnego z tytułu wykonania części umowy.</w:t>
      </w:r>
    </w:p>
    <w:p w14:paraId="15D389E3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F5D8E06" w14:textId="77777777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731E5DBC" w14:textId="77777777"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umowną:</w:t>
      </w:r>
    </w:p>
    <w:p w14:paraId="6EFEE251" w14:textId="3E24072D" w:rsidR="001A7DB4" w:rsidRPr="00A76F9D" w:rsidRDefault="001A7DB4" w:rsidP="001A7DB4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13" w:name="_Hlk189471618"/>
      <w:r w:rsidRPr="00520250">
        <w:rPr>
          <w:rFonts w:ascii="Arial" w:hAnsi="Arial" w:cs="Arial"/>
          <w:sz w:val="20"/>
          <w:szCs w:val="20"/>
        </w:rPr>
        <w:t>w wysokości 0,</w:t>
      </w:r>
      <w:r w:rsidR="008C34B5">
        <w:rPr>
          <w:rFonts w:ascii="Arial" w:hAnsi="Arial" w:cs="Arial"/>
          <w:sz w:val="20"/>
          <w:szCs w:val="20"/>
        </w:rPr>
        <w:t>2</w:t>
      </w:r>
      <w:r w:rsidRPr="00520250">
        <w:rPr>
          <w:rFonts w:ascii="Arial" w:hAnsi="Arial" w:cs="Arial"/>
          <w:sz w:val="20"/>
          <w:szCs w:val="20"/>
        </w:rPr>
        <w:t xml:space="preserve">% wartości netto </w:t>
      </w:r>
      <w:bookmarkEnd w:id="13"/>
      <w:r w:rsidRPr="00520250">
        <w:rPr>
          <w:rFonts w:ascii="Arial" w:hAnsi="Arial" w:cs="Arial"/>
          <w:sz w:val="20"/>
          <w:szCs w:val="20"/>
        </w:rPr>
        <w:t xml:space="preserve">zamówionego i </w:t>
      </w:r>
      <w:r w:rsidRPr="00520250">
        <w:rPr>
          <w:rFonts w:ascii="Arial" w:hAnsi="Arial" w:cs="Arial"/>
          <w:b/>
          <w:bCs/>
          <w:sz w:val="20"/>
          <w:szCs w:val="20"/>
        </w:rPr>
        <w:t>niedostarczonego w terminie towaru</w:t>
      </w:r>
      <w:r w:rsidRPr="00520250">
        <w:rPr>
          <w:rFonts w:ascii="Arial" w:hAnsi="Arial" w:cs="Arial"/>
          <w:sz w:val="20"/>
          <w:szCs w:val="20"/>
        </w:rPr>
        <w:t xml:space="preserve"> </w:t>
      </w:r>
      <w:r w:rsidRPr="00520250">
        <w:rPr>
          <w:rFonts w:ascii="Arial" w:hAnsi="Arial" w:cs="Arial"/>
          <w:b/>
          <w:bCs/>
          <w:sz w:val="20"/>
          <w:szCs w:val="20"/>
        </w:rPr>
        <w:t>za każdy dzień zwłoki</w:t>
      </w:r>
      <w:r w:rsidRPr="00520250">
        <w:rPr>
          <w:rFonts w:ascii="Arial" w:hAnsi="Arial" w:cs="Arial"/>
          <w:sz w:val="20"/>
          <w:szCs w:val="20"/>
        </w:rPr>
        <w:t xml:space="preserve"> </w:t>
      </w:r>
      <w:bookmarkStart w:id="14" w:name="_Hlk189471829"/>
      <w:r w:rsidR="008C34B5" w:rsidRPr="008C34B5">
        <w:rPr>
          <w:rFonts w:ascii="Arial" w:hAnsi="Arial" w:cs="Arial"/>
          <w:sz w:val="20"/>
          <w:szCs w:val="20"/>
        </w:rPr>
        <w:t xml:space="preserve">w przypadku zadania </w:t>
      </w:r>
      <w:bookmarkEnd w:id="14"/>
      <w:r w:rsidR="00F25491">
        <w:rPr>
          <w:rFonts w:ascii="Arial" w:hAnsi="Arial" w:cs="Arial"/>
          <w:sz w:val="20"/>
          <w:szCs w:val="20"/>
        </w:rPr>
        <w:t>26 i 44-46</w:t>
      </w:r>
      <w:r w:rsidR="008C34B5" w:rsidRPr="008C34B5">
        <w:rPr>
          <w:rFonts w:ascii="Arial" w:hAnsi="Arial" w:cs="Arial"/>
          <w:sz w:val="20"/>
          <w:szCs w:val="20"/>
        </w:rPr>
        <w:t xml:space="preserve"> </w:t>
      </w:r>
      <w:r w:rsidR="008C34B5" w:rsidRPr="008C34B5">
        <w:rPr>
          <w:rFonts w:ascii="Arial" w:hAnsi="Arial" w:cs="Arial"/>
          <w:b/>
          <w:bCs/>
          <w:sz w:val="20"/>
          <w:szCs w:val="20"/>
        </w:rPr>
        <w:t>lub za każdą godzinę zwłoki</w:t>
      </w:r>
      <w:r w:rsidR="008C34B5" w:rsidRPr="008C34B5">
        <w:rPr>
          <w:rFonts w:ascii="Arial" w:hAnsi="Arial" w:cs="Arial"/>
          <w:bCs/>
          <w:sz w:val="20"/>
          <w:szCs w:val="20"/>
        </w:rPr>
        <w:t xml:space="preserve"> w przypadku pozostałych zadań</w:t>
      </w:r>
      <w:r w:rsidR="008C34B5">
        <w:rPr>
          <w:rFonts w:ascii="Arial" w:hAnsi="Arial" w:cs="Arial"/>
          <w:bCs/>
          <w:sz w:val="20"/>
          <w:szCs w:val="20"/>
        </w:rPr>
        <w:t>,</w:t>
      </w:r>
      <w:r w:rsidR="008C34B5" w:rsidRPr="008C34B5">
        <w:rPr>
          <w:rFonts w:ascii="Arial" w:hAnsi="Arial" w:cs="Arial"/>
          <w:sz w:val="20"/>
          <w:szCs w:val="20"/>
        </w:rPr>
        <w:t xml:space="preserve"> </w:t>
      </w:r>
      <w:r w:rsidRPr="00520250">
        <w:rPr>
          <w:rFonts w:ascii="Arial" w:hAnsi="Arial" w:cs="Arial"/>
          <w:sz w:val="20"/>
          <w:szCs w:val="20"/>
        </w:rPr>
        <w:t>w tym zwłoki w realizacji roszczeń z tytułu rękojmi lub gwarancji</w:t>
      </w:r>
      <w:r>
        <w:rPr>
          <w:rFonts w:ascii="Arial" w:hAnsi="Arial" w:cs="Arial"/>
          <w:sz w:val="20"/>
          <w:szCs w:val="20"/>
        </w:rPr>
        <w:t>,</w:t>
      </w:r>
    </w:p>
    <w:p w14:paraId="433D225B" w14:textId="070913D8" w:rsidR="001A7DB4" w:rsidRPr="00520250" w:rsidRDefault="001A7DB4" w:rsidP="001A7DB4">
      <w:pPr>
        <w:numPr>
          <w:ilvl w:val="0"/>
          <w:numId w:val="40"/>
        </w:numPr>
        <w:spacing w:line="200" w:lineRule="atLeast"/>
        <w:contextualSpacing/>
        <w:jc w:val="both"/>
        <w:rPr>
          <w:rFonts w:ascii="Arial" w:hAnsi="Arial" w:cs="Arial"/>
          <w:bCs/>
          <w:strike/>
          <w:sz w:val="20"/>
          <w:szCs w:val="20"/>
        </w:rPr>
      </w:pPr>
      <w:r w:rsidRPr="00A76F9D">
        <w:rPr>
          <w:rFonts w:ascii="Arial" w:hAnsi="Arial" w:cs="Arial"/>
          <w:bCs/>
          <w:sz w:val="20"/>
          <w:szCs w:val="20"/>
        </w:rPr>
        <w:t>0,</w:t>
      </w:r>
      <w:r w:rsidR="008C34B5">
        <w:rPr>
          <w:rFonts w:ascii="Arial" w:hAnsi="Arial" w:cs="Arial"/>
          <w:bCs/>
          <w:sz w:val="20"/>
          <w:szCs w:val="20"/>
        </w:rPr>
        <w:t>2</w:t>
      </w:r>
      <w:r w:rsidRPr="00A76F9D">
        <w:rPr>
          <w:rFonts w:ascii="Arial" w:hAnsi="Arial" w:cs="Arial"/>
          <w:bCs/>
          <w:sz w:val="20"/>
          <w:szCs w:val="20"/>
        </w:rPr>
        <w:t>% wartości netto przedmiotu zamówienia</w:t>
      </w:r>
      <w:r w:rsidR="008C34B5" w:rsidRPr="008C34B5">
        <w:rPr>
          <w:rFonts w:ascii="Arial" w:hAnsi="Arial" w:cs="Arial"/>
          <w:b/>
          <w:sz w:val="20"/>
          <w:szCs w:val="20"/>
        </w:rPr>
        <w:t xml:space="preserve"> </w:t>
      </w:r>
      <w:r w:rsidR="008C34B5" w:rsidRPr="008C34B5">
        <w:rPr>
          <w:rFonts w:ascii="Arial" w:hAnsi="Arial" w:cs="Arial"/>
          <w:b/>
          <w:bCs/>
          <w:sz w:val="20"/>
          <w:szCs w:val="20"/>
        </w:rPr>
        <w:t>za każdy dzień zwłoki</w:t>
      </w:r>
      <w:r w:rsidR="008C34B5" w:rsidRPr="008C34B5">
        <w:rPr>
          <w:rFonts w:ascii="Arial" w:hAnsi="Arial" w:cs="Arial"/>
          <w:bCs/>
          <w:sz w:val="20"/>
          <w:szCs w:val="20"/>
        </w:rPr>
        <w:t xml:space="preserve"> </w:t>
      </w:r>
      <w:r w:rsidR="004178A0" w:rsidRPr="004178A0">
        <w:rPr>
          <w:rFonts w:ascii="Arial" w:hAnsi="Arial" w:cs="Arial"/>
          <w:bCs/>
          <w:sz w:val="20"/>
          <w:szCs w:val="20"/>
        </w:rPr>
        <w:t xml:space="preserve">w realizacji reklamacji </w:t>
      </w:r>
      <w:r w:rsidR="004178A0">
        <w:rPr>
          <w:rFonts w:ascii="Arial" w:hAnsi="Arial" w:cs="Arial"/>
          <w:bCs/>
          <w:sz w:val="20"/>
          <w:szCs w:val="20"/>
        </w:rPr>
        <w:br/>
      </w:r>
      <w:r w:rsidR="008C34B5" w:rsidRPr="008C34B5">
        <w:rPr>
          <w:rFonts w:ascii="Arial" w:hAnsi="Arial" w:cs="Arial"/>
          <w:bCs/>
          <w:sz w:val="20"/>
          <w:szCs w:val="20"/>
        </w:rPr>
        <w:t xml:space="preserve">w przypadku </w:t>
      </w:r>
      <w:r w:rsidR="008C34B5">
        <w:rPr>
          <w:rFonts w:ascii="Arial" w:hAnsi="Arial" w:cs="Arial"/>
          <w:bCs/>
          <w:sz w:val="20"/>
          <w:szCs w:val="20"/>
        </w:rPr>
        <w:t xml:space="preserve">zadania </w:t>
      </w:r>
      <w:r w:rsidR="00E061E5">
        <w:rPr>
          <w:rFonts w:ascii="Arial" w:hAnsi="Arial" w:cs="Arial"/>
          <w:bCs/>
          <w:sz w:val="20"/>
          <w:szCs w:val="20"/>
        </w:rPr>
        <w:t>26 i 44-46</w:t>
      </w:r>
      <w:r w:rsidR="008C34B5">
        <w:rPr>
          <w:rFonts w:ascii="Arial" w:hAnsi="Arial" w:cs="Arial"/>
          <w:bCs/>
          <w:sz w:val="20"/>
          <w:szCs w:val="20"/>
        </w:rPr>
        <w:t xml:space="preserve"> lub</w:t>
      </w:r>
      <w:r w:rsidRPr="00A76F9D">
        <w:rPr>
          <w:rFonts w:ascii="Arial" w:hAnsi="Arial" w:cs="Arial"/>
          <w:bCs/>
          <w:sz w:val="20"/>
          <w:szCs w:val="20"/>
        </w:rPr>
        <w:t xml:space="preserve"> </w:t>
      </w:r>
      <w:r w:rsidRPr="00773347">
        <w:rPr>
          <w:rFonts w:ascii="Arial" w:hAnsi="Arial" w:cs="Arial"/>
          <w:b/>
          <w:sz w:val="20"/>
          <w:szCs w:val="20"/>
        </w:rPr>
        <w:t>za każdą godzinę zwłoki</w:t>
      </w:r>
      <w:r w:rsidRPr="00A76F9D">
        <w:rPr>
          <w:rFonts w:ascii="Arial" w:hAnsi="Arial" w:cs="Arial"/>
          <w:bCs/>
          <w:sz w:val="20"/>
          <w:szCs w:val="20"/>
        </w:rPr>
        <w:t xml:space="preserve"> </w:t>
      </w:r>
      <w:r w:rsidRPr="00773347">
        <w:rPr>
          <w:rFonts w:ascii="Arial" w:hAnsi="Arial" w:cs="Arial"/>
          <w:b/>
          <w:sz w:val="20"/>
          <w:szCs w:val="20"/>
        </w:rPr>
        <w:t>w realizacji reklamacji</w:t>
      </w:r>
      <w:r w:rsidRPr="00A76F9D">
        <w:rPr>
          <w:rFonts w:ascii="Arial" w:hAnsi="Arial" w:cs="Arial"/>
          <w:bCs/>
          <w:sz w:val="20"/>
          <w:szCs w:val="20"/>
        </w:rPr>
        <w:t xml:space="preserve"> </w:t>
      </w:r>
      <w:bookmarkStart w:id="15" w:name="_Hlk189471715"/>
      <w:r w:rsidRPr="00A76F9D">
        <w:rPr>
          <w:rFonts w:ascii="Arial" w:hAnsi="Arial" w:cs="Arial"/>
          <w:bCs/>
          <w:sz w:val="20"/>
          <w:szCs w:val="20"/>
        </w:rPr>
        <w:t xml:space="preserve">w przypadku </w:t>
      </w:r>
      <w:bookmarkEnd w:id="15"/>
      <w:r w:rsidR="008C34B5">
        <w:rPr>
          <w:rFonts w:ascii="Arial" w:hAnsi="Arial" w:cs="Arial"/>
          <w:bCs/>
          <w:sz w:val="20"/>
          <w:szCs w:val="20"/>
        </w:rPr>
        <w:t>pozostałych zadań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14:paraId="1B5BCA50" w14:textId="77777777"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Zamawiający w razie wystąpienia </w:t>
      </w:r>
      <w:r w:rsidRPr="00520250">
        <w:rPr>
          <w:rFonts w:ascii="Arial" w:hAnsi="Arial" w:cs="Arial"/>
          <w:i/>
          <w:sz w:val="20"/>
          <w:szCs w:val="20"/>
        </w:rPr>
        <w:t>zwłoki</w:t>
      </w:r>
      <w:r w:rsidRPr="00520250"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14:paraId="2B6D1CF4" w14:textId="77777777"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Wykonawcy.</w:t>
      </w:r>
    </w:p>
    <w:p w14:paraId="13FC97D5" w14:textId="77777777"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 zapłaci Wykonawcy karę umowną w wysokości 10% wartości netto niezrealizowanej części umowy za odstąpienie od niniejszej umowy z przyczyn leżących po stronie Zamawiającego.</w:t>
      </w:r>
    </w:p>
    <w:p w14:paraId="5C597C07" w14:textId="77777777"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 xml:space="preserve">Zapłata kar umownych zostanie dokonana w terminie 14 dni liczonych od dnia wystąpienia z żądaniem jej zapłaty. </w:t>
      </w:r>
    </w:p>
    <w:p w14:paraId="6FF7F47A" w14:textId="77777777" w:rsidR="001A7DB4" w:rsidRPr="00520250" w:rsidRDefault="001A7DB4" w:rsidP="001A7DB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z w:val="20"/>
          <w:szCs w:val="20"/>
        </w:rPr>
        <w:t>Zamawiający, w razie zwłoki w zapłacie kary umownej przez Wykonawcę, będzie mógł potrącić należną mu kwotę z wynagrodzenia Wykonawcy.</w:t>
      </w:r>
    </w:p>
    <w:p w14:paraId="2D1EE137" w14:textId="43A5514D" w:rsidR="00F25491" w:rsidRPr="007D60F4" w:rsidRDefault="001A7DB4" w:rsidP="007D60F4">
      <w:pPr>
        <w:numPr>
          <w:ilvl w:val="0"/>
          <w:numId w:val="41"/>
        </w:numPr>
        <w:spacing w:line="200" w:lineRule="atLeast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520250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 umownych do </w:t>
      </w:r>
      <w:r w:rsidR="006A77FC">
        <w:rPr>
          <w:rFonts w:ascii="Arial" w:hAnsi="Arial" w:cs="Arial"/>
          <w:spacing w:val="4"/>
          <w:sz w:val="20"/>
          <w:szCs w:val="20"/>
        </w:rPr>
        <w:t xml:space="preserve">50% </w:t>
      </w:r>
      <w:r w:rsidRPr="00520250">
        <w:rPr>
          <w:rFonts w:ascii="Arial" w:hAnsi="Arial" w:cs="Arial"/>
          <w:spacing w:val="4"/>
          <w:sz w:val="20"/>
          <w:szCs w:val="20"/>
        </w:rPr>
        <w:t xml:space="preserve">wartości brutto niniejszej umowy.  </w:t>
      </w:r>
    </w:p>
    <w:p w14:paraId="6F36D2BC" w14:textId="77777777" w:rsidR="007D60F4" w:rsidRPr="007D60F4" w:rsidRDefault="007D60F4" w:rsidP="007D60F4">
      <w:pPr>
        <w:spacing w:line="200" w:lineRule="atLeast"/>
        <w:ind w:left="360"/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76860CEE" w14:textId="7B84B4F4"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0FAB00D2" w14:textId="77777777" w:rsidR="007E4B40" w:rsidRPr="004B10F5" w:rsidRDefault="007E4B40" w:rsidP="00C339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14:paraId="36F24DB3" w14:textId="77777777" w:rsidR="00BD591B" w:rsidRDefault="00BD591B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14:paraId="2E4B4398" w14:textId="33AE0B3F"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lastRenderedPageBreak/>
        <w:t>§ 10</w:t>
      </w:r>
    </w:p>
    <w:p w14:paraId="186CE6C1" w14:textId="77777777"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bookmarkStart w:id="16" w:name="_Hlk205366053"/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48793F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bookmarkEnd w:id="16"/>
    <w:p w14:paraId="24DD26FF" w14:textId="77777777"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14:paraId="532DD6E8" w14:textId="77777777"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14:paraId="209A6D0E" w14:textId="77777777"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14:paraId="5F5685B4" w14:textId="77777777"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15543F82" w14:textId="77777777"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 xml:space="preserve">§ 4 </w:t>
      </w:r>
      <w:r w:rsidR="00943845">
        <w:rPr>
          <w:rFonts w:ascii="Arial" w:hAnsi="Arial" w:cs="Arial"/>
          <w:bCs/>
          <w:sz w:val="20"/>
          <w:szCs w:val="20"/>
        </w:rPr>
        <w:t>ust</w:t>
      </w:r>
      <w:r w:rsidR="009724B2">
        <w:rPr>
          <w:rFonts w:ascii="Arial" w:hAnsi="Arial" w:cs="Arial"/>
          <w:bCs/>
          <w:sz w:val="20"/>
          <w:szCs w:val="20"/>
        </w:rPr>
        <w:t>. 3</w:t>
      </w:r>
      <w:r w:rsidRPr="00F74247">
        <w:rPr>
          <w:rFonts w:ascii="Arial" w:hAnsi="Arial" w:cs="Arial"/>
          <w:bCs/>
          <w:sz w:val="20"/>
          <w:szCs w:val="20"/>
        </w:rPr>
        <w:t xml:space="preserve"> </w:t>
      </w:r>
      <w:r w:rsidR="00943845">
        <w:rPr>
          <w:rFonts w:ascii="Arial" w:hAnsi="Arial" w:cs="Arial"/>
          <w:bCs/>
          <w:sz w:val="20"/>
          <w:szCs w:val="20"/>
        </w:rPr>
        <w:t>lit. a</w:t>
      </w:r>
      <w:r w:rsidRPr="00F74247">
        <w:rPr>
          <w:rFonts w:ascii="Arial" w:hAnsi="Arial" w:cs="Arial"/>
          <w:bCs/>
          <w:sz w:val="20"/>
          <w:szCs w:val="20"/>
        </w:rPr>
        <w:t xml:space="preserve"> oraz § 6 pkt. 1e, gdzie wymaga się tylko pisemnego powiadomienia.</w:t>
      </w:r>
    </w:p>
    <w:p w14:paraId="5C150E08" w14:textId="77777777"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14:paraId="2EC81E67" w14:textId="77777777" w:rsidR="00E13510" w:rsidRPr="001A7DB4" w:rsidRDefault="007E4B40" w:rsidP="001A7DB4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14:paraId="4E43128F" w14:textId="77777777" w:rsidR="001A7DB4" w:rsidRPr="001A7DB4" w:rsidRDefault="001A7DB4" w:rsidP="001A7DB4">
      <w:pPr>
        <w:pStyle w:val="Akapitzlist"/>
        <w:rPr>
          <w:rFonts w:ascii="Arial" w:hAnsi="Arial" w:cs="Arial"/>
          <w:sz w:val="20"/>
          <w:szCs w:val="20"/>
        </w:rPr>
      </w:pPr>
    </w:p>
    <w:p w14:paraId="7E2BDA2D" w14:textId="77777777" w:rsidR="001A7DB4" w:rsidRPr="001A7DB4" w:rsidRDefault="001A7DB4" w:rsidP="001A7DB4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735DF591" w14:textId="77777777"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76A2BA60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BD4FB12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14B0C7AB" w14:textId="77777777"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14:paraId="5CE8B4B3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66691F1A" w14:textId="77777777"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14:paraId="69DB0DBF" w14:textId="77777777"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p w14:paraId="13AB4868" w14:textId="77777777" w:rsidR="00E639C5" w:rsidRDefault="00E639C5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14:paraId="2D058677" w14:textId="77777777" w:rsidR="00E639C5" w:rsidRDefault="00E639C5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p w14:paraId="48043E0D" w14:textId="77777777" w:rsidR="00E639C5" w:rsidRPr="00382DD3" w:rsidRDefault="00E639C5" w:rsidP="00E639C5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382DD3">
        <w:rPr>
          <w:rFonts w:ascii="Arial" w:hAnsi="Arial" w:cs="Arial"/>
          <w:sz w:val="20"/>
        </w:rPr>
        <w:t>* niepotrzebne skreślić</w:t>
      </w:r>
    </w:p>
    <w:p w14:paraId="65CD42C0" w14:textId="77777777" w:rsidR="00E639C5" w:rsidRPr="00C8037D" w:rsidRDefault="00E639C5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</w:p>
    <w:sectPr w:rsidR="00E639C5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4F0DBD"/>
    <w:multiLevelType w:val="hybridMultilevel"/>
    <w:tmpl w:val="85F2F7E0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E209D7"/>
    <w:multiLevelType w:val="hybridMultilevel"/>
    <w:tmpl w:val="717E68FA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3336BD6"/>
    <w:multiLevelType w:val="multilevel"/>
    <w:tmpl w:val="87BEFB32"/>
    <w:lvl w:ilvl="0">
      <w:start w:val="5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1016444E"/>
    <w:multiLevelType w:val="hybridMultilevel"/>
    <w:tmpl w:val="477E3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24B14"/>
    <w:multiLevelType w:val="hybridMultilevel"/>
    <w:tmpl w:val="088653A2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4EE312B"/>
    <w:multiLevelType w:val="hybridMultilevel"/>
    <w:tmpl w:val="F6CA5970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285627FC"/>
    <w:multiLevelType w:val="hybridMultilevel"/>
    <w:tmpl w:val="F25C335A"/>
    <w:lvl w:ilvl="0" w:tplc="67AA5AF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9315DE"/>
    <w:multiLevelType w:val="hybridMultilevel"/>
    <w:tmpl w:val="DF0EBEA4"/>
    <w:lvl w:ilvl="0" w:tplc="1EF858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A294773"/>
    <w:multiLevelType w:val="hybridMultilevel"/>
    <w:tmpl w:val="9DFC665C"/>
    <w:lvl w:ilvl="0" w:tplc="29D2DE6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A725AB"/>
    <w:multiLevelType w:val="hybridMultilevel"/>
    <w:tmpl w:val="ABC63B06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9D04D29"/>
    <w:multiLevelType w:val="hybridMultilevel"/>
    <w:tmpl w:val="6C8A8C7A"/>
    <w:lvl w:ilvl="0" w:tplc="9C5865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bCs w:val="0"/>
        <w:strike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A83B1D"/>
    <w:multiLevelType w:val="hybridMultilevel"/>
    <w:tmpl w:val="5720E208"/>
    <w:lvl w:ilvl="0" w:tplc="19F402FA">
      <w:start w:val="2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DAF5A6A"/>
    <w:multiLevelType w:val="hybridMultilevel"/>
    <w:tmpl w:val="B338E11C"/>
    <w:lvl w:ilvl="0" w:tplc="8C4851FE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A0C0A4D"/>
    <w:multiLevelType w:val="hybridMultilevel"/>
    <w:tmpl w:val="BEFC7CCC"/>
    <w:lvl w:ilvl="0" w:tplc="448AB00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76DF293F"/>
    <w:multiLevelType w:val="hybridMultilevel"/>
    <w:tmpl w:val="09021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556119"/>
    <w:multiLevelType w:val="hybridMultilevel"/>
    <w:tmpl w:val="5720E208"/>
    <w:lvl w:ilvl="0" w:tplc="FFFFFFFF">
      <w:start w:val="2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A53"/>
    <w:multiLevelType w:val="hybridMultilevel"/>
    <w:tmpl w:val="36220656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 w15:restartNumberingAfterBreak="0">
    <w:nsid w:val="7D4B7B48"/>
    <w:multiLevelType w:val="hybridMultilevel"/>
    <w:tmpl w:val="8670EBF6"/>
    <w:lvl w:ilvl="0" w:tplc="C53638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860192">
    <w:abstractNumId w:val="0"/>
  </w:num>
  <w:num w:numId="2" w16cid:durableId="2012439925">
    <w:abstractNumId w:val="1"/>
  </w:num>
  <w:num w:numId="3" w16cid:durableId="335233195">
    <w:abstractNumId w:val="2"/>
  </w:num>
  <w:num w:numId="4" w16cid:durableId="987904660">
    <w:abstractNumId w:val="14"/>
  </w:num>
  <w:num w:numId="5" w16cid:durableId="1597594355">
    <w:abstractNumId w:val="45"/>
  </w:num>
  <w:num w:numId="6" w16cid:durableId="1026716805">
    <w:abstractNumId w:val="22"/>
  </w:num>
  <w:num w:numId="7" w16cid:durableId="1662464386">
    <w:abstractNumId w:val="3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78870955">
    <w:abstractNumId w:val="27"/>
  </w:num>
  <w:num w:numId="9" w16cid:durableId="2016955805">
    <w:abstractNumId w:val="43"/>
  </w:num>
  <w:num w:numId="10" w16cid:durableId="1399285703">
    <w:abstractNumId w:val="5"/>
  </w:num>
  <w:num w:numId="11" w16cid:durableId="1374622316">
    <w:abstractNumId w:val="9"/>
  </w:num>
  <w:num w:numId="12" w16cid:durableId="454834425">
    <w:abstractNumId w:val="23"/>
  </w:num>
  <w:num w:numId="13" w16cid:durableId="1493713473">
    <w:abstractNumId w:val="19"/>
  </w:num>
  <w:num w:numId="14" w16cid:durableId="2092236910">
    <w:abstractNumId w:val="37"/>
  </w:num>
  <w:num w:numId="15" w16cid:durableId="174737488">
    <w:abstractNumId w:val="13"/>
  </w:num>
  <w:num w:numId="16" w16cid:durableId="413553941">
    <w:abstractNumId w:val="46"/>
  </w:num>
  <w:num w:numId="17" w16cid:durableId="223687933">
    <w:abstractNumId w:val="12"/>
  </w:num>
  <w:num w:numId="18" w16cid:durableId="738989165">
    <w:abstractNumId w:val="35"/>
  </w:num>
  <w:num w:numId="19" w16cid:durableId="1297419881">
    <w:abstractNumId w:val="21"/>
  </w:num>
  <w:num w:numId="20" w16cid:durableId="121003628">
    <w:abstractNumId w:val="16"/>
  </w:num>
  <w:num w:numId="21" w16cid:durableId="1416592744">
    <w:abstractNumId w:val="20"/>
  </w:num>
  <w:num w:numId="22" w16cid:durableId="1527449558">
    <w:abstractNumId w:val="28"/>
  </w:num>
  <w:num w:numId="23" w16cid:durableId="1486699088">
    <w:abstractNumId w:val="42"/>
  </w:num>
  <w:num w:numId="24" w16cid:durableId="150485383">
    <w:abstractNumId w:val="25"/>
  </w:num>
  <w:num w:numId="25" w16cid:durableId="813448529">
    <w:abstractNumId w:val="11"/>
  </w:num>
  <w:num w:numId="26" w16cid:durableId="412507359">
    <w:abstractNumId w:val="41"/>
  </w:num>
  <w:num w:numId="27" w16cid:durableId="470296128">
    <w:abstractNumId w:val="17"/>
  </w:num>
  <w:num w:numId="28" w16cid:durableId="1878660071">
    <w:abstractNumId w:val="15"/>
  </w:num>
  <w:num w:numId="29" w16cid:durableId="10619940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821105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15915125">
    <w:abstractNumId w:val="30"/>
  </w:num>
  <w:num w:numId="32" w16cid:durableId="453912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732196227">
    <w:abstractNumId w:val="4"/>
  </w:num>
  <w:num w:numId="34" w16cid:durableId="1544246575">
    <w:abstractNumId w:val="7"/>
  </w:num>
  <w:num w:numId="35" w16cid:durableId="1612545415">
    <w:abstractNumId w:val="3"/>
  </w:num>
  <w:num w:numId="36" w16cid:durableId="1480075858">
    <w:abstractNumId w:val="39"/>
  </w:num>
  <w:num w:numId="37" w16cid:durableId="1400904862">
    <w:abstractNumId w:val="44"/>
  </w:num>
  <w:num w:numId="38" w16cid:durableId="93135526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20825587">
    <w:abstractNumId w:val="24"/>
  </w:num>
  <w:num w:numId="40" w16cid:durableId="1276594477">
    <w:abstractNumId w:val="29"/>
  </w:num>
  <w:num w:numId="41" w16cid:durableId="199768708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011911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96665172">
    <w:abstractNumId w:val="26"/>
  </w:num>
  <w:num w:numId="44" w16cid:durableId="1154490997">
    <w:abstractNumId w:val="10"/>
  </w:num>
  <w:num w:numId="45" w16cid:durableId="40484332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856651661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 w16cid:durableId="64161463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95931086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4874778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7E1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2C24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A7DB4"/>
    <w:rsid w:val="001B0DD4"/>
    <w:rsid w:val="001B1971"/>
    <w:rsid w:val="001B28FA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C5CAB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0C87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11AE6"/>
    <w:rsid w:val="00314A43"/>
    <w:rsid w:val="00320418"/>
    <w:rsid w:val="00320888"/>
    <w:rsid w:val="00323059"/>
    <w:rsid w:val="00323CB8"/>
    <w:rsid w:val="00327C9D"/>
    <w:rsid w:val="00330358"/>
    <w:rsid w:val="003312AB"/>
    <w:rsid w:val="00332DD1"/>
    <w:rsid w:val="0033614B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178A0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7112"/>
    <w:rsid w:val="004802EA"/>
    <w:rsid w:val="00481376"/>
    <w:rsid w:val="00482D57"/>
    <w:rsid w:val="0048793F"/>
    <w:rsid w:val="004901BD"/>
    <w:rsid w:val="004903F2"/>
    <w:rsid w:val="00491DDA"/>
    <w:rsid w:val="00492B80"/>
    <w:rsid w:val="00492E75"/>
    <w:rsid w:val="00493126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1250"/>
    <w:rsid w:val="00556E1A"/>
    <w:rsid w:val="00560558"/>
    <w:rsid w:val="00561E01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5212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31A8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7FC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2C7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0F4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53BB1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34B5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3845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84D50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0C06"/>
    <w:rsid w:val="00AE320F"/>
    <w:rsid w:val="00AE3CA1"/>
    <w:rsid w:val="00AE67BD"/>
    <w:rsid w:val="00AE69D1"/>
    <w:rsid w:val="00B10257"/>
    <w:rsid w:val="00B13C83"/>
    <w:rsid w:val="00B1787E"/>
    <w:rsid w:val="00B2690B"/>
    <w:rsid w:val="00B311D2"/>
    <w:rsid w:val="00B35D14"/>
    <w:rsid w:val="00B37549"/>
    <w:rsid w:val="00B42CBB"/>
    <w:rsid w:val="00B42FD1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112E"/>
    <w:rsid w:val="00B7221D"/>
    <w:rsid w:val="00B74E4E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D591B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92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1DE3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772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96690"/>
    <w:rsid w:val="00DA6764"/>
    <w:rsid w:val="00DA7DDE"/>
    <w:rsid w:val="00DB2C4C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427F"/>
    <w:rsid w:val="00E05D12"/>
    <w:rsid w:val="00E061E5"/>
    <w:rsid w:val="00E113CD"/>
    <w:rsid w:val="00E11737"/>
    <w:rsid w:val="00E13510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50F3B"/>
    <w:rsid w:val="00E60DFA"/>
    <w:rsid w:val="00E628EF"/>
    <w:rsid w:val="00E62A8F"/>
    <w:rsid w:val="00E639C5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960A0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1624"/>
    <w:rsid w:val="00EF532C"/>
    <w:rsid w:val="00F02D66"/>
    <w:rsid w:val="00F03688"/>
    <w:rsid w:val="00F03735"/>
    <w:rsid w:val="00F12143"/>
    <w:rsid w:val="00F13A61"/>
    <w:rsid w:val="00F13C42"/>
    <w:rsid w:val="00F17049"/>
    <w:rsid w:val="00F23C99"/>
    <w:rsid w:val="00F25491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4662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5C29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9B2366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aliases w:val="CW_Lista,L1,Numerowanie,List Paragraph,2 heading,A_wyliczenie,K-P_odwolanie,Akapit z listą5,maz_wyliczenie,opis dzialania,BulletC,Wyliczanie,Obiekt,normalny tekst,sw tekst,wypunktowanie,Podsis rysunku,Bullet Number,List Paragraph1,lp11"/>
    <w:basedOn w:val="Normalny"/>
    <w:link w:val="AkapitzlistZnak"/>
    <w:uiPriority w:val="34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character" w:customStyle="1" w:styleId="AkapitzlistZnak">
    <w:name w:val="Akapit z listą Znak"/>
    <w:aliases w:val="CW_Lista Znak,L1 Znak,Numerowanie Znak,List Paragraph Znak,2 heading Znak,A_wyliczenie Znak,K-P_odwolanie Znak,Akapit z listą5 Znak,maz_wyliczenie Znak,opis dzialania Znak,BulletC Znak,Wyliczanie Znak,Obiekt Znak,normalny tekst Znak"/>
    <w:link w:val="Akapitzlist"/>
    <w:uiPriority w:val="34"/>
    <w:qFormat/>
    <w:rsid w:val="002D0C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6</Pages>
  <Words>2687</Words>
  <Characters>16124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18774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84</cp:revision>
  <cp:lastPrinted>2026-07-23T10:33:00Z</cp:lastPrinted>
  <dcterms:created xsi:type="dcterms:W3CDTF">2021-01-30T18:51:00Z</dcterms:created>
  <dcterms:modified xsi:type="dcterms:W3CDTF">2026-07-23T10:33:00Z</dcterms:modified>
</cp:coreProperties>
</file>