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63FA" w:rsidRDefault="002063FA" w:rsidP="00497F63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Załącznik nr 5</w:t>
      </w:r>
    </w:p>
    <w:p w:rsidR="002063FA" w:rsidRPr="00F67A55" w:rsidRDefault="002063FA" w:rsidP="00497F63">
      <w:pPr>
        <w:jc w:val="center"/>
        <w:rPr>
          <w:rFonts w:ascii="Arial" w:hAnsi="Arial" w:cs="Arial"/>
          <w:b/>
        </w:rPr>
      </w:pPr>
      <w:r w:rsidRPr="00F67A55">
        <w:rPr>
          <w:rFonts w:ascii="Arial" w:hAnsi="Arial" w:cs="Arial"/>
          <w:b/>
        </w:rPr>
        <w:t>Umowa nr …/ 1</w:t>
      </w:r>
      <w:r>
        <w:rPr>
          <w:rFonts w:ascii="Arial" w:hAnsi="Arial" w:cs="Arial"/>
          <w:b/>
        </w:rPr>
        <w:t>8 (Wzór umowy)</w:t>
      </w:r>
    </w:p>
    <w:p w:rsidR="002063FA" w:rsidRPr="00F67A55" w:rsidRDefault="002063FA" w:rsidP="0093362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Zawarta w dniu ................... w ......................................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zgodnie z przepisami </w:t>
      </w:r>
      <w:r w:rsidRPr="00497F63">
        <w:rPr>
          <w:rFonts w:ascii="Arial" w:hAnsi="Arial" w:cs="Arial"/>
          <w:bCs/>
          <w:sz w:val="20"/>
          <w:szCs w:val="20"/>
        </w:rPr>
        <w:t xml:space="preserve">Ustawy z dnia 29 stycznia 2004r. Prawo zamówień publicznych (tekst jednolity Dz. U. z </w:t>
      </w:r>
      <w:r>
        <w:rPr>
          <w:rFonts w:ascii="Arial" w:hAnsi="Arial" w:cs="Arial"/>
          <w:bCs/>
          <w:sz w:val="20"/>
          <w:szCs w:val="20"/>
        </w:rPr>
        <w:t>2017r. poz. 1579</w:t>
      </w:r>
      <w:r w:rsidRPr="00497F63">
        <w:rPr>
          <w:rFonts w:ascii="Arial" w:hAnsi="Arial" w:cs="Arial"/>
          <w:bCs/>
          <w:sz w:val="20"/>
          <w:szCs w:val="20"/>
        </w:rPr>
        <w:t xml:space="preserve">), zostanie udzielone zamówienie o wartości </w:t>
      </w:r>
      <w:r w:rsidRPr="00497F63">
        <w:rPr>
          <w:rFonts w:ascii="Arial" w:hAnsi="Arial" w:cs="Arial"/>
          <w:sz w:val="20"/>
          <w:szCs w:val="20"/>
        </w:rPr>
        <w:t>po</w:t>
      </w:r>
      <w:r>
        <w:rPr>
          <w:rFonts w:ascii="Arial" w:hAnsi="Arial" w:cs="Arial"/>
          <w:sz w:val="20"/>
          <w:szCs w:val="20"/>
        </w:rPr>
        <w:t>niżej</w:t>
      </w:r>
      <w:r w:rsidRPr="00497F63">
        <w:rPr>
          <w:rFonts w:ascii="Arial" w:hAnsi="Arial" w:cs="Arial"/>
          <w:sz w:val="20"/>
          <w:szCs w:val="20"/>
        </w:rPr>
        <w:t xml:space="preserve"> 2</w:t>
      </w:r>
      <w:r>
        <w:rPr>
          <w:rFonts w:ascii="Arial" w:hAnsi="Arial" w:cs="Arial"/>
          <w:sz w:val="20"/>
          <w:szCs w:val="20"/>
        </w:rPr>
        <w:t>21</w:t>
      </w:r>
      <w:r w:rsidRPr="00497F63">
        <w:rPr>
          <w:rFonts w:ascii="Arial" w:hAnsi="Arial" w:cs="Arial"/>
          <w:sz w:val="20"/>
          <w:szCs w:val="20"/>
        </w:rPr>
        <w:t> 000,00 euro</w:t>
      </w:r>
      <w:r w:rsidRPr="00497F63">
        <w:rPr>
          <w:rFonts w:ascii="Arial" w:hAnsi="Arial" w:cs="Arial"/>
          <w:bCs/>
          <w:sz w:val="20"/>
          <w:szCs w:val="20"/>
        </w:rPr>
        <w:t xml:space="preserve"> w trybie przetargu nieograniczonego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pomiędzy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Samodzielnym publicznym zakładem opieki zdrowotnej pn. Zespół Opieki Zdrowotnej w Oławie, z siedzibą:  55-200 Oława, ul. Baczyńskiego 1,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zarejestrowany w Krajowym Rejestrze Sądowym prowadzonym przez  Sąd Rejonowy dla Wrocławia Fabrycznej. VI Wydział Gospodarczy Krajowego Rejestru Sądowego pod numerem 0000162172,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zwanym dalej </w:t>
      </w:r>
      <w:r w:rsidRPr="00497F63">
        <w:rPr>
          <w:rFonts w:ascii="Arial" w:hAnsi="Arial" w:cs="Arial"/>
          <w:b/>
          <w:sz w:val="20"/>
          <w:szCs w:val="20"/>
        </w:rPr>
        <w:t>„Zamawiającym</w:t>
      </w:r>
      <w:r w:rsidRPr="00497F63">
        <w:rPr>
          <w:rFonts w:ascii="Arial" w:hAnsi="Arial" w:cs="Arial"/>
          <w:sz w:val="20"/>
          <w:szCs w:val="20"/>
        </w:rPr>
        <w:t xml:space="preserve">”,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 imieniu, którego działa: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Dyrektor - Andrzej Dronsejko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 xml:space="preserve">a 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bCs/>
          <w:sz w:val="20"/>
          <w:szCs w:val="20"/>
        </w:rPr>
      </w:pPr>
      <w:r w:rsidRPr="00497F63">
        <w:rPr>
          <w:rFonts w:ascii="Arial" w:hAnsi="Arial" w:cs="Arial"/>
          <w:bCs/>
          <w:sz w:val="20"/>
          <w:szCs w:val="20"/>
        </w:rPr>
        <w:t>zarejestrowanym w……………………………………..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reprezentowanym przez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………………………………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zwanym dalej „</w:t>
      </w:r>
      <w:r w:rsidRPr="00497F63">
        <w:rPr>
          <w:rFonts w:ascii="Arial" w:hAnsi="Arial" w:cs="Arial"/>
          <w:b/>
          <w:sz w:val="20"/>
          <w:szCs w:val="20"/>
        </w:rPr>
        <w:t>Wykonawcą</w:t>
      </w:r>
      <w:r w:rsidRPr="00497F63">
        <w:rPr>
          <w:rFonts w:ascii="Arial" w:hAnsi="Arial" w:cs="Arial"/>
          <w:sz w:val="20"/>
          <w:szCs w:val="20"/>
        </w:rPr>
        <w:t xml:space="preserve">" </w:t>
      </w:r>
    </w:p>
    <w:p w:rsidR="002063FA" w:rsidRPr="00497F63" w:rsidRDefault="002063FA" w:rsidP="00E41F54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1</w:t>
      </w:r>
    </w:p>
    <w:p w:rsidR="002063FA" w:rsidRPr="00497F63" w:rsidRDefault="002063FA" w:rsidP="00933623">
      <w:pPr>
        <w:pStyle w:val="Header"/>
        <w:outlineLvl w:val="0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pStyle w:val="Header"/>
        <w:jc w:val="both"/>
        <w:outlineLvl w:val="0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497F63">
        <w:rPr>
          <w:rFonts w:ascii="Arial" w:hAnsi="Arial" w:cs="Arial"/>
          <w:bCs/>
          <w:sz w:val="20"/>
          <w:szCs w:val="20"/>
        </w:rPr>
        <w:t>na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 Dostawę </w:t>
      </w:r>
      <w:r>
        <w:rPr>
          <w:rFonts w:ascii="Arial" w:hAnsi="Arial" w:cs="Arial"/>
          <w:b/>
          <w:bCs/>
          <w:sz w:val="20"/>
          <w:szCs w:val="20"/>
        </w:rPr>
        <w:t>środków czystości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bCs/>
          <w:sz w:val="20"/>
          <w:szCs w:val="20"/>
        </w:rPr>
        <w:t xml:space="preserve">znak sprawy </w:t>
      </w:r>
      <w:r w:rsidRPr="00497F63">
        <w:rPr>
          <w:rFonts w:ascii="Arial" w:hAnsi="Arial" w:cs="Arial"/>
          <w:b/>
          <w:bCs/>
          <w:sz w:val="20"/>
          <w:szCs w:val="20"/>
        </w:rPr>
        <w:t>ZOZ/DZP/PN/</w:t>
      </w:r>
      <w:r>
        <w:rPr>
          <w:rFonts w:ascii="Arial" w:hAnsi="Arial" w:cs="Arial"/>
          <w:b/>
          <w:bCs/>
          <w:sz w:val="20"/>
          <w:szCs w:val="20"/>
        </w:rPr>
        <w:t>21</w:t>
      </w:r>
      <w:r w:rsidRPr="00497F63">
        <w:rPr>
          <w:rFonts w:ascii="Arial" w:hAnsi="Arial" w:cs="Arial"/>
          <w:b/>
          <w:bCs/>
          <w:sz w:val="20"/>
          <w:szCs w:val="20"/>
        </w:rPr>
        <w:t>/1</w:t>
      </w:r>
      <w:r>
        <w:rPr>
          <w:rFonts w:ascii="Arial" w:hAnsi="Arial" w:cs="Arial"/>
          <w:b/>
          <w:bCs/>
          <w:sz w:val="20"/>
          <w:szCs w:val="20"/>
        </w:rPr>
        <w:t>8</w:t>
      </w:r>
      <w:r w:rsidRPr="00497F63">
        <w:rPr>
          <w:rFonts w:ascii="Arial" w:hAnsi="Arial" w:cs="Arial"/>
          <w:b/>
          <w:bCs/>
          <w:sz w:val="20"/>
          <w:szCs w:val="20"/>
        </w:rPr>
        <w:t xml:space="preserve">, </w:t>
      </w:r>
      <w:r w:rsidRPr="00497F63">
        <w:rPr>
          <w:rFonts w:ascii="Arial" w:hAnsi="Arial" w:cs="Arial"/>
          <w:sz w:val="20"/>
          <w:szCs w:val="20"/>
        </w:rPr>
        <w:t>zleca, a Wykonawca zobowiązuje się do dostaw przedmiot</w:t>
      </w:r>
      <w:r>
        <w:rPr>
          <w:rFonts w:ascii="Arial" w:hAnsi="Arial" w:cs="Arial"/>
          <w:sz w:val="20"/>
          <w:szCs w:val="20"/>
        </w:rPr>
        <w:t>u</w:t>
      </w:r>
      <w:r w:rsidRPr="00497F63">
        <w:rPr>
          <w:rFonts w:ascii="Arial" w:hAnsi="Arial" w:cs="Arial"/>
          <w:sz w:val="20"/>
          <w:szCs w:val="20"/>
        </w:rPr>
        <w:t xml:space="preserve"> zamówienia do ZOZ w Oławie przy ul. K. Baczyńskiego 1 według wykazu zawierającego ceny jednostkowe netto i brutto produktów, stanowiącego załącznik nr 9 do niniejszej umowy. 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953DB2" w:rsidRDefault="002063FA" w:rsidP="00173A36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b/>
          <w:sz w:val="20"/>
          <w:szCs w:val="20"/>
        </w:rPr>
        <w:t>Zadanie nr…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netto: ………….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Wartość brutto: …………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Ilości </w:t>
      </w:r>
      <w:r>
        <w:rPr>
          <w:rFonts w:ascii="Arial" w:hAnsi="Arial" w:cs="Arial"/>
          <w:sz w:val="20"/>
          <w:szCs w:val="20"/>
        </w:rPr>
        <w:t>towaru</w:t>
      </w:r>
      <w:r w:rsidRPr="00497F63">
        <w:rPr>
          <w:rFonts w:ascii="Arial" w:hAnsi="Arial" w:cs="Arial"/>
          <w:sz w:val="20"/>
          <w:szCs w:val="20"/>
        </w:rPr>
        <w:t xml:space="preserve"> zawarte w załączniku nr 9 do umowy, są ilościami orientacyjnymi.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Towar, o którym mowa w ust. 1 dostarczany będzie sukcesywnie na podstawie składanych drogą pisemną, faksem, </w:t>
      </w:r>
      <w:r w:rsidRPr="00497F63">
        <w:rPr>
          <w:rFonts w:ascii="Arial" w:hAnsi="Arial" w:cs="Arial"/>
          <w:color w:val="000000"/>
          <w:sz w:val="20"/>
          <w:szCs w:val="20"/>
        </w:rPr>
        <w:t>e-mail</w:t>
      </w:r>
      <w:r w:rsidRPr="00497F63">
        <w:rPr>
          <w:rFonts w:ascii="Arial" w:hAnsi="Arial" w:cs="Arial"/>
          <w:sz w:val="20"/>
          <w:szCs w:val="20"/>
        </w:rPr>
        <w:t xml:space="preserve"> zamówień, w asortymentach i ilościach zabezpieczających bieżące rzeczywiste potrzeby Zamawiającego.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4. Zamawiający zastrzega sobie prawo do niewykorzystania całości asortymentu będącego treścią </w:t>
      </w:r>
      <w:r>
        <w:rPr>
          <w:rFonts w:ascii="Arial" w:hAnsi="Arial" w:cs="Arial"/>
          <w:sz w:val="20"/>
          <w:szCs w:val="20"/>
        </w:rPr>
        <w:t>zadania</w:t>
      </w:r>
      <w:r w:rsidRPr="00497F63">
        <w:rPr>
          <w:rFonts w:ascii="Arial" w:hAnsi="Arial" w:cs="Arial"/>
          <w:sz w:val="20"/>
          <w:szCs w:val="20"/>
        </w:rPr>
        <w:t>, bez prawa roszczeń z tego tytułu przez Wykonawcę</w:t>
      </w:r>
      <w:r>
        <w:rPr>
          <w:rFonts w:ascii="Arial" w:hAnsi="Arial" w:cs="Arial"/>
          <w:sz w:val="20"/>
          <w:szCs w:val="20"/>
        </w:rPr>
        <w:t>,</w:t>
      </w:r>
      <w:r w:rsidRPr="00744ECF">
        <w:rPr>
          <w:rFonts w:ascii="Arial" w:hAnsi="Arial" w:cs="Arial"/>
          <w:sz w:val="22"/>
          <w:szCs w:val="22"/>
        </w:rPr>
        <w:t xml:space="preserve"> </w:t>
      </w:r>
      <w:r w:rsidRPr="00744ECF">
        <w:rPr>
          <w:rFonts w:ascii="Arial" w:hAnsi="Arial" w:cs="Arial"/>
          <w:sz w:val="20"/>
          <w:szCs w:val="20"/>
        </w:rPr>
        <w:t>przy czym zmniejszenie zamawianego asortymentu ni</w:t>
      </w:r>
      <w:r>
        <w:rPr>
          <w:rFonts w:ascii="Arial" w:hAnsi="Arial" w:cs="Arial"/>
          <w:sz w:val="20"/>
          <w:szCs w:val="20"/>
        </w:rPr>
        <w:t>e przekroczy 40%</w:t>
      </w:r>
      <w:r w:rsidRPr="00744ECF">
        <w:rPr>
          <w:rFonts w:ascii="Arial" w:hAnsi="Arial" w:cs="Arial"/>
          <w:sz w:val="20"/>
          <w:szCs w:val="20"/>
        </w:rPr>
        <w:t>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5. Wykonawca zobowiązuje się dostarczyć </w:t>
      </w:r>
      <w:r>
        <w:rPr>
          <w:rFonts w:ascii="Arial" w:hAnsi="Arial" w:cs="Arial"/>
          <w:sz w:val="20"/>
          <w:szCs w:val="20"/>
        </w:rPr>
        <w:t xml:space="preserve">i rozładować </w:t>
      </w:r>
      <w:r w:rsidRPr="00497F63">
        <w:rPr>
          <w:rFonts w:ascii="Arial" w:hAnsi="Arial" w:cs="Arial"/>
          <w:sz w:val="20"/>
          <w:szCs w:val="20"/>
        </w:rPr>
        <w:t>zamówiony towar do miejsca wskazanego przez Zamawiającego na koszt własny - bez względu na wartość dostawy - w terminie</w:t>
      </w:r>
      <w:r>
        <w:rPr>
          <w:rFonts w:ascii="Arial" w:hAnsi="Arial" w:cs="Arial"/>
          <w:sz w:val="20"/>
          <w:szCs w:val="20"/>
        </w:rPr>
        <w:t xml:space="preserve"> zgodnym z ofertą Wykonawcy, tj</w:t>
      </w:r>
      <w:r w:rsidRPr="00497F63">
        <w:rPr>
          <w:rFonts w:ascii="Arial" w:hAnsi="Arial" w:cs="Arial"/>
          <w:sz w:val="20"/>
          <w:szCs w:val="20"/>
        </w:rPr>
        <w:t>:</w:t>
      </w:r>
    </w:p>
    <w:p w:rsidR="002063FA" w:rsidRPr="0045696A" w:rsidRDefault="002063FA" w:rsidP="0010504C">
      <w:pPr>
        <w:ind w:left="360"/>
        <w:jc w:val="both"/>
        <w:rPr>
          <w:rFonts w:ascii="Arial" w:hAnsi="Arial" w:cs="Arial"/>
          <w:b/>
          <w:sz w:val="20"/>
          <w:szCs w:val="20"/>
        </w:rPr>
      </w:pPr>
      <w:r w:rsidRPr="0045696A">
        <w:rPr>
          <w:rFonts w:ascii="Arial" w:hAnsi="Arial" w:cs="Arial"/>
          <w:b/>
          <w:sz w:val="20"/>
          <w:szCs w:val="20"/>
        </w:rPr>
        <w:t xml:space="preserve">- ………………… od chwili złożenia zamówienia </w:t>
      </w:r>
    </w:p>
    <w:p w:rsidR="002063FA" w:rsidRPr="00497F63" w:rsidRDefault="002063FA" w:rsidP="00173A36">
      <w:pPr>
        <w:jc w:val="both"/>
        <w:rPr>
          <w:rFonts w:ascii="Arial" w:hAnsi="Arial" w:cs="Arial"/>
          <w:color w:val="FF00FF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Dostawy mają być realizowane w godzinach od 8:00 do 14:00.</w:t>
      </w:r>
      <w:r w:rsidRPr="00497F63">
        <w:rPr>
          <w:rFonts w:ascii="Arial" w:hAnsi="Arial" w:cs="Arial"/>
          <w:color w:val="FF00FF"/>
          <w:sz w:val="20"/>
          <w:szCs w:val="20"/>
        </w:rPr>
        <w:t xml:space="preserve">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6. Jeżeli dostawa wypada w dniu wolnym od pracy - dostawa nastąpi w pierwszym dniu roboczym po wyznaczonym terminie.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7. W przypadku niedotrzymania terminu realizacji zamówienia Zamawiający może dokonać zakupu interwencyjnego u innego dostawcy, a różnicą kosztów obciążyć Wykonawcę. Nie zwalnia to jednak Wykonawcy z płacenia kary umownej z tytułu nie dotrzymania terminu dostawy.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8. Przekazanie towaru przez Wykonawcę Zamawiającemu następuje po potwierdzeniu odbioru przez wyznaczonego pracownika Zamawiającego, co do ilości towaru.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zobowiązany jest na swój koszt zabezpieczyć całą dostawę i ponosi z tego tytułu pełną odpowiedzialność do momentu odebrania jej przez Zamawiającego.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 chwilą odbioru towaru przez wyznaczonego pracownika Zamawiającego ryzyko przypadkowej utraty lub zniszczenia towaru przechodzi na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1F3668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3*</w:t>
      </w:r>
    </w:p>
    <w:p w:rsidR="002063FA" w:rsidRPr="00497F63" w:rsidRDefault="002063FA" w:rsidP="001F3668">
      <w:pPr>
        <w:jc w:val="both"/>
        <w:rPr>
          <w:rFonts w:ascii="Arial" w:hAnsi="Arial" w:cs="Arial"/>
          <w:b/>
          <w:sz w:val="20"/>
          <w:szCs w:val="20"/>
        </w:rPr>
      </w:pPr>
    </w:p>
    <w:p w:rsidR="002063FA" w:rsidRPr="007177F9" w:rsidRDefault="002063FA" w:rsidP="00F376D7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1. Wykonawca może powierzyć wykonanie części zamówienia podwykonawcy.</w:t>
      </w:r>
    </w:p>
    <w:p w:rsidR="002063FA" w:rsidRPr="007177F9" w:rsidRDefault="002063FA" w:rsidP="00C33E79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</w:p>
    <w:p w:rsidR="002063FA" w:rsidRPr="007177F9" w:rsidRDefault="002063FA" w:rsidP="00F376D7">
      <w:pPr>
        <w:pStyle w:val="ListParagraph"/>
        <w:ind w:left="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2. 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:rsidR="002063FA" w:rsidRPr="00497F63" w:rsidRDefault="002063FA" w:rsidP="0087505C">
      <w:pPr>
        <w:pStyle w:val="ListParagraph"/>
        <w:ind w:left="360"/>
        <w:jc w:val="both"/>
        <w:rPr>
          <w:rFonts w:ascii="Arial" w:hAnsi="Arial" w:cs="Arial"/>
          <w:sz w:val="20"/>
          <w:szCs w:val="20"/>
        </w:rPr>
      </w:pPr>
      <w:r w:rsidRPr="007177F9">
        <w:rPr>
          <w:rFonts w:ascii="Arial" w:hAnsi="Arial" w:cs="Arial"/>
          <w:sz w:val="20"/>
          <w:szCs w:val="20"/>
        </w:rPr>
        <w:t>* Jeśli dotyczy</w:t>
      </w:r>
    </w:p>
    <w:p w:rsidR="002063FA" w:rsidRPr="00497F63" w:rsidRDefault="002063F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Należność za dostarczony towar Zamawiający będzie regulował przelewem na konto Wykonawcy, podanym na fakturze w terminie 30 dni, licząc od daty doręczenia prawidłowo wystawionej faktury VAT.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2. Wykonawca gwarantuje stałe ceny przez okres trwania umowy, z następującymi wyjątkami: 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stawki podatku VAT, wówczas zmianie ulega kwota podatku VAT oraz cena brutto, a cena netto pozostaje bez zmian;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- zmiany ceny urzędowej dla przedmiotu zamówienia, która powoduje zmianę ceny netto określonej w załączniku Nr 9 do umowy.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3. Zmiana stawki podatku VAT oraz cen urzędowych wchodzą w życie z mocy prawa. 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5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zobowiązuje się do dostarczenia towaru o jakości odpowiadającej  parametrom zawartym w specyfikacji istotnych warunków zamówienia.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7C662D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Termin przydatności do użycia/ gwarancji oferowanych produktów wynosi:</w:t>
      </w:r>
    </w:p>
    <w:p w:rsidR="002063FA" w:rsidRPr="00497F63" w:rsidRDefault="002063FA" w:rsidP="0072203D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1 i 2 </w:t>
      </w:r>
      <w:r w:rsidRPr="00497F63">
        <w:rPr>
          <w:rFonts w:ascii="Arial" w:hAnsi="Arial" w:cs="Arial"/>
          <w:sz w:val="20"/>
          <w:szCs w:val="20"/>
        </w:rPr>
        <w:t xml:space="preserve"> min. </w:t>
      </w:r>
      <w:r>
        <w:rPr>
          <w:rFonts w:ascii="Arial" w:hAnsi="Arial" w:cs="Arial"/>
          <w:sz w:val="20"/>
          <w:szCs w:val="20"/>
        </w:rPr>
        <w:t>12</w:t>
      </w:r>
      <w:r w:rsidRPr="00497F63">
        <w:rPr>
          <w:rFonts w:ascii="Arial" w:hAnsi="Arial" w:cs="Arial"/>
          <w:sz w:val="20"/>
          <w:szCs w:val="20"/>
        </w:rPr>
        <w:t xml:space="preserve"> miesi</w:t>
      </w:r>
      <w:r>
        <w:rPr>
          <w:rFonts w:ascii="Arial" w:hAnsi="Arial" w:cs="Arial"/>
          <w:sz w:val="20"/>
          <w:szCs w:val="20"/>
        </w:rPr>
        <w:t>ęcy</w:t>
      </w:r>
      <w:r w:rsidRPr="00497F63">
        <w:rPr>
          <w:rFonts w:ascii="Arial" w:hAnsi="Arial" w:cs="Arial"/>
          <w:sz w:val="20"/>
          <w:szCs w:val="20"/>
        </w:rPr>
        <w:t xml:space="preserve"> od daty dostawy,</w:t>
      </w:r>
    </w:p>
    <w:p w:rsidR="002063FA" w:rsidRPr="00497F63" w:rsidRDefault="002063FA" w:rsidP="004E7E59">
      <w:pPr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- Zadanie nr 3 </w:t>
      </w:r>
      <w:r w:rsidRPr="00497F63">
        <w:rPr>
          <w:rFonts w:ascii="Arial" w:hAnsi="Arial" w:cs="Arial"/>
          <w:sz w:val="20"/>
          <w:szCs w:val="20"/>
        </w:rPr>
        <w:t xml:space="preserve"> min. </w:t>
      </w:r>
      <w:r>
        <w:rPr>
          <w:rFonts w:ascii="Arial" w:hAnsi="Arial" w:cs="Arial"/>
          <w:sz w:val="20"/>
          <w:szCs w:val="20"/>
        </w:rPr>
        <w:t>24</w:t>
      </w:r>
      <w:r w:rsidRPr="00497F63">
        <w:rPr>
          <w:rFonts w:ascii="Arial" w:hAnsi="Arial" w:cs="Arial"/>
          <w:sz w:val="20"/>
          <w:szCs w:val="20"/>
        </w:rPr>
        <w:t xml:space="preserve"> miesi</w:t>
      </w:r>
      <w:r>
        <w:rPr>
          <w:rFonts w:ascii="Arial" w:hAnsi="Arial" w:cs="Arial"/>
          <w:sz w:val="20"/>
          <w:szCs w:val="20"/>
        </w:rPr>
        <w:t>ące</w:t>
      </w:r>
      <w:r w:rsidRPr="00497F63">
        <w:rPr>
          <w:rFonts w:ascii="Arial" w:hAnsi="Arial" w:cs="Arial"/>
          <w:sz w:val="20"/>
          <w:szCs w:val="20"/>
        </w:rPr>
        <w:t xml:space="preserve"> od daty dostawy,</w:t>
      </w:r>
    </w:p>
    <w:p w:rsidR="002063FA" w:rsidRPr="00497F63" w:rsidRDefault="002063FA" w:rsidP="0010504C">
      <w:pPr>
        <w:ind w:left="180"/>
        <w:jc w:val="both"/>
        <w:rPr>
          <w:rFonts w:ascii="Arial" w:hAnsi="Arial" w:cs="Arial"/>
          <w:sz w:val="20"/>
          <w:szCs w:val="20"/>
        </w:rPr>
      </w:pPr>
    </w:p>
    <w:p w:rsidR="002063FA" w:rsidRPr="00527715" w:rsidRDefault="002063FA" w:rsidP="00527715">
      <w:pPr>
        <w:jc w:val="both"/>
        <w:rPr>
          <w:rFonts w:ascii="Arial" w:hAnsi="Arial" w:cs="Arial"/>
          <w:b/>
          <w:sz w:val="20"/>
          <w:szCs w:val="20"/>
        </w:rPr>
      </w:pPr>
      <w:r w:rsidRPr="00953DB2">
        <w:rPr>
          <w:rFonts w:ascii="Arial" w:hAnsi="Arial" w:cs="Arial"/>
          <w:sz w:val="20"/>
          <w:szCs w:val="20"/>
        </w:rPr>
        <w:t>3. W przypadku reklamacji zamawiającego, co do jakości / ilości przedmiotu zamówienia wykonawca wymieni wadliwy towar na wolny od wad lub dostawczy brakujący towar. Wykonawca zobowiązany jest dostarczyć towar wolny od wad / brakujące ilości niezwłocznie, nie później jednak niż w terminie 24 godzin od daty zgłoszenia</w:t>
      </w:r>
      <w:r w:rsidRPr="00953DB2">
        <w:rPr>
          <w:rFonts w:ascii="Arial" w:hAnsi="Arial" w:cs="Arial"/>
          <w:b/>
          <w:sz w:val="20"/>
          <w:szCs w:val="20"/>
        </w:rPr>
        <w:t>.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6</w:t>
      </w:r>
    </w:p>
    <w:p w:rsidR="002063FA" w:rsidRPr="00497F63" w:rsidRDefault="002063FA" w:rsidP="00327C9D">
      <w:pPr>
        <w:jc w:val="center"/>
        <w:rPr>
          <w:rFonts w:ascii="Arial" w:hAnsi="Arial" w:cs="Arial"/>
          <w:b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a) numeru katalogowego produktu,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b) sposobu konfekcjonowania,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c) liczby opakowań,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d) dostarczenia produktu zamiennego o parametrach nie gorszych od produktu objętego umową w przypadku, gdy wystąpi  przejściowy brak produktu z przyczyn leżących po stronie producenta lub wycofanie produktu z obrotu</w:t>
      </w:r>
      <w:r>
        <w:rPr>
          <w:rFonts w:ascii="Arial" w:hAnsi="Arial" w:cs="Arial"/>
          <w:sz w:val="20"/>
          <w:szCs w:val="20"/>
        </w:rPr>
        <w:t xml:space="preserve"> ( w tym przypadku wykonawca winien udowodnić, że produkt zamienny spełnia wymagania Zamawiającego)</w:t>
      </w:r>
      <w:r w:rsidRPr="00497F63">
        <w:rPr>
          <w:rFonts w:ascii="Arial" w:hAnsi="Arial" w:cs="Arial"/>
          <w:sz w:val="20"/>
          <w:szCs w:val="20"/>
        </w:rPr>
        <w:t xml:space="preserve">, </w:t>
      </w:r>
    </w:p>
    <w:p w:rsidR="002063FA" w:rsidRPr="00497F63" w:rsidRDefault="002063FA" w:rsidP="00173A36">
      <w:pPr>
        <w:tabs>
          <w:tab w:val="left" w:pos="1440"/>
        </w:tabs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e) w przypadku obniżki cen Wykonawcy lub zastosowania promocyjnej  obniżki cen, Zamawiający zastrzega sobie prawa zakupu przedmiotu zamówienia objętego umową po cenach odpowiednio obniżonych,</w:t>
      </w:r>
    </w:p>
    <w:p w:rsidR="002063FA" w:rsidRPr="00C21A8F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f) zmiany danych  Wykonawcy ( np. zmiana adresu, nazwy) lub zmiana wynikająca z przekształcenia </w:t>
      </w:r>
      <w:r w:rsidRPr="00C21A8F">
        <w:rPr>
          <w:rFonts w:ascii="Arial" w:hAnsi="Arial" w:cs="Arial"/>
          <w:sz w:val="20"/>
          <w:szCs w:val="20"/>
        </w:rPr>
        <w:t>podmiotowego po stronie Wykonawcy.</w:t>
      </w:r>
    </w:p>
    <w:p w:rsidR="002063FA" w:rsidRPr="00497F63" w:rsidRDefault="002063FA" w:rsidP="00173A36">
      <w:pPr>
        <w:pStyle w:val="BodyText"/>
        <w:jc w:val="both"/>
        <w:rPr>
          <w:rFonts w:ascii="Arial" w:hAnsi="Arial" w:cs="Arial"/>
          <w:sz w:val="20"/>
          <w:szCs w:val="20"/>
        </w:rPr>
      </w:pPr>
      <w:r w:rsidRPr="00C21A8F">
        <w:rPr>
          <w:rFonts w:ascii="Arial" w:hAnsi="Arial" w:cs="Arial"/>
          <w:sz w:val="20"/>
          <w:szCs w:val="20"/>
        </w:rPr>
        <w:t>g) nie zrealizowania przedmiotu zamówienia w terminie określonym w § 7ust.1, Zamawiający może przedłużyć okres realizacji przedmiotu zamówienia do 6 miesięcy. Każda ze stron może wystąpić z pisemnym wnioskiem przed upływem terminu obowiązywania umowy.</w:t>
      </w:r>
      <w:r>
        <w:rPr>
          <w:rFonts w:ascii="Arial" w:hAnsi="Arial" w:cs="Arial"/>
          <w:sz w:val="20"/>
          <w:szCs w:val="20"/>
        </w:rPr>
        <w:t xml:space="preserve"> </w:t>
      </w:r>
    </w:p>
    <w:p w:rsidR="002063FA" w:rsidRPr="00497F63" w:rsidRDefault="002063FA" w:rsidP="00173A36">
      <w:pPr>
        <w:pStyle w:val="BodyText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Powyższe zmiany nie mogą skutkować podwyższeniem ceny jednostkowej i nie mogą być niekorzystne dla Zamawiającego.</w:t>
      </w:r>
    </w:p>
    <w:p w:rsidR="002063FA" w:rsidRPr="00497F63" w:rsidRDefault="002063FA" w:rsidP="00173A36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3. Zmiany te, mogą być wprowadzone po podpisaniu przez strony w ciągu 7 dni stosownego aneksu, za wyjątkiem pkt. 1.e gdzie wymaga się tylko pisemnego powiadomienia.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Zmiany umowy wymagają formy pisemnej pod rygorem nieważności.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7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Umowa zostanie zawarta na okres:</w:t>
      </w:r>
    </w:p>
    <w:p w:rsidR="002063FA" w:rsidRPr="00497F63" w:rsidRDefault="002063FA" w:rsidP="00527715">
      <w:pPr>
        <w:ind w:left="360"/>
        <w:jc w:val="both"/>
        <w:rPr>
          <w:rFonts w:ascii="Arial" w:hAnsi="Arial" w:cs="Arial"/>
          <w:sz w:val="20"/>
          <w:szCs w:val="20"/>
        </w:rPr>
      </w:pPr>
      <w:r w:rsidRPr="002032AD"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sz w:val="20"/>
          <w:szCs w:val="20"/>
        </w:rPr>
        <w:t>10</w:t>
      </w:r>
      <w:r w:rsidRPr="002032AD">
        <w:rPr>
          <w:rFonts w:ascii="Arial" w:hAnsi="Arial" w:cs="Arial"/>
          <w:sz w:val="20"/>
          <w:szCs w:val="20"/>
        </w:rPr>
        <w:t xml:space="preserve"> miesięcy od dnia podpisania umowy.</w:t>
      </w:r>
      <w:r w:rsidRPr="00527715">
        <w:rPr>
          <w:rFonts w:ascii="Arial" w:hAnsi="Arial" w:cs="Arial"/>
          <w:sz w:val="20"/>
          <w:szCs w:val="20"/>
        </w:rPr>
        <w:t xml:space="preserve"> </w:t>
      </w:r>
    </w:p>
    <w:p w:rsidR="002063FA" w:rsidRPr="00497F63" w:rsidRDefault="002063FA" w:rsidP="0010504C">
      <w:pPr>
        <w:ind w:left="360"/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2. Zamawiający może odstąpić od umowy ze skutkiem natychmiastowym bez uprzedniego wezwania</w:t>
      </w:r>
      <w:r>
        <w:rPr>
          <w:rFonts w:ascii="Arial" w:hAnsi="Arial" w:cs="Arial"/>
          <w:sz w:val="20"/>
          <w:szCs w:val="20"/>
        </w:rPr>
        <w:t xml:space="preserve"> w terminie 60 dni</w:t>
      </w:r>
      <w:r w:rsidRPr="00497F63">
        <w:rPr>
          <w:rFonts w:ascii="Arial" w:hAnsi="Arial" w:cs="Arial"/>
          <w:sz w:val="20"/>
          <w:szCs w:val="20"/>
        </w:rPr>
        <w:t>,  jeżeli: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a) Wykonawca nienależycie wykonuje postanowienia niniejszej umowy;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b) Wykonawca nie dotrzymuje terminów realizacji umowy;</w:t>
      </w:r>
    </w:p>
    <w:p w:rsidR="002063FA" w:rsidRPr="00497F63" w:rsidRDefault="002063FA" w:rsidP="00CB1725">
      <w:pPr>
        <w:ind w:left="540" w:hanging="540"/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   c) nie wykonuje w </w:t>
      </w:r>
      <w:r>
        <w:rPr>
          <w:rFonts w:ascii="Arial" w:hAnsi="Arial" w:cs="Arial"/>
          <w:sz w:val="20"/>
          <w:szCs w:val="20"/>
        </w:rPr>
        <w:t>ustalonym terminie zobowiązań</w:t>
      </w:r>
      <w:r w:rsidRPr="00497F63">
        <w:rPr>
          <w:rFonts w:ascii="Arial" w:hAnsi="Arial" w:cs="Arial"/>
          <w:sz w:val="20"/>
          <w:szCs w:val="20"/>
        </w:rPr>
        <w:t xml:space="preserve"> wynikających z reklamacji jakościowych, z gwarancji lub rękojmi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3. </w:t>
      </w:r>
      <w:r w:rsidRPr="0068290E">
        <w:rPr>
          <w:rFonts w:ascii="Arial" w:hAnsi="Arial" w:cs="Arial"/>
          <w:sz w:val="20"/>
          <w:szCs w:val="20"/>
        </w:rPr>
        <w:t>W razie zaistnienia istotnej zmiany okoliczności powodującej, że wykonanie umowy nie leży w interesie publicznym, czego nie można było przewidzieć w chwili zawarcia umowy,  lub dalsze wykonywanie umowy może zagrozić istotnemu interesowi bezpieczeństwa państwa lub bezpieczeństwu publicznemu, Zamawiający może odstąpić od umowy w terminie 30 dni od powzięcia wiadomości o tych okolicznościach.</w:t>
      </w:r>
    </w:p>
    <w:p w:rsidR="002063FA" w:rsidRDefault="002063FA" w:rsidP="00173A36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4. W  przypadku opisanym w ust. 3 Wykonawca może żądać od Zamawiającego wyłącznie wynagrodzenia należnego z tytułu wykonania części umowy.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8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1. Wykonawca zapłaci Zamawiającemu karę umowną: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 - w wysokości 0,2% wartości netto zamówionego towaru za niedostarczenie towaru w terminie, również z tytułu reklamacji za każd</w:t>
      </w:r>
      <w:r>
        <w:rPr>
          <w:rFonts w:ascii="Arial" w:hAnsi="Arial" w:cs="Arial"/>
          <w:sz w:val="20"/>
          <w:szCs w:val="20"/>
        </w:rPr>
        <w:t>y dzień</w:t>
      </w:r>
      <w:r w:rsidRPr="00B23552">
        <w:rPr>
          <w:rFonts w:ascii="Arial" w:hAnsi="Arial" w:cs="Arial"/>
          <w:sz w:val="20"/>
          <w:szCs w:val="20"/>
        </w:rPr>
        <w:t xml:space="preserve"> opóźnienia;</w:t>
      </w:r>
    </w:p>
    <w:p w:rsidR="002063FA" w:rsidRPr="00497F63" w:rsidRDefault="002063FA" w:rsidP="00497F63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2. Zamawiający zapłaci Wykonawcy karę umowną w wysokości 10% wartości netto nie zrealizowanej części umowy w przypadku gdy Wykonawca odstąpi od niniejszej umowy z wyłącznej winy Zamawiającego.</w:t>
      </w:r>
    </w:p>
    <w:p w:rsidR="002063FA" w:rsidRPr="00497F63" w:rsidRDefault="002063FA" w:rsidP="00497F63">
      <w:pPr>
        <w:rPr>
          <w:rFonts w:ascii="Arial" w:hAnsi="Arial" w:cs="Arial"/>
          <w:color w:val="000000"/>
          <w:sz w:val="20"/>
          <w:szCs w:val="20"/>
        </w:rPr>
      </w:pPr>
    </w:p>
    <w:p w:rsidR="002063FA" w:rsidRPr="00497F63" w:rsidRDefault="002063FA" w:rsidP="00497F63">
      <w:pPr>
        <w:rPr>
          <w:rFonts w:ascii="Arial" w:hAnsi="Arial" w:cs="Arial"/>
          <w:color w:val="FF0000"/>
          <w:sz w:val="20"/>
          <w:szCs w:val="20"/>
        </w:rPr>
      </w:pPr>
      <w:r w:rsidRPr="00497F63">
        <w:rPr>
          <w:rFonts w:ascii="Arial" w:hAnsi="Arial" w:cs="Arial"/>
          <w:color w:val="000000"/>
          <w:sz w:val="20"/>
          <w:szCs w:val="20"/>
        </w:rPr>
        <w:t>3. Wykonawca zapłaci Zamawiającemu karę umowną w wysokości 10% wartości netto niezrealizowanej części umowy za odstąpienie przez Zamawiającego od niniejszej umowy z przyczyn leżących po stronie Wykonawcy</w:t>
      </w:r>
      <w:r w:rsidRPr="00497F63">
        <w:rPr>
          <w:rFonts w:ascii="Arial" w:hAnsi="Arial" w:cs="Arial"/>
          <w:color w:val="FF0000"/>
          <w:sz w:val="20"/>
          <w:szCs w:val="20"/>
        </w:rPr>
        <w:t>.</w:t>
      </w:r>
    </w:p>
    <w:p w:rsidR="002063FA" w:rsidRPr="00497F63" w:rsidRDefault="002063FA" w:rsidP="00F376D7">
      <w:pPr>
        <w:pStyle w:val="BodyText"/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§ 9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Wykonawca nie może przenieść wierzytelności wobec Zamawiającego wynikających z niniejszej umowy na os</w:t>
      </w:r>
      <w:r>
        <w:rPr>
          <w:rFonts w:ascii="Arial" w:hAnsi="Arial" w:cs="Arial"/>
          <w:sz w:val="20"/>
          <w:szCs w:val="20"/>
        </w:rPr>
        <w:t xml:space="preserve">obę trzecią, bez pisemnej zgody podmiotu tworzącego </w:t>
      </w:r>
      <w:r w:rsidRPr="00497F63">
        <w:rPr>
          <w:rFonts w:ascii="Arial" w:hAnsi="Arial" w:cs="Arial"/>
          <w:sz w:val="20"/>
          <w:szCs w:val="20"/>
        </w:rPr>
        <w:t>Zamawiającego.</w:t>
      </w:r>
    </w:p>
    <w:p w:rsidR="002063FA" w:rsidRDefault="002063FA" w:rsidP="005F79CC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5F79CC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10</w:t>
      </w:r>
    </w:p>
    <w:p w:rsidR="002063FA" w:rsidRDefault="002063FA" w:rsidP="005F79CC">
      <w:pPr>
        <w:jc w:val="both"/>
        <w:rPr>
          <w:rFonts w:ascii="Arial" w:hAnsi="Arial" w:cs="Arial"/>
          <w:sz w:val="20"/>
          <w:szCs w:val="20"/>
        </w:rPr>
      </w:pPr>
    </w:p>
    <w:p w:rsidR="002063FA" w:rsidRPr="00497F63" w:rsidRDefault="002063FA" w:rsidP="005F79CC">
      <w:pPr>
        <w:jc w:val="both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Integralną częścią umowy jest specyfikacja istotnych warunków zamówienia oraz oferta przetargowa </w:t>
      </w:r>
      <w:r w:rsidRPr="00497F63">
        <w:rPr>
          <w:rFonts w:ascii="Arial" w:hAnsi="Arial" w:cs="Arial"/>
          <w:bCs/>
          <w:sz w:val="20"/>
          <w:szCs w:val="20"/>
        </w:rPr>
        <w:t xml:space="preserve">Wykonawcy. </w:t>
      </w:r>
    </w:p>
    <w:p w:rsidR="002063FA" w:rsidRDefault="002063FA" w:rsidP="002032AD">
      <w:pPr>
        <w:pStyle w:val="BodyText"/>
        <w:spacing w:line="360" w:lineRule="auto"/>
        <w:rPr>
          <w:rFonts w:ascii="Arial" w:hAnsi="Arial" w:cs="Arial"/>
          <w:b/>
          <w:bCs/>
          <w:sz w:val="20"/>
          <w:szCs w:val="20"/>
        </w:rPr>
      </w:pPr>
    </w:p>
    <w:p w:rsidR="002063FA" w:rsidRPr="00497F63" w:rsidRDefault="002063FA" w:rsidP="00F376D7">
      <w:pPr>
        <w:pStyle w:val="BodyText"/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:rsidR="002063FA" w:rsidRPr="00497F63" w:rsidRDefault="002063FA" w:rsidP="00173A36">
      <w:pPr>
        <w:jc w:val="both"/>
        <w:rPr>
          <w:rFonts w:ascii="Arial" w:hAnsi="Arial" w:cs="Arial"/>
          <w:i/>
          <w:i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497F63">
        <w:rPr>
          <w:rFonts w:ascii="Arial" w:hAnsi="Arial" w:cs="Arial"/>
          <w:i/>
          <w:iCs/>
          <w:sz w:val="20"/>
          <w:szCs w:val="20"/>
        </w:rPr>
        <w:t>ustawy z dnia 29 stycznia 2004r. Prawo</w:t>
      </w:r>
      <w:r w:rsidRPr="00497F63">
        <w:rPr>
          <w:rFonts w:ascii="Arial" w:hAnsi="Arial" w:cs="Arial"/>
          <w:sz w:val="20"/>
          <w:szCs w:val="20"/>
        </w:rPr>
        <w:t xml:space="preserve"> </w:t>
      </w:r>
      <w:r w:rsidRPr="00497F63">
        <w:rPr>
          <w:rFonts w:ascii="Arial" w:hAnsi="Arial" w:cs="Arial"/>
          <w:i/>
          <w:iCs/>
          <w:sz w:val="20"/>
          <w:szCs w:val="20"/>
        </w:rPr>
        <w:t>zamówień publicznych</w:t>
      </w:r>
      <w:r w:rsidRPr="00497F63">
        <w:rPr>
          <w:rFonts w:ascii="Arial" w:hAnsi="Arial" w:cs="Arial"/>
          <w:sz w:val="20"/>
          <w:szCs w:val="20"/>
        </w:rPr>
        <w:t xml:space="preserve"> oraz inne powszechnie obowiązujące przepisy, w szczególności  przepisy </w:t>
      </w:r>
      <w:r w:rsidRPr="00497F63">
        <w:rPr>
          <w:rFonts w:ascii="Arial" w:hAnsi="Arial" w:cs="Arial"/>
          <w:i/>
          <w:iCs/>
          <w:sz w:val="20"/>
          <w:szCs w:val="20"/>
        </w:rPr>
        <w:t>Kodeksu cywilnego.</w:t>
      </w:r>
    </w:p>
    <w:p w:rsidR="002063FA" w:rsidRPr="00497F63" w:rsidRDefault="002063FA" w:rsidP="00850E86">
      <w:pPr>
        <w:pStyle w:val="BodyTex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</w:r>
      <w:r w:rsidRPr="00497F63">
        <w:rPr>
          <w:rFonts w:ascii="Arial" w:hAnsi="Arial" w:cs="Arial"/>
          <w:b/>
          <w:bCs/>
          <w:sz w:val="20"/>
          <w:szCs w:val="20"/>
        </w:rPr>
        <w:tab/>
        <w:t xml:space="preserve">  </w:t>
      </w:r>
      <w:r>
        <w:rPr>
          <w:rFonts w:ascii="Arial" w:hAnsi="Arial" w:cs="Arial"/>
          <w:b/>
          <w:bCs/>
          <w:sz w:val="20"/>
          <w:szCs w:val="20"/>
        </w:rPr>
        <w:t>§</w:t>
      </w:r>
      <w:r w:rsidRPr="00497F63">
        <w:rPr>
          <w:rFonts w:ascii="Arial" w:hAnsi="Arial" w:cs="Arial"/>
          <w:b/>
          <w:bCs/>
          <w:sz w:val="20"/>
          <w:szCs w:val="20"/>
        </w:rPr>
        <w:t>1</w:t>
      </w:r>
      <w:r>
        <w:rPr>
          <w:rFonts w:ascii="Arial" w:hAnsi="Arial" w:cs="Arial"/>
          <w:b/>
          <w:bCs/>
          <w:sz w:val="20"/>
          <w:szCs w:val="20"/>
        </w:rPr>
        <w:t>2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850E86">
      <w:pPr>
        <w:pStyle w:val="BodyText"/>
        <w:spacing w:line="360" w:lineRule="auto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 w:rsidRPr="00497F6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 </w:t>
      </w: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3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:rsidR="002063FA" w:rsidRPr="00497F63" w:rsidRDefault="002063FA" w:rsidP="00E41F54">
      <w:pPr>
        <w:rPr>
          <w:rFonts w:ascii="Arial" w:hAnsi="Arial" w:cs="Arial"/>
          <w:sz w:val="20"/>
          <w:szCs w:val="20"/>
        </w:rPr>
      </w:pPr>
    </w:p>
    <w:p w:rsidR="002063FA" w:rsidRPr="00497F63" w:rsidRDefault="002063FA" w:rsidP="00497F63">
      <w:pPr>
        <w:pStyle w:val="BodyText"/>
        <w:tabs>
          <w:tab w:val="left" w:pos="4320"/>
        </w:tabs>
        <w:spacing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497F63">
        <w:rPr>
          <w:rFonts w:ascii="Arial" w:hAnsi="Arial" w:cs="Arial"/>
          <w:b/>
          <w:bCs/>
          <w:sz w:val="20"/>
          <w:szCs w:val="20"/>
        </w:rPr>
        <w:t>§1</w:t>
      </w:r>
      <w:r>
        <w:rPr>
          <w:rFonts w:ascii="Arial" w:hAnsi="Arial" w:cs="Arial"/>
          <w:b/>
          <w:bCs/>
          <w:sz w:val="20"/>
          <w:szCs w:val="20"/>
        </w:rPr>
        <w:t>4</w:t>
      </w:r>
    </w:p>
    <w:p w:rsidR="002063FA" w:rsidRPr="00497F63" w:rsidRDefault="002063FA" w:rsidP="00173A36">
      <w:pPr>
        <w:jc w:val="both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Umowa wchodzi w życie z dniem podpisania.</w:t>
      </w:r>
    </w:p>
    <w:p w:rsidR="002063FA" w:rsidRPr="00497F63" w:rsidRDefault="002063FA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BodyText"/>
        <w:spacing w:line="360" w:lineRule="auto"/>
        <w:rPr>
          <w:rFonts w:ascii="Arial" w:hAnsi="Arial" w:cs="Arial"/>
          <w:b/>
          <w:sz w:val="20"/>
          <w:szCs w:val="20"/>
        </w:rPr>
      </w:pPr>
      <w:r w:rsidRPr="00497F63">
        <w:rPr>
          <w:rFonts w:ascii="Arial" w:hAnsi="Arial" w:cs="Arial"/>
          <w:b/>
          <w:sz w:val="20"/>
          <w:szCs w:val="20"/>
        </w:rPr>
        <w:t>Zamawiający</w:t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</w:r>
      <w:r w:rsidRPr="00497F63">
        <w:rPr>
          <w:rFonts w:ascii="Arial" w:hAnsi="Arial" w:cs="Arial"/>
          <w:b/>
          <w:sz w:val="20"/>
          <w:szCs w:val="20"/>
        </w:rPr>
        <w:tab/>
        <w:t>Wykonawca</w:t>
      </w:r>
    </w:p>
    <w:p w:rsidR="002063FA" w:rsidRDefault="002063FA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</w:p>
    <w:p w:rsidR="002063FA" w:rsidRPr="00497F63" w:rsidRDefault="002063FA" w:rsidP="00EB62DF">
      <w:pPr>
        <w:pStyle w:val="BodyText"/>
        <w:spacing w:line="360" w:lineRule="auto"/>
        <w:rPr>
          <w:rFonts w:ascii="Arial" w:hAnsi="Arial" w:cs="Arial"/>
          <w:sz w:val="20"/>
          <w:szCs w:val="20"/>
        </w:rPr>
      </w:pPr>
      <w:r w:rsidRPr="00497F63">
        <w:rPr>
          <w:rFonts w:ascii="Arial" w:hAnsi="Arial" w:cs="Arial"/>
          <w:sz w:val="20"/>
          <w:szCs w:val="20"/>
        </w:rPr>
        <w:t>* Niepotrzebne skreślić</w:t>
      </w:r>
    </w:p>
    <w:sectPr w:rsidR="002063FA" w:rsidRPr="00497F63" w:rsidSect="00497F63">
      <w:footnotePr>
        <w:pos w:val="beneathText"/>
      </w:footnotePr>
      <w:pgSz w:w="11905" w:h="16837"/>
      <w:pgMar w:top="899" w:right="1417" w:bottom="89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  <w:rPr>
        <w:rFonts w:cs="Times New Roman"/>
      </w:r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  <w:sz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  <w:sz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  <w:sz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  <w:sz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  <w:sz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  <w:sz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  <w:sz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  <w:sz w:val="18"/>
      </w:rPr>
    </w:lvl>
  </w:abstractNum>
  <w:abstractNum w:abstractNumId="2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3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EE403A9"/>
    <w:multiLevelType w:val="hybridMultilevel"/>
    <w:tmpl w:val="261EC8F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688D4786"/>
    <w:multiLevelType w:val="multilevel"/>
    <w:tmpl w:val="019636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)"/>
      <w:lvlJc w:val="left"/>
      <w:pPr>
        <w:tabs>
          <w:tab w:val="num" w:pos="397"/>
        </w:tabs>
        <w:ind w:left="397" w:hanging="397"/>
      </w:pPr>
      <w:rPr>
        <w:rFonts w:cs="Times New Roman"/>
      </w:rPr>
    </w:lvl>
    <w:lvl w:ilvl="2">
      <w:start w:val="1"/>
      <w:numFmt w:val="bullet"/>
      <w:lvlText w:val="-"/>
      <w:lvlJc w:val="left"/>
      <w:pPr>
        <w:tabs>
          <w:tab w:val="num" w:pos="2377"/>
        </w:tabs>
        <w:ind w:left="2377" w:hanging="397"/>
      </w:pPr>
      <w:rPr>
        <w:rFonts w:ascii="Times New Roman" w:hAnsi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2"/>
        </w:tabs>
        <w:ind w:left="502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7E7E789A"/>
    <w:multiLevelType w:val="hybridMultilevel"/>
    <w:tmpl w:val="F1FA96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stylePaneFormatFilter w:val="3F01"/>
  <w:defaultTabStop w:val="708"/>
  <w:hyphenationZone w:val="425"/>
  <w:characterSpacingControl w:val="doNotCompress"/>
  <w:footnotePr>
    <w:pos w:val="beneathText"/>
  </w:foot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0E86"/>
    <w:rsid w:val="0000024E"/>
    <w:rsid w:val="00000EE9"/>
    <w:rsid w:val="0001019D"/>
    <w:rsid w:val="00040C2A"/>
    <w:rsid w:val="00073081"/>
    <w:rsid w:val="000844BE"/>
    <w:rsid w:val="0009027A"/>
    <w:rsid w:val="0009060F"/>
    <w:rsid w:val="0009207E"/>
    <w:rsid w:val="000A17CC"/>
    <w:rsid w:val="000A58E3"/>
    <w:rsid w:val="000B191B"/>
    <w:rsid w:val="000E1036"/>
    <w:rsid w:val="000E2D54"/>
    <w:rsid w:val="000E5E88"/>
    <w:rsid w:val="000F06B7"/>
    <w:rsid w:val="001047C6"/>
    <w:rsid w:val="0010504C"/>
    <w:rsid w:val="001178C3"/>
    <w:rsid w:val="00117E20"/>
    <w:rsid w:val="00120487"/>
    <w:rsid w:val="00124E80"/>
    <w:rsid w:val="0013081B"/>
    <w:rsid w:val="00141547"/>
    <w:rsid w:val="00147F41"/>
    <w:rsid w:val="00153A78"/>
    <w:rsid w:val="00154E4D"/>
    <w:rsid w:val="0015677A"/>
    <w:rsid w:val="00162780"/>
    <w:rsid w:val="00173A36"/>
    <w:rsid w:val="0018077D"/>
    <w:rsid w:val="0018590E"/>
    <w:rsid w:val="0019332E"/>
    <w:rsid w:val="001A4CA3"/>
    <w:rsid w:val="001B1971"/>
    <w:rsid w:val="001B65FA"/>
    <w:rsid w:val="001B7797"/>
    <w:rsid w:val="001C0D6E"/>
    <w:rsid w:val="001C455E"/>
    <w:rsid w:val="001C70FB"/>
    <w:rsid w:val="001D31D4"/>
    <w:rsid w:val="001D4AB1"/>
    <w:rsid w:val="001E6515"/>
    <w:rsid w:val="001F20A0"/>
    <w:rsid w:val="001F3668"/>
    <w:rsid w:val="002032AD"/>
    <w:rsid w:val="002063FA"/>
    <w:rsid w:val="00207E08"/>
    <w:rsid w:val="00220E20"/>
    <w:rsid w:val="002359DD"/>
    <w:rsid w:val="002359E7"/>
    <w:rsid w:val="002360A8"/>
    <w:rsid w:val="00237769"/>
    <w:rsid w:val="00247B5E"/>
    <w:rsid w:val="00250D48"/>
    <w:rsid w:val="00254EE7"/>
    <w:rsid w:val="0027273D"/>
    <w:rsid w:val="0027640A"/>
    <w:rsid w:val="00287797"/>
    <w:rsid w:val="002920D9"/>
    <w:rsid w:val="00296F31"/>
    <w:rsid w:val="002972F3"/>
    <w:rsid w:val="002A0CFB"/>
    <w:rsid w:val="002A6BE9"/>
    <w:rsid w:val="002B3513"/>
    <w:rsid w:val="002B4E11"/>
    <w:rsid w:val="002B5CE4"/>
    <w:rsid w:val="002C1F18"/>
    <w:rsid w:val="002C4F06"/>
    <w:rsid w:val="002D5D12"/>
    <w:rsid w:val="002D67B8"/>
    <w:rsid w:val="002E08A4"/>
    <w:rsid w:val="002E1242"/>
    <w:rsid w:val="002E2525"/>
    <w:rsid w:val="00327C9D"/>
    <w:rsid w:val="00336B58"/>
    <w:rsid w:val="003434DB"/>
    <w:rsid w:val="00346B45"/>
    <w:rsid w:val="00361256"/>
    <w:rsid w:val="003738D3"/>
    <w:rsid w:val="003765FE"/>
    <w:rsid w:val="003847B3"/>
    <w:rsid w:val="003847D6"/>
    <w:rsid w:val="003A62AD"/>
    <w:rsid w:val="003B683E"/>
    <w:rsid w:val="003D3518"/>
    <w:rsid w:val="003D5933"/>
    <w:rsid w:val="003D7730"/>
    <w:rsid w:val="003F46B7"/>
    <w:rsid w:val="0040560F"/>
    <w:rsid w:val="0040606D"/>
    <w:rsid w:val="004105B3"/>
    <w:rsid w:val="00413D26"/>
    <w:rsid w:val="00415F6A"/>
    <w:rsid w:val="00416E00"/>
    <w:rsid w:val="00420466"/>
    <w:rsid w:val="00421A8B"/>
    <w:rsid w:val="00422AF9"/>
    <w:rsid w:val="0042332D"/>
    <w:rsid w:val="00424765"/>
    <w:rsid w:val="004517B7"/>
    <w:rsid w:val="00456284"/>
    <w:rsid w:val="0045696A"/>
    <w:rsid w:val="004575CB"/>
    <w:rsid w:val="00461404"/>
    <w:rsid w:val="00481376"/>
    <w:rsid w:val="004903F2"/>
    <w:rsid w:val="00494DB9"/>
    <w:rsid w:val="00497192"/>
    <w:rsid w:val="00497F63"/>
    <w:rsid w:val="004B10F5"/>
    <w:rsid w:val="004B1199"/>
    <w:rsid w:val="004B1F8E"/>
    <w:rsid w:val="004B28F4"/>
    <w:rsid w:val="004B2A95"/>
    <w:rsid w:val="004B7F57"/>
    <w:rsid w:val="004C7AD5"/>
    <w:rsid w:val="004D12E9"/>
    <w:rsid w:val="004D3D8D"/>
    <w:rsid w:val="004D4B0F"/>
    <w:rsid w:val="004E7E59"/>
    <w:rsid w:val="005069CD"/>
    <w:rsid w:val="005114E0"/>
    <w:rsid w:val="00520945"/>
    <w:rsid w:val="00525E34"/>
    <w:rsid w:val="00527715"/>
    <w:rsid w:val="00551250"/>
    <w:rsid w:val="005660AA"/>
    <w:rsid w:val="00583064"/>
    <w:rsid w:val="0058499D"/>
    <w:rsid w:val="00584A98"/>
    <w:rsid w:val="00585954"/>
    <w:rsid w:val="00585B70"/>
    <w:rsid w:val="005A65E0"/>
    <w:rsid w:val="005B276D"/>
    <w:rsid w:val="005B2C65"/>
    <w:rsid w:val="005C273F"/>
    <w:rsid w:val="005C45A6"/>
    <w:rsid w:val="005C7450"/>
    <w:rsid w:val="005D421E"/>
    <w:rsid w:val="005E0B7F"/>
    <w:rsid w:val="005E514B"/>
    <w:rsid w:val="005F62C5"/>
    <w:rsid w:val="005F69BE"/>
    <w:rsid w:val="005F79CC"/>
    <w:rsid w:val="00624F25"/>
    <w:rsid w:val="00626F15"/>
    <w:rsid w:val="00646C8D"/>
    <w:rsid w:val="006541C0"/>
    <w:rsid w:val="0065728D"/>
    <w:rsid w:val="00662E86"/>
    <w:rsid w:val="006666A9"/>
    <w:rsid w:val="00671A27"/>
    <w:rsid w:val="00676B1C"/>
    <w:rsid w:val="00677CE1"/>
    <w:rsid w:val="006814D7"/>
    <w:rsid w:val="0068290E"/>
    <w:rsid w:val="00692538"/>
    <w:rsid w:val="00695585"/>
    <w:rsid w:val="006A27C5"/>
    <w:rsid w:val="006A6892"/>
    <w:rsid w:val="006B1E8A"/>
    <w:rsid w:val="006D4600"/>
    <w:rsid w:val="006D5519"/>
    <w:rsid w:val="006D6C59"/>
    <w:rsid w:val="006E18F5"/>
    <w:rsid w:val="006E3AC9"/>
    <w:rsid w:val="006F563E"/>
    <w:rsid w:val="0070237B"/>
    <w:rsid w:val="007056C8"/>
    <w:rsid w:val="007075EC"/>
    <w:rsid w:val="007114EC"/>
    <w:rsid w:val="00711549"/>
    <w:rsid w:val="00714546"/>
    <w:rsid w:val="007177F9"/>
    <w:rsid w:val="0072203D"/>
    <w:rsid w:val="00724C53"/>
    <w:rsid w:val="0073345F"/>
    <w:rsid w:val="00744ECF"/>
    <w:rsid w:val="00750C6D"/>
    <w:rsid w:val="00763E79"/>
    <w:rsid w:val="00765936"/>
    <w:rsid w:val="007876CD"/>
    <w:rsid w:val="007A26CF"/>
    <w:rsid w:val="007B2AF9"/>
    <w:rsid w:val="007B5277"/>
    <w:rsid w:val="007C662D"/>
    <w:rsid w:val="007D0A21"/>
    <w:rsid w:val="007D1CC0"/>
    <w:rsid w:val="007D230B"/>
    <w:rsid w:val="007F3FD4"/>
    <w:rsid w:val="00803EDF"/>
    <w:rsid w:val="0080725B"/>
    <w:rsid w:val="0081061C"/>
    <w:rsid w:val="00811AB2"/>
    <w:rsid w:val="008139A6"/>
    <w:rsid w:val="00815571"/>
    <w:rsid w:val="00840E7C"/>
    <w:rsid w:val="00842E90"/>
    <w:rsid w:val="00850E86"/>
    <w:rsid w:val="008515FA"/>
    <w:rsid w:val="008674BC"/>
    <w:rsid w:val="00874CFF"/>
    <w:rsid w:val="0087505C"/>
    <w:rsid w:val="008765DC"/>
    <w:rsid w:val="00881F05"/>
    <w:rsid w:val="00882434"/>
    <w:rsid w:val="00882636"/>
    <w:rsid w:val="00882A53"/>
    <w:rsid w:val="00887A3B"/>
    <w:rsid w:val="00887AC3"/>
    <w:rsid w:val="00894023"/>
    <w:rsid w:val="00895AE6"/>
    <w:rsid w:val="008971A4"/>
    <w:rsid w:val="008A08F1"/>
    <w:rsid w:val="008A2B52"/>
    <w:rsid w:val="008B0937"/>
    <w:rsid w:val="008B5E08"/>
    <w:rsid w:val="008C51F8"/>
    <w:rsid w:val="008D08A8"/>
    <w:rsid w:val="008D503D"/>
    <w:rsid w:val="008E35E8"/>
    <w:rsid w:val="0090028C"/>
    <w:rsid w:val="009010B1"/>
    <w:rsid w:val="009040AA"/>
    <w:rsid w:val="00905A06"/>
    <w:rsid w:val="009110A5"/>
    <w:rsid w:val="00925DFE"/>
    <w:rsid w:val="00927CBA"/>
    <w:rsid w:val="00931032"/>
    <w:rsid w:val="00933623"/>
    <w:rsid w:val="00936D05"/>
    <w:rsid w:val="00953DB2"/>
    <w:rsid w:val="00955D9E"/>
    <w:rsid w:val="0096297B"/>
    <w:rsid w:val="00962A3F"/>
    <w:rsid w:val="009640BB"/>
    <w:rsid w:val="0096729B"/>
    <w:rsid w:val="00985F43"/>
    <w:rsid w:val="009942B1"/>
    <w:rsid w:val="009A2DDF"/>
    <w:rsid w:val="009A3A3C"/>
    <w:rsid w:val="009B1DE9"/>
    <w:rsid w:val="009C240C"/>
    <w:rsid w:val="009C2DB8"/>
    <w:rsid w:val="009D195F"/>
    <w:rsid w:val="009E41C5"/>
    <w:rsid w:val="009E4443"/>
    <w:rsid w:val="009E50C8"/>
    <w:rsid w:val="009E7A1B"/>
    <w:rsid w:val="00A01356"/>
    <w:rsid w:val="00A107C9"/>
    <w:rsid w:val="00A1099F"/>
    <w:rsid w:val="00A36E88"/>
    <w:rsid w:val="00A5082D"/>
    <w:rsid w:val="00A52B88"/>
    <w:rsid w:val="00A57528"/>
    <w:rsid w:val="00A62EB5"/>
    <w:rsid w:val="00A82775"/>
    <w:rsid w:val="00A91AE2"/>
    <w:rsid w:val="00A934D2"/>
    <w:rsid w:val="00AB09D4"/>
    <w:rsid w:val="00AC2E35"/>
    <w:rsid w:val="00AC5220"/>
    <w:rsid w:val="00AC59A1"/>
    <w:rsid w:val="00AE4717"/>
    <w:rsid w:val="00AE69D1"/>
    <w:rsid w:val="00AF5CBB"/>
    <w:rsid w:val="00B07A4B"/>
    <w:rsid w:val="00B12E96"/>
    <w:rsid w:val="00B23552"/>
    <w:rsid w:val="00B35D14"/>
    <w:rsid w:val="00B41A12"/>
    <w:rsid w:val="00B4507C"/>
    <w:rsid w:val="00B50B62"/>
    <w:rsid w:val="00B607FF"/>
    <w:rsid w:val="00B619D8"/>
    <w:rsid w:val="00B64C25"/>
    <w:rsid w:val="00B67303"/>
    <w:rsid w:val="00B7053D"/>
    <w:rsid w:val="00B71169"/>
    <w:rsid w:val="00B83B23"/>
    <w:rsid w:val="00B936F8"/>
    <w:rsid w:val="00B96DE8"/>
    <w:rsid w:val="00BA1AB2"/>
    <w:rsid w:val="00BA7633"/>
    <w:rsid w:val="00BC4CE4"/>
    <w:rsid w:val="00BD0E84"/>
    <w:rsid w:val="00BE35E7"/>
    <w:rsid w:val="00BE6BFF"/>
    <w:rsid w:val="00BF160D"/>
    <w:rsid w:val="00C01EA5"/>
    <w:rsid w:val="00C15AD0"/>
    <w:rsid w:val="00C21A8F"/>
    <w:rsid w:val="00C26AB0"/>
    <w:rsid w:val="00C33E79"/>
    <w:rsid w:val="00C3512E"/>
    <w:rsid w:val="00C352E8"/>
    <w:rsid w:val="00C409D6"/>
    <w:rsid w:val="00C44AF4"/>
    <w:rsid w:val="00C573BD"/>
    <w:rsid w:val="00C620C1"/>
    <w:rsid w:val="00C634CB"/>
    <w:rsid w:val="00C668F3"/>
    <w:rsid w:val="00C72AF7"/>
    <w:rsid w:val="00C72BE1"/>
    <w:rsid w:val="00C746A3"/>
    <w:rsid w:val="00C76404"/>
    <w:rsid w:val="00C83655"/>
    <w:rsid w:val="00C839FD"/>
    <w:rsid w:val="00C95BB7"/>
    <w:rsid w:val="00CA1A50"/>
    <w:rsid w:val="00CA29BC"/>
    <w:rsid w:val="00CA5E75"/>
    <w:rsid w:val="00CA6144"/>
    <w:rsid w:val="00CB1725"/>
    <w:rsid w:val="00CC190D"/>
    <w:rsid w:val="00CC1CB4"/>
    <w:rsid w:val="00CC22E2"/>
    <w:rsid w:val="00CC4B7B"/>
    <w:rsid w:val="00CD2B5C"/>
    <w:rsid w:val="00CE0DF8"/>
    <w:rsid w:val="00CE19AE"/>
    <w:rsid w:val="00CE4531"/>
    <w:rsid w:val="00D02B89"/>
    <w:rsid w:val="00D02C57"/>
    <w:rsid w:val="00D11C00"/>
    <w:rsid w:val="00D2731F"/>
    <w:rsid w:val="00D32640"/>
    <w:rsid w:val="00D35BD5"/>
    <w:rsid w:val="00D365FD"/>
    <w:rsid w:val="00D45B9D"/>
    <w:rsid w:val="00D46FC5"/>
    <w:rsid w:val="00D5639D"/>
    <w:rsid w:val="00D66474"/>
    <w:rsid w:val="00D72C37"/>
    <w:rsid w:val="00D770A6"/>
    <w:rsid w:val="00D85AFD"/>
    <w:rsid w:val="00DC1337"/>
    <w:rsid w:val="00DC71AA"/>
    <w:rsid w:val="00DD01D5"/>
    <w:rsid w:val="00DD285D"/>
    <w:rsid w:val="00DD35DB"/>
    <w:rsid w:val="00DF1C92"/>
    <w:rsid w:val="00DF5007"/>
    <w:rsid w:val="00E21E8F"/>
    <w:rsid w:val="00E23F71"/>
    <w:rsid w:val="00E2466F"/>
    <w:rsid w:val="00E41F54"/>
    <w:rsid w:val="00E42784"/>
    <w:rsid w:val="00E55F79"/>
    <w:rsid w:val="00E729AD"/>
    <w:rsid w:val="00E90E3C"/>
    <w:rsid w:val="00EB5C15"/>
    <w:rsid w:val="00EB62DF"/>
    <w:rsid w:val="00EC47E5"/>
    <w:rsid w:val="00ED022B"/>
    <w:rsid w:val="00ED2B08"/>
    <w:rsid w:val="00ED3317"/>
    <w:rsid w:val="00ED743B"/>
    <w:rsid w:val="00EE2DE2"/>
    <w:rsid w:val="00EE4200"/>
    <w:rsid w:val="00EF55CC"/>
    <w:rsid w:val="00F02F52"/>
    <w:rsid w:val="00F12143"/>
    <w:rsid w:val="00F13A61"/>
    <w:rsid w:val="00F13C42"/>
    <w:rsid w:val="00F376D7"/>
    <w:rsid w:val="00F37FCA"/>
    <w:rsid w:val="00F4451D"/>
    <w:rsid w:val="00F67A55"/>
    <w:rsid w:val="00F73E2F"/>
    <w:rsid w:val="00F7546B"/>
    <w:rsid w:val="00F81E4E"/>
    <w:rsid w:val="00FB072A"/>
    <w:rsid w:val="00FB70F9"/>
    <w:rsid w:val="00FB74BF"/>
    <w:rsid w:val="00FF6E0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A7633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850E86"/>
    <w:pPr>
      <w:widowControl w:val="0"/>
      <w:suppressAutoHyphens/>
      <w:spacing w:after="120"/>
    </w:pPr>
    <w:rPr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2972F3"/>
    <w:rPr>
      <w:rFonts w:cs="Times New Roman"/>
      <w:sz w:val="24"/>
      <w:szCs w:val="24"/>
    </w:rPr>
  </w:style>
  <w:style w:type="paragraph" w:styleId="Title">
    <w:name w:val="Title"/>
    <w:basedOn w:val="Normal"/>
    <w:next w:val="Subtitle"/>
    <w:link w:val="TitleChar"/>
    <w:uiPriority w:val="99"/>
    <w:qFormat/>
    <w:rsid w:val="00850E86"/>
    <w:pPr>
      <w:widowControl w:val="0"/>
      <w:suppressAutoHyphens/>
      <w:jc w:val="center"/>
    </w:pPr>
    <w:rPr>
      <w:b/>
      <w:bCs/>
      <w:sz w:val="28"/>
      <w:lang w:eastAsia="ar-SA"/>
    </w:rPr>
  </w:style>
  <w:style w:type="character" w:customStyle="1" w:styleId="TitleChar">
    <w:name w:val="Title Char"/>
    <w:basedOn w:val="DefaultParagraphFont"/>
    <w:link w:val="Title"/>
    <w:uiPriority w:val="99"/>
    <w:locked/>
    <w:rsid w:val="002972F3"/>
    <w:rPr>
      <w:rFonts w:ascii="Cambria" w:hAnsi="Cambria" w:cs="Times New Roman"/>
      <w:b/>
      <w:bCs/>
      <w:kern w:val="28"/>
      <w:sz w:val="32"/>
      <w:szCs w:val="32"/>
    </w:rPr>
  </w:style>
  <w:style w:type="paragraph" w:customStyle="1" w:styleId="Tekstpodstawowywcity21">
    <w:name w:val="Tekst podstawowy wcięty 21"/>
    <w:basedOn w:val="Normal"/>
    <w:uiPriority w:val="99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Subtitle">
    <w:name w:val="Subtitle"/>
    <w:basedOn w:val="Normal"/>
    <w:link w:val="SubtitleChar"/>
    <w:uiPriority w:val="99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2972F3"/>
    <w:rPr>
      <w:rFonts w:ascii="Cambria" w:hAnsi="Cambria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842E90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42E90"/>
    <w:rPr>
      <w:rFonts w:cs="Times New Roman"/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"/>
    <w:uiPriority w:val="99"/>
    <w:rsid w:val="00842E90"/>
    <w:rPr>
      <w:noProof/>
      <w:sz w:val="20"/>
      <w:szCs w:val="20"/>
    </w:rPr>
  </w:style>
  <w:style w:type="character" w:customStyle="1" w:styleId="ZnakZnak1">
    <w:name w:val="Znak Znak1"/>
    <w:basedOn w:val="DefaultParagraphFont"/>
    <w:uiPriority w:val="99"/>
    <w:rsid w:val="00933623"/>
    <w:rPr>
      <w:rFonts w:cs="Times New Roman"/>
      <w:sz w:val="24"/>
      <w:szCs w:val="24"/>
      <w:lang w:val="pl-PL" w:eastAsia="pl-PL" w:bidi="ar-SA"/>
    </w:rPr>
  </w:style>
  <w:style w:type="character" w:customStyle="1" w:styleId="ZnakZnak11">
    <w:name w:val="Znak Znak11"/>
    <w:basedOn w:val="DefaultParagraphFont"/>
    <w:uiPriority w:val="99"/>
    <w:locked/>
    <w:rsid w:val="00481376"/>
    <w:rPr>
      <w:rFonts w:cs="Times New Roman"/>
      <w:sz w:val="24"/>
      <w:szCs w:val="24"/>
      <w:lang w:val="pl-PL" w:eastAsia="pl-PL" w:bidi="ar-SA"/>
    </w:rPr>
  </w:style>
  <w:style w:type="paragraph" w:styleId="BalloonText">
    <w:name w:val="Balloon Text"/>
    <w:basedOn w:val="Normal"/>
    <w:link w:val="BalloonTextChar"/>
    <w:uiPriority w:val="99"/>
    <w:semiHidden/>
    <w:rsid w:val="00D3264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32640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D32640"/>
    <w:pPr>
      <w:ind w:left="720"/>
      <w:contextualSpacing/>
    </w:pPr>
  </w:style>
  <w:style w:type="character" w:customStyle="1" w:styleId="ZnakZnak2">
    <w:name w:val="Znak Znak2"/>
    <w:basedOn w:val="DefaultParagraphFont"/>
    <w:uiPriority w:val="99"/>
    <w:rsid w:val="00C33E79"/>
    <w:rPr>
      <w:rFonts w:cs="Times New Roman"/>
      <w:sz w:val="24"/>
      <w:szCs w:val="24"/>
      <w:lang w:val="pl-PL" w:eastAsia="pl-PL" w:bidi="ar-SA"/>
    </w:rPr>
  </w:style>
  <w:style w:type="paragraph" w:customStyle="1" w:styleId="Bezodstpw">
    <w:name w:val="Bez odstępów"/>
    <w:link w:val="BezodstpwZnak"/>
    <w:uiPriority w:val="99"/>
    <w:rsid w:val="00C33E79"/>
    <w:rPr>
      <w:rFonts w:ascii="Calibri" w:hAnsi="Calibri"/>
      <w:lang w:eastAsia="en-US"/>
    </w:rPr>
  </w:style>
  <w:style w:type="character" w:customStyle="1" w:styleId="BezodstpwZnak">
    <w:name w:val="Bez odstępów Znak"/>
    <w:basedOn w:val="DefaultParagraphFont"/>
    <w:link w:val="Bezodstpw"/>
    <w:uiPriority w:val="99"/>
    <w:locked/>
    <w:rsid w:val="00C33E79"/>
    <w:rPr>
      <w:rFonts w:ascii="Calibri" w:hAnsi="Calibri" w:cs="Times New Roman"/>
      <w:sz w:val="22"/>
      <w:szCs w:val="22"/>
      <w:lang w:val="pl-PL" w:eastAsia="en-US" w:bidi="ar-SA"/>
    </w:rPr>
  </w:style>
  <w:style w:type="character" w:customStyle="1" w:styleId="ZnakZnak">
    <w:name w:val="Znak Znak"/>
    <w:basedOn w:val="DefaultParagraphFont"/>
    <w:uiPriority w:val="99"/>
    <w:locked/>
    <w:rsid w:val="006666A9"/>
    <w:rPr>
      <w:rFonts w:cs="Times New Roman"/>
      <w:sz w:val="24"/>
      <w:szCs w:val="24"/>
      <w:lang w:val="pl-PL" w:eastAsia="pl-PL" w:bidi="ar-SA"/>
    </w:rPr>
  </w:style>
  <w:style w:type="paragraph" w:customStyle="1" w:styleId="ZnakZnakZnakZnak">
    <w:name w:val="Znak Znak Znak Znak"/>
    <w:basedOn w:val="Normal"/>
    <w:uiPriority w:val="99"/>
    <w:rsid w:val="009010B1"/>
  </w:style>
  <w:style w:type="paragraph" w:customStyle="1" w:styleId="ZnakZnakZnakZnak1">
    <w:name w:val="Znak Znak Znak Znak1"/>
    <w:basedOn w:val="Normal"/>
    <w:uiPriority w:val="99"/>
    <w:rsid w:val="004B2A95"/>
  </w:style>
  <w:style w:type="character" w:customStyle="1" w:styleId="ZnakZnak21">
    <w:name w:val="Znak Znak21"/>
    <w:basedOn w:val="DefaultParagraphFont"/>
    <w:uiPriority w:val="99"/>
    <w:rsid w:val="005C45A6"/>
    <w:rPr>
      <w:rFonts w:cs="Times New Roman"/>
      <w:sz w:val="24"/>
      <w:szCs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7599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4</Pages>
  <Words>1232</Words>
  <Characters>7397</Characters>
  <Application>Microsoft Office Outlook</Application>
  <DocSecurity>0</DocSecurity>
  <Lines>0</Lines>
  <Paragraphs>0</Paragraphs>
  <ScaleCrop>false</ScaleCrop>
  <Company>ZOZ Oława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subject/>
  <dc:creator>zoz Oława</dc:creator>
  <cp:keywords/>
  <dc:description/>
  <cp:lastModifiedBy>mz</cp:lastModifiedBy>
  <cp:revision>15</cp:revision>
  <cp:lastPrinted>2016-03-29T11:57:00Z</cp:lastPrinted>
  <dcterms:created xsi:type="dcterms:W3CDTF">2018-07-09T13:22:00Z</dcterms:created>
  <dcterms:modified xsi:type="dcterms:W3CDTF">2018-07-19T09:54:00Z</dcterms:modified>
</cp:coreProperties>
</file>