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6A3ACE" w14:textId="27E7C69A"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787424">
        <w:rPr>
          <w:rFonts w:ascii="Arial" w:hAnsi="Arial" w:cs="Arial"/>
          <w:b/>
          <w:sz w:val="20"/>
          <w:szCs w:val="20"/>
        </w:rPr>
        <w:t>2</w:t>
      </w:r>
      <w:r w:rsidR="00C24F22">
        <w:rPr>
          <w:rFonts w:ascii="Arial" w:hAnsi="Arial" w:cs="Arial"/>
          <w:b/>
          <w:sz w:val="20"/>
          <w:szCs w:val="20"/>
        </w:rPr>
        <w:t>6</w:t>
      </w:r>
      <w:r w:rsidR="00787424">
        <w:rPr>
          <w:rFonts w:ascii="Arial" w:hAnsi="Arial" w:cs="Arial"/>
          <w:b/>
          <w:sz w:val="20"/>
          <w:szCs w:val="20"/>
        </w:rPr>
        <w:t xml:space="preserve"> </w:t>
      </w:r>
      <w:r w:rsidR="00CA4AF8">
        <w:rPr>
          <w:rFonts w:ascii="Arial" w:hAnsi="Arial" w:cs="Arial"/>
          <w:b/>
          <w:sz w:val="20"/>
          <w:szCs w:val="20"/>
        </w:rPr>
        <w:t>( Załącznik nr 5 - Wzór umowy)</w:t>
      </w:r>
    </w:p>
    <w:p w14:paraId="005EC0D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45EE3808" w14:textId="77777777"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76652D80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228F7B6B" w14:textId="66E8D18D" w:rsidR="007A79A4" w:rsidRDefault="007A79A4" w:rsidP="007A79A4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202</w:t>
      </w:r>
      <w:r w:rsidR="001003BC">
        <w:rPr>
          <w:rFonts w:ascii="Arial" w:hAnsi="Arial" w:cs="Arial"/>
          <w:bCs/>
          <w:sz w:val="20"/>
          <w:szCs w:val="20"/>
        </w:rPr>
        <w:t>4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1003BC">
        <w:rPr>
          <w:rFonts w:ascii="Arial" w:hAnsi="Arial" w:cs="Arial"/>
          <w:bCs/>
          <w:sz w:val="20"/>
          <w:szCs w:val="20"/>
        </w:rPr>
        <w:t>320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poniżej 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 wyniku rozstrzygnięcia przetargu w trybie podstawowym.</w:t>
      </w:r>
    </w:p>
    <w:p w14:paraId="757E6B58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0DE90702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3FBE8AE7" w14:textId="62948555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</w:t>
      </w:r>
      <w:r w:rsidR="00DF0A3F">
        <w:rPr>
          <w:rFonts w:ascii="Arial" w:hAnsi="Arial" w:cs="Arial"/>
          <w:sz w:val="20"/>
          <w:szCs w:val="20"/>
        </w:rPr>
        <w:t xml:space="preserve">nowy dla Wrocławia Fabrycznej. </w:t>
      </w:r>
      <w:r w:rsidRPr="004B10F5">
        <w:rPr>
          <w:rFonts w:ascii="Arial" w:hAnsi="Arial" w:cs="Arial"/>
          <w:sz w:val="20"/>
          <w:szCs w:val="20"/>
        </w:rPr>
        <w:t>I</w:t>
      </w:r>
      <w:r w:rsidR="00DF0A3F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0BE39C15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35E79524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105152CF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1AE282AD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7EBBF884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0C39DFB6" w14:textId="77777777" w:rsidR="007A79A4" w:rsidRPr="004B10F5" w:rsidRDefault="007A79A4" w:rsidP="007A79A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2347F10E" w14:textId="77777777" w:rsidR="007A79A4" w:rsidRPr="004B10F5" w:rsidRDefault="007A79A4" w:rsidP="007A79A4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19F778CF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45E2650E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194BAB58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06F91FF8" w14:textId="77777777" w:rsidR="007A79A4" w:rsidRPr="004B10F5" w:rsidRDefault="007A79A4" w:rsidP="007A79A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2B4FB695" w14:textId="77777777"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14:paraId="2C1C3591" w14:textId="77777777"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14:paraId="513FC16F" w14:textId="3DFD72AD"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7A79A4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9D5197">
        <w:rPr>
          <w:rFonts w:ascii="Arial" w:hAnsi="Arial" w:cs="Arial"/>
          <w:b/>
          <w:bCs/>
          <w:sz w:val="20"/>
          <w:szCs w:val="20"/>
        </w:rPr>
        <w:t xml:space="preserve">S i P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C24F22">
        <w:rPr>
          <w:rFonts w:ascii="Arial" w:hAnsi="Arial" w:cs="Arial"/>
          <w:bCs/>
          <w:sz w:val="20"/>
          <w:szCs w:val="20"/>
        </w:rPr>
        <w:t>33</w:t>
      </w:r>
      <w:r w:rsidR="007A79A4">
        <w:rPr>
          <w:rFonts w:ascii="Arial" w:hAnsi="Arial" w:cs="Arial"/>
          <w:bCs/>
          <w:sz w:val="20"/>
          <w:szCs w:val="20"/>
        </w:rPr>
        <w:t>/2</w:t>
      </w:r>
      <w:r w:rsidR="00C24F22">
        <w:rPr>
          <w:rFonts w:ascii="Arial" w:hAnsi="Arial" w:cs="Arial"/>
          <w:bCs/>
          <w:sz w:val="20"/>
          <w:szCs w:val="20"/>
        </w:rPr>
        <w:t>6</w:t>
      </w:r>
      <w:r w:rsidR="004076CA">
        <w:rPr>
          <w:rFonts w:ascii="Arial" w:hAnsi="Arial" w:cs="Arial"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</w:t>
      </w:r>
      <w:r w:rsidR="00F760DF">
        <w:rPr>
          <w:rFonts w:ascii="Arial" w:hAnsi="Arial" w:cs="Arial"/>
          <w:sz w:val="20"/>
          <w:szCs w:val="20"/>
        </w:rPr>
        <w:t xml:space="preserve">-1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14:paraId="1C9098C1" w14:textId="77777777" w:rsidR="00C24F22" w:rsidRDefault="00C24F22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5EC9D4A" w14:textId="77777777"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14:paraId="315ACAD1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14:paraId="032390D7" w14:textId="77777777"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06784494" w14:textId="77777777" w:rsidR="00173FB0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14:paraId="7240DD48" w14:textId="77777777" w:rsidR="00C24F22" w:rsidRPr="00095DA6" w:rsidRDefault="00C24F22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4EEB8549" w14:textId="3EB4F0CB"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</w:t>
      </w:r>
      <w:r w:rsidR="00AD5B07">
        <w:rPr>
          <w:rFonts w:ascii="Arial" w:hAnsi="Arial" w:cs="Arial"/>
          <w:sz w:val="20"/>
          <w:szCs w:val="20"/>
        </w:rPr>
        <w:t>-1</w:t>
      </w:r>
      <w:r w:rsidR="00E54E34">
        <w:rPr>
          <w:rFonts w:ascii="Arial" w:hAnsi="Arial" w:cs="Arial"/>
          <w:sz w:val="20"/>
          <w:szCs w:val="20"/>
        </w:rPr>
        <w:t xml:space="preserve"> </w:t>
      </w:r>
      <w:r w:rsidR="004427EB">
        <w:rPr>
          <w:rFonts w:ascii="Arial" w:hAnsi="Arial" w:cs="Arial"/>
          <w:sz w:val="20"/>
          <w:szCs w:val="20"/>
        </w:rPr>
        <w:t xml:space="preserve"> i 9 do S</w:t>
      </w:r>
      <w:r w:rsidR="00FD5618">
        <w:rPr>
          <w:rFonts w:ascii="Arial" w:hAnsi="Arial" w:cs="Arial"/>
          <w:sz w:val="20"/>
          <w:szCs w:val="20"/>
        </w:rPr>
        <w:t>WZ, stanowiący integralną część niniejszej umowy.</w:t>
      </w:r>
    </w:p>
    <w:p w14:paraId="3C650FBC" w14:textId="77777777"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14:paraId="0C198221" w14:textId="77777777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14:paraId="49A1F5DE" w14:textId="1D13351B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</w:t>
      </w:r>
      <w:r w:rsidR="00DC5CBE">
        <w:rPr>
          <w:rFonts w:ascii="Arial" w:hAnsi="Arial" w:cs="Arial"/>
          <w:sz w:val="20"/>
          <w:szCs w:val="20"/>
        </w:rPr>
        <w:t>-1</w:t>
      </w:r>
      <w:r w:rsidR="00E54E34">
        <w:rPr>
          <w:rFonts w:ascii="Arial" w:hAnsi="Arial" w:cs="Arial"/>
          <w:sz w:val="20"/>
          <w:szCs w:val="20"/>
        </w:rPr>
        <w:t xml:space="preserve"> </w:t>
      </w:r>
      <w:r w:rsidR="000167AD">
        <w:rPr>
          <w:rFonts w:ascii="Arial" w:hAnsi="Arial" w:cs="Arial"/>
          <w:sz w:val="20"/>
          <w:szCs w:val="20"/>
        </w:rPr>
        <w:t xml:space="preserve">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14:paraId="6562233B" w14:textId="77777777"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lastRenderedPageBreak/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14:paraId="00EE899F" w14:textId="77777777"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14:paraId="5A223D8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6EA02B2E" w14:textId="77777777"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14:paraId="11A56AAA" w14:textId="77777777"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14:paraId="11F9C56A" w14:textId="7D561B51"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DE1FB9">
        <w:rPr>
          <w:rFonts w:ascii="Arial" w:hAnsi="Arial" w:cs="Arial"/>
          <w:sz w:val="20"/>
          <w:szCs w:val="20"/>
        </w:rPr>
        <w:t>24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proofErr w:type="spellStart"/>
      <w:r w:rsidR="00FD5618" w:rsidRPr="00FD5618">
        <w:rPr>
          <w:rFonts w:ascii="Arial" w:hAnsi="Arial" w:cs="Arial"/>
          <w:sz w:val="20"/>
          <w:szCs w:val="20"/>
        </w:rPr>
        <w:t>poz</w:t>
      </w:r>
      <w:proofErr w:type="spellEnd"/>
      <w:r w:rsidR="00FD5618" w:rsidRPr="00FD5618">
        <w:rPr>
          <w:rFonts w:ascii="Arial" w:hAnsi="Arial" w:cs="Arial"/>
          <w:sz w:val="20"/>
          <w:szCs w:val="20"/>
        </w:rPr>
        <w:t xml:space="preserve">. </w:t>
      </w:r>
      <w:r w:rsidR="00DE1FB9">
        <w:rPr>
          <w:rFonts w:ascii="Arial" w:hAnsi="Arial" w:cs="Arial"/>
          <w:sz w:val="20"/>
          <w:szCs w:val="20"/>
        </w:rPr>
        <w:t>652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3F38DF">
        <w:rPr>
          <w:rFonts w:ascii="Arial" w:hAnsi="Arial" w:cs="Arial"/>
          <w:sz w:val="20"/>
          <w:szCs w:val="20"/>
        </w:rPr>
        <w:t>23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3F38DF">
        <w:rPr>
          <w:rFonts w:ascii="Arial" w:hAnsi="Arial" w:cs="Arial"/>
          <w:sz w:val="20"/>
          <w:szCs w:val="20"/>
        </w:rPr>
        <w:t>991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</w:t>
      </w:r>
      <w:r w:rsidR="00F170E7">
        <w:rPr>
          <w:rFonts w:ascii="Arial" w:hAnsi="Arial" w:cs="Arial"/>
          <w:sz w:val="20"/>
          <w:szCs w:val="20"/>
        </w:rPr>
        <w:t xml:space="preserve"> </w:t>
      </w:r>
      <w:r w:rsidR="005A11FE" w:rsidRPr="005A11FE">
        <w:rPr>
          <w:rFonts w:ascii="Arial" w:hAnsi="Arial" w:cs="Arial"/>
          <w:sz w:val="20"/>
          <w:szCs w:val="20"/>
        </w:rPr>
        <w:t>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DE1FB9">
        <w:rPr>
          <w:rFonts w:ascii="Arial" w:hAnsi="Arial" w:cs="Arial"/>
          <w:sz w:val="20"/>
          <w:szCs w:val="20"/>
        </w:rPr>
        <w:t>Dz.U.2024</w:t>
      </w:r>
      <w:r w:rsidR="005A11FE" w:rsidRPr="005A11FE">
        <w:rPr>
          <w:rFonts w:ascii="Arial" w:hAnsi="Arial" w:cs="Arial"/>
          <w:sz w:val="20"/>
          <w:szCs w:val="20"/>
        </w:rPr>
        <w:t>.</w:t>
      </w:r>
      <w:r w:rsidR="00DE1FB9">
        <w:rPr>
          <w:rFonts w:ascii="Arial" w:hAnsi="Arial" w:cs="Arial"/>
          <w:sz w:val="20"/>
          <w:szCs w:val="20"/>
        </w:rPr>
        <w:t xml:space="preserve"> poz. 146</w:t>
      </w:r>
      <w:r w:rsidR="003F38DF" w:rsidRPr="00FD5618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1"/>
    </w:p>
    <w:p w14:paraId="36173C30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14:paraId="346CDE9F" w14:textId="6B62FFE3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</w:t>
      </w:r>
      <w:r w:rsidR="00DE1FB9">
        <w:rPr>
          <w:rFonts w:ascii="Arial" w:hAnsi="Arial" w:cs="Arial"/>
          <w:spacing w:val="4"/>
          <w:sz w:val="20"/>
          <w:szCs w:val="20"/>
        </w:rPr>
        <w:t>U z 2024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="00DE1FB9">
        <w:rPr>
          <w:rFonts w:ascii="Arial" w:hAnsi="Arial" w:cs="Arial"/>
          <w:spacing w:val="4"/>
          <w:sz w:val="20"/>
          <w:szCs w:val="20"/>
        </w:rPr>
        <w:t>, poz. 1251</w:t>
      </w:r>
      <w:r w:rsidR="00036273">
        <w:rPr>
          <w:rFonts w:ascii="Arial" w:hAnsi="Arial" w:cs="Arial"/>
          <w:spacing w:val="4"/>
          <w:sz w:val="20"/>
          <w:szCs w:val="20"/>
        </w:rPr>
        <w:t xml:space="preserve">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14:paraId="4FA543CA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14:paraId="122687E8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14:paraId="6B389BDB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14:paraId="75C012D2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14:paraId="649F02A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14:paraId="43352D43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14:paraId="6A163B7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14:paraId="71F3C25B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14:paraId="2F740882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14:paraId="117728FD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6C2982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14:paraId="07813187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14:paraId="0255BE98" w14:textId="77777777"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14:paraId="2E7D89B0" w14:textId="77777777"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117EED2" w14:textId="77777777"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14:paraId="2E31BC84" w14:textId="77777777"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14:paraId="4519DFB5" w14:textId="77777777"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14:paraId="0CA7EEBC" w14:textId="77777777"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14:paraId="217E5CD1" w14:textId="77777777"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14:paraId="07BB9273" w14:textId="77777777"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41EDF50F" w14:textId="77777777"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14:paraId="60DF0B87" w14:textId="77777777"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7CA1408" w14:textId="77777777"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14:paraId="4E6F5684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14:paraId="2056D71A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14:paraId="3E86CF6C" w14:textId="77777777"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14:paraId="54D026F1" w14:textId="77777777"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lastRenderedPageBreak/>
        <w:t>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14:paraId="5072DB0B" w14:textId="77777777"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14:paraId="614A19A0" w14:textId="77777777"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2C5E6CA" w14:textId="77777777"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14:paraId="2D33C127" w14:textId="77777777"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585D30E" w14:textId="77777777"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9FE8A6A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510E58A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5442C196" w14:textId="77777777"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20098B42" w14:textId="77777777"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14:paraId="29302ECE" w14:textId="77777777"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388067C8" w14:textId="77777777"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14:paraId="311A406B" w14:textId="77777777"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14:paraId="57261DC4" w14:textId="77777777"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14:paraId="6C50BA52" w14:textId="77777777"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008DEFC" w14:textId="77777777"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14:paraId="1F5F6BD9" w14:textId="77777777"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14:paraId="2AB938E1" w14:textId="77777777" w:rsidR="00F438FD" w:rsidRPr="003D1813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3D1813">
        <w:rPr>
          <w:rFonts w:ascii="Arial" w:hAnsi="Arial" w:cs="Arial"/>
          <w:sz w:val="20"/>
          <w:szCs w:val="20"/>
          <w:highlight w:val="yellow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  <w:r w:rsidR="00C46EB5" w:rsidRPr="003D1813">
        <w:rPr>
          <w:rFonts w:ascii="Arial" w:hAnsi="Arial" w:cs="Arial"/>
          <w:sz w:val="20"/>
          <w:szCs w:val="20"/>
          <w:highlight w:val="yellow"/>
        </w:rPr>
        <w:t xml:space="preserve">Wniosek o zmianę wynagrodzenia nie może zostać złożony wcześniej niż 6 miesięcy od daty zawarcia umowy. </w:t>
      </w:r>
    </w:p>
    <w:p w14:paraId="1EC7C96F" w14:textId="77777777" w:rsidR="00C46EB5" w:rsidRDefault="00C46EB5" w:rsidP="00C46EB5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</w:rPr>
      </w:pPr>
      <w:r w:rsidRPr="003D1813">
        <w:rPr>
          <w:rFonts w:ascii="Arial" w:hAnsi="Arial" w:cs="Arial"/>
          <w:sz w:val="20"/>
          <w:szCs w:val="20"/>
          <w:highlight w:val="yellow"/>
        </w:rPr>
        <w:lastRenderedPageBreak/>
        <w:t>Stawka waloryzacji wynagrodzenia wykonawcy będzie liczona według stawki wzrostu cen paliw lub o wskaźnik wzrostu cen usług transportowych publikowany przez GUS w porównaniu do mie</w:t>
      </w:r>
      <w:r w:rsidR="00B87C47" w:rsidRPr="003D1813">
        <w:rPr>
          <w:rFonts w:ascii="Arial" w:hAnsi="Arial" w:cs="Arial"/>
          <w:sz w:val="20"/>
          <w:szCs w:val="20"/>
          <w:highlight w:val="yellow"/>
        </w:rPr>
        <w:t>siąca, w którym podpisano umowę.</w:t>
      </w:r>
      <w:r w:rsidR="00B87C47">
        <w:rPr>
          <w:rFonts w:ascii="Arial" w:hAnsi="Arial" w:cs="Arial"/>
          <w:sz w:val="20"/>
          <w:szCs w:val="20"/>
        </w:rPr>
        <w:t xml:space="preserve"> </w:t>
      </w:r>
    </w:p>
    <w:p w14:paraId="71877BEA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75A9C2FB" w14:textId="75D49DFB" w:rsid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</w:t>
      </w:r>
      <w:r w:rsidR="00787424">
        <w:rPr>
          <w:rFonts w:ascii="Arial" w:hAnsi="Arial" w:cs="Arial"/>
          <w:sz w:val="20"/>
          <w:szCs w:val="20"/>
          <w:lang w:eastAsia="en-US"/>
        </w:rPr>
        <w:t>ia w życie właściwych przepisów,</w:t>
      </w:r>
    </w:p>
    <w:p w14:paraId="78BDAC27" w14:textId="77777777" w:rsidR="00787424" w:rsidRDefault="00787424" w:rsidP="00787424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4580B60B" w14:textId="77777777" w:rsidR="00787424" w:rsidRPr="006B355B" w:rsidRDefault="00787424" w:rsidP="00787424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  <w:lang w:eastAsia="en-US"/>
        </w:rPr>
      </w:pPr>
    </w:p>
    <w:p w14:paraId="0CAA0482" w14:textId="77777777" w:rsidR="00283E73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14:paraId="3D7603B3" w14:textId="77777777" w:rsidR="00C24F22" w:rsidRDefault="00C24F22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38AED5F3" w14:textId="2652ACE9" w:rsidR="00C24F22" w:rsidRPr="00722D0B" w:rsidRDefault="00C24F22" w:rsidP="00C24F22">
      <w:pPr>
        <w:tabs>
          <w:tab w:val="left" w:pos="4860"/>
        </w:tabs>
        <w:spacing w:line="200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F727AE">
        <w:rPr>
          <w:rFonts w:ascii="Arial" w:hAnsi="Arial" w:cs="Arial"/>
          <w:sz w:val="20"/>
          <w:szCs w:val="20"/>
        </w:rPr>
        <w:t xml:space="preserve">Zamawiający dopuszcza wystawienie ustrukturyzowanych faktur elektronicznych w rozumieniu przepisów ustawy z dnia 9 listopada 2018 r. o elektronicznym fakturowaniu w zamówieniach publicznych, koncesjach na roboty budowlane lub usługi oraz partnerstwie publiczno-prywatnym. </w:t>
      </w:r>
      <w:r>
        <w:rPr>
          <w:rFonts w:ascii="Arial" w:hAnsi="Arial" w:cs="Arial"/>
          <w:sz w:val="20"/>
          <w:szCs w:val="20"/>
        </w:rPr>
        <w:br/>
      </w:r>
      <w:r w:rsidRPr="00F727AE">
        <w:rPr>
          <w:rFonts w:ascii="Arial" w:hAnsi="Arial" w:cs="Arial"/>
          <w:sz w:val="20"/>
          <w:szCs w:val="20"/>
        </w:rPr>
        <w:t xml:space="preserve">W przypadku wystawienia ustrukturyzowanej faktury elektronicznej, o której mowa w niniejszym paragrafie, Wykonawca jest obowiązany do wysłania jej do Zamawiającego za pośrednictwem Platformy Elektronicznego Fakturowania („PEF”). Zamawiający wyraża również zgodę na przesyłanie faktur, duplikatów tych faktur oraz ich korekt a także wszelkich pism i dokumentów związanych z dochodzeniem należności dotyczących niniejszej umowy, w formie elektronicznej na adres e-mail: </w:t>
      </w:r>
      <w:hyperlink r:id="rId8" w:history="1">
        <w:r w:rsidRPr="003C7EB6">
          <w:rPr>
            <w:rStyle w:val="Hipercze"/>
            <w:rFonts w:ascii="Arial" w:hAnsi="Arial" w:cs="Arial"/>
            <w:sz w:val="20"/>
            <w:szCs w:val="20"/>
          </w:rPr>
          <w:t>sekretariat@zozolawa.wroc.pl</w:t>
        </w:r>
      </w:hyperlink>
      <w:r w:rsidRPr="00F727AE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F727AE">
        <w:rPr>
          <w:rFonts w:ascii="Arial" w:hAnsi="Arial" w:cs="Arial"/>
          <w:sz w:val="20"/>
          <w:szCs w:val="20"/>
        </w:rPr>
        <w:t>Zamawiający zobowiązuje się przyjmować faktury, o których mowa powyżej, w formie papierowej w przypadku, gdy przeszkody techniczne lub formalne uniemożliwiają przesłanie faktur drogą elektroniczną. Zamawiający wyraża zgodę na wystawianie i otrzymywanie od Wykonawcy faktur w postaci faktur ustrukturyzowanych za pośrednictwem Krajowego Systemu e-Faktur (</w:t>
      </w:r>
      <w:proofErr w:type="spellStart"/>
      <w:r w:rsidRPr="00F727AE">
        <w:rPr>
          <w:rFonts w:ascii="Arial" w:hAnsi="Arial" w:cs="Arial"/>
          <w:sz w:val="20"/>
          <w:szCs w:val="20"/>
        </w:rPr>
        <w:t>KSeF</w:t>
      </w:r>
      <w:proofErr w:type="spellEnd"/>
      <w:r w:rsidRPr="00F727AE">
        <w:rPr>
          <w:rFonts w:ascii="Arial" w:hAnsi="Arial" w:cs="Arial"/>
          <w:sz w:val="20"/>
          <w:szCs w:val="20"/>
        </w:rPr>
        <w:t>), zgodnie z przepisami ustawy z dnia 11 marca 2004 r. o podatku od towarów i usług (ustawa o VAT), w szczególności art. 106na–106nb ustawy o VAT, oraz przepisami wykonawczymi wydanymi na jej podstawie.</w:t>
      </w:r>
    </w:p>
    <w:p w14:paraId="7378BD45" w14:textId="7A01F8B3" w:rsidR="00C24F22" w:rsidRPr="00654A56" w:rsidRDefault="00C24F22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717BA34D" w14:textId="77777777"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F34A407" w14:textId="77777777"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14:paraId="11857F7B" w14:textId="77777777"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784A7B" w14:textId="77777777"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14:paraId="26CE1E63" w14:textId="331C9AF0"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892EB4">
        <w:rPr>
          <w:rFonts w:ascii="Arial" w:hAnsi="Arial" w:cs="Arial"/>
          <w:b w:val="0"/>
          <w:sz w:val="20"/>
          <w:szCs w:val="20"/>
        </w:rPr>
        <w:t>9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DE1FB9">
        <w:rPr>
          <w:rFonts w:ascii="Arial" w:hAnsi="Arial" w:cs="Arial"/>
          <w:b w:val="0"/>
          <w:sz w:val="20"/>
          <w:szCs w:val="20"/>
        </w:rPr>
        <w:t>1781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lastRenderedPageBreak/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14:paraId="4C707D4D" w14:textId="77777777"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14:paraId="1283DBCD" w14:textId="77777777"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14:paraId="6793FF5E" w14:textId="77777777"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14:paraId="33B8A652" w14:textId="77777777"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14:paraId="4DD16437" w14:textId="77777777"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74FE764E" w14:textId="77777777"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14:paraId="610D96DB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1612799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73902D4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112E6E96" w14:textId="77777777"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14:paraId="3D5535BA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14:paraId="08FAF41E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14:paraId="1E73EAAF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SWZ</w:t>
      </w:r>
    </w:p>
    <w:p w14:paraId="5FFEEF7F" w14:textId="77777777"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14:paraId="5236D69E" w14:textId="77777777"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14:paraId="1CD4526D" w14:textId="77777777"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14:paraId="186AF013" w14:textId="77777777"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5988BF86" w14:textId="77777777"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14:paraId="6E28617A" w14:textId="77777777"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14:paraId="1E307172" w14:textId="780A6F9C" w:rsidR="008373D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lastRenderedPageBreak/>
        <w:t>1. Umowa zos</w:t>
      </w:r>
      <w:r w:rsidR="00385C69">
        <w:rPr>
          <w:rFonts w:ascii="Arial" w:hAnsi="Arial" w:cs="Arial"/>
          <w:sz w:val="20"/>
          <w:szCs w:val="20"/>
        </w:rPr>
        <w:t>taje zawarta:</w:t>
      </w:r>
    </w:p>
    <w:p w14:paraId="4C9946EF" w14:textId="1D1A98E8" w:rsidR="00385C69" w:rsidRPr="00B23437" w:rsidRDefault="00E606B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dla zadania nr 1 - 12 miesięcy</w:t>
      </w:r>
      <w:r w:rsidRPr="000316C5">
        <w:rPr>
          <w:rFonts w:ascii="Arial" w:hAnsi="Arial" w:cs="Arial"/>
          <w:sz w:val="20"/>
          <w:szCs w:val="20"/>
        </w:rPr>
        <w:t xml:space="preserve">  (obowiązuj</w:t>
      </w:r>
      <w:r>
        <w:rPr>
          <w:rFonts w:ascii="Arial" w:hAnsi="Arial" w:cs="Arial"/>
          <w:sz w:val="20"/>
          <w:szCs w:val="20"/>
        </w:rPr>
        <w:t>e od dnia 03.01.202</w:t>
      </w:r>
      <w:r w:rsidR="00C24F22">
        <w:rPr>
          <w:rFonts w:ascii="Arial" w:hAnsi="Arial" w:cs="Arial"/>
          <w:sz w:val="20"/>
          <w:szCs w:val="20"/>
        </w:rPr>
        <w:t>7</w:t>
      </w:r>
      <w:r w:rsidR="001A6A19">
        <w:rPr>
          <w:rFonts w:ascii="Arial" w:hAnsi="Arial" w:cs="Arial"/>
          <w:sz w:val="20"/>
          <w:szCs w:val="20"/>
        </w:rPr>
        <w:t xml:space="preserve"> </w:t>
      </w:r>
      <w:r w:rsidRPr="000316C5">
        <w:rPr>
          <w:rFonts w:ascii="Arial" w:hAnsi="Arial" w:cs="Arial"/>
          <w:sz w:val="20"/>
          <w:szCs w:val="20"/>
        </w:rPr>
        <w:t>r.)</w:t>
      </w:r>
    </w:p>
    <w:p w14:paraId="437CDA16" w14:textId="77777777"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27C75642" w14:textId="77777777"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14:paraId="2544FAC5" w14:textId="77777777"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14:paraId="62551468" w14:textId="77777777"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14:paraId="74FCC680" w14:textId="77777777"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14:paraId="20580BD9" w14:textId="77777777"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14:paraId="6CCB344F" w14:textId="77777777"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4AA2A88B" w14:textId="77777777"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5D28C16C" w14:textId="77777777"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7F913FC5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486C38" w14:textId="77777777"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14:paraId="2F6C595E" w14:textId="77777777"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6AAD2764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14:paraId="0FCD19AC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14:paraId="4A5E9601" w14:textId="1190848E"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</w:t>
      </w:r>
      <w:r w:rsidR="007A0DF3">
        <w:rPr>
          <w:rFonts w:ascii="Arial" w:hAnsi="Arial" w:cs="Arial"/>
          <w:sz w:val="20"/>
          <w:szCs w:val="20"/>
        </w:rPr>
        <w:t>Wykonawcę</w:t>
      </w:r>
      <w:r w:rsidR="00FE5076" w:rsidRPr="00EB681B">
        <w:rPr>
          <w:rFonts w:ascii="Arial" w:hAnsi="Arial" w:cs="Arial"/>
          <w:sz w:val="20"/>
          <w:szCs w:val="20"/>
        </w:rPr>
        <w:t xml:space="preserve">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14:paraId="29AD78E2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14:paraId="7F034BBE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7DA977" w14:textId="77777777"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3BDB145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EA947B1" w14:textId="77777777"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lastRenderedPageBreak/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14:paraId="1F304092" w14:textId="6EB7AAA3"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Wykonawca zobowiązuje się do zatrudnienia w pełnym wymiarze czasu pracy w rozumieniu przepisów ustawy z dnia 26 czerwca 1974</w:t>
      </w:r>
      <w:r w:rsidR="00DE1FB9">
        <w:rPr>
          <w:rFonts w:ascii="Arial" w:hAnsi="Arial" w:cs="Arial"/>
          <w:bCs/>
          <w:iCs/>
          <w:sz w:val="20"/>
          <w:szCs w:val="20"/>
          <w:lang w:eastAsia="ar-SA"/>
        </w:rPr>
        <w:t>r. – Kodeks pracy (Dz. U. z 2023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r</w:t>
      </w:r>
      <w:r w:rsidRPr="00DE1FB9">
        <w:rPr>
          <w:rFonts w:ascii="Arial" w:hAnsi="Arial" w:cs="Arial"/>
          <w:bCs/>
          <w:iCs/>
          <w:sz w:val="20"/>
          <w:szCs w:val="20"/>
          <w:lang w:eastAsia="ar-SA"/>
        </w:rPr>
        <w:t>.</w:t>
      </w:r>
      <w:r w:rsidR="00DE1FB9">
        <w:rPr>
          <w:rFonts w:ascii="Arial" w:hAnsi="Arial" w:cs="Arial"/>
          <w:bCs/>
          <w:iCs/>
          <w:sz w:val="20"/>
          <w:szCs w:val="20"/>
          <w:lang w:eastAsia="ar-SA"/>
        </w:rPr>
        <w:t xml:space="preserve"> poz. 1465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</w:t>
      </w:r>
      <w:r w:rsidR="00677582">
        <w:rPr>
          <w:rFonts w:ascii="Arial" w:hAnsi="Arial" w:cs="Arial"/>
          <w:bCs/>
          <w:iCs/>
          <w:sz w:val="20"/>
          <w:szCs w:val="20"/>
          <w:lang w:eastAsia="ar-SA"/>
        </w:rPr>
        <w:t xml:space="preserve">ego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14:paraId="1929F0C4" w14:textId="737EA9F7" w:rsidR="0088324D" w:rsidRPr="00C24F22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/>
          <w:bCs/>
          <w:iCs/>
          <w:sz w:val="20"/>
          <w:szCs w:val="20"/>
          <w:lang w:eastAsia="ar-SA"/>
        </w:rPr>
      </w:pPr>
      <w:r w:rsidRPr="00C24F22">
        <w:rPr>
          <w:rFonts w:ascii="Arial" w:hAnsi="Arial" w:cs="Arial"/>
          <w:b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 w:rsidRPr="00C24F22">
        <w:rPr>
          <w:rFonts w:ascii="Arial" w:hAnsi="Arial" w:cs="Arial"/>
          <w:b/>
          <w:bCs/>
          <w:iCs/>
          <w:sz w:val="20"/>
          <w:szCs w:val="20"/>
          <w:lang w:eastAsia="ar-SA"/>
        </w:rPr>
        <w:t>Oświadczenie to winno zawierać informacje: imię i nazwisko pracownika, datę zawarci</w:t>
      </w:r>
      <w:r w:rsidR="00677582" w:rsidRPr="00C24F22">
        <w:rPr>
          <w:rFonts w:ascii="Arial" w:hAnsi="Arial" w:cs="Arial"/>
          <w:b/>
          <w:bCs/>
          <w:iCs/>
          <w:sz w:val="20"/>
          <w:szCs w:val="20"/>
          <w:lang w:eastAsia="ar-SA"/>
        </w:rPr>
        <w:t>a</w:t>
      </w:r>
      <w:r w:rsidR="00720A71" w:rsidRPr="00C24F22">
        <w:rPr>
          <w:rFonts w:ascii="Arial" w:hAnsi="Arial" w:cs="Arial"/>
          <w:b/>
          <w:bCs/>
          <w:iCs/>
          <w:sz w:val="20"/>
          <w:szCs w:val="20"/>
          <w:lang w:eastAsia="ar-SA"/>
        </w:rPr>
        <w:t xml:space="preserve"> umowy o pracę, rodzaj umowy o pracę oraz zakres obowiązków pracownika. </w:t>
      </w:r>
    </w:p>
    <w:p w14:paraId="79064CDE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14:paraId="01BFCD4C" w14:textId="171A10A0" w:rsidR="0088324D" w:rsidRPr="003D1813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Nie przedłożenie przez Wykonawcę oświadczeń, o których mowa w ust. 2 i 3, skutkować będzie naliczen</w:t>
      </w:r>
      <w:r w:rsidR="001A7C68"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iem kary umownej w wysokości 5</w:t>
      </w:r>
      <w:r w:rsidRPr="003D1813"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  <w:t>00,00 zł</w:t>
      </w:r>
      <w:r w:rsidR="004920F5">
        <w:rPr>
          <w:rFonts w:ascii="Arial" w:hAnsi="Arial" w:cs="Arial"/>
          <w:bCs/>
          <w:iCs/>
          <w:sz w:val="20"/>
          <w:szCs w:val="20"/>
          <w:lang w:eastAsia="ar-SA"/>
        </w:rPr>
        <w:t>, a także może stanowić podstaw</w:t>
      </w:r>
      <w:r w:rsidR="00DE247D">
        <w:rPr>
          <w:rFonts w:ascii="Arial" w:hAnsi="Arial" w:cs="Arial"/>
          <w:bCs/>
          <w:iCs/>
          <w:sz w:val="20"/>
          <w:szCs w:val="20"/>
          <w:lang w:eastAsia="ar-SA"/>
        </w:rPr>
        <w:t>ę</w:t>
      </w:r>
      <w:r w:rsidR="004920F5">
        <w:rPr>
          <w:rFonts w:ascii="Arial" w:hAnsi="Arial" w:cs="Arial"/>
          <w:bCs/>
          <w:iCs/>
          <w:sz w:val="20"/>
          <w:szCs w:val="20"/>
          <w:lang w:eastAsia="ar-SA"/>
        </w:rPr>
        <w:t xml:space="preserve"> do odstąpienia od umowy przez Zamawiającego stosownie do § 8 ust. 2.</w:t>
      </w:r>
    </w:p>
    <w:p w14:paraId="36339EC6" w14:textId="77777777"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14:paraId="755ED451" w14:textId="77777777"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520415B8" w14:textId="77777777"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14:paraId="01C21C13" w14:textId="77777777"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0EBBAB6B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14:paraId="50ABE94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2175F3" w14:textId="77777777"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14:paraId="14B6E2B7" w14:textId="77777777"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14:paraId="47244EA3" w14:textId="77777777"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14:paraId="56E999FB" w14:textId="77777777"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14:paraId="5AC5190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565F3D5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C16490" w14:textId="77777777"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14:paraId="7C3BAAF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181BEBCE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31F85C" w14:textId="77777777"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14:paraId="52118F94" w14:textId="6DFCF6AF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</w:t>
      </w:r>
      <w:r w:rsidR="003521D4">
        <w:rPr>
          <w:rFonts w:ascii="Arial" w:hAnsi="Arial" w:cs="Arial"/>
          <w:sz w:val="20"/>
          <w:szCs w:val="20"/>
        </w:rPr>
        <w:t>, z zastrzeżeniem że będzie re</w:t>
      </w:r>
      <w:r w:rsidR="00C24F22">
        <w:rPr>
          <w:rFonts w:ascii="Arial" w:hAnsi="Arial" w:cs="Arial"/>
          <w:sz w:val="20"/>
          <w:szCs w:val="20"/>
        </w:rPr>
        <w:t>alizowana począwszy od 3.01.2027</w:t>
      </w:r>
      <w:r w:rsidR="003521D4">
        <w:rPr>
          <w:rFonts w:ascii="Arial" w:hAnsi="Arial" w:cs="Arial"/>
          <w:sz w:val="20"/>
          <w:szCs w:val="20"/>
        </w:rPr>
        <w:t xml:space="preserve"> r.</w:t>
      </w:r>
    </w:p>
    <w:p w14:paraId="06BDF66A" w14:textId="77777777"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0A2FC3A" w14:textId="77777777"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7B30DFE" w14:textId="77777777"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14:paraId="3B2CA9B5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B7755D4" w14:textId="77777777"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9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045B4C" w14:textId="77777777" w:rsidR="000262A4" w:rsidRDefault="000262A4" w:rsidP="00B1354F">
      <w:r>
        <w:separator/>
      </w:r>
    </w:p>
  </w:endnote>
  <w:endnote w:type="continuationSeparator" w:id="0">
    <w:p w14:paraId="1266AB86" w14:textId="77777777" w:rsidR="000262A4" w:rsidRDefault="000262A4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83125" w14:textId="77777777"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DF0A3F">
      <w:rPr>
        <w:noProof/>
      </w:rPr>
      <w:t>9</w:t>
    </w:r>
    <w:r>
      <w:rPr>
        <w:noProof/>
      </w:rPr>
      <w:fldChar w:fldCharType="end"/>
    </w:r>
  </w:p>
  <w:p w14:paraId="65721B5A" w14:textId="77777777"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41C473" w14:textId="77777777" w:rsidR="000262A4" w:rsidRDefault="000262A4" w:rsidP="00B1354F">
      <w:r>
        <w:separator/>
      </w:r>
    </w:p>
  </w:footnote>
  <w:footnote w:type="continuationSeparator" w:id="0">
    <w:p w14:paraId="62E9F03E" w14:textId="77777777" w:rsidR="000262A4" w:rsidRDefault="000262A4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5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  <w:num w:numId="26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262A4"/>
    <w:rsid w:val="00036273"/>
    <w:rsid w:val="00051BA8"/>
    <w:rsid w:val="00063997"/>
    <w:rsid w:val="00071234"/>
    <w:rsid w:val="00075391"/>
    <w:rsid w:val="000844BE"/>
    <w:rsid w:val="0009027A"/>
    <w:rsid w:val="0009060F"/>
    <w:rsid w:val="00091D34"/>
    <w:rsid w:val="00095DA6"/>
    <w:rsid w:val="000A17CC"/>
    <w:rsid w:val="000A2738"/>
    <w:rsid w:val="000A360E"/>
    <w:rsid w:val="000A376F"/>
    <w:rsid w:val="000A446D"/>
    <w:rsid w:val="000B28DF"/>
    <w:rsid w:val="000E6D17"/>
    <w:rsid w:val="001003BC"/>
    <w:rsid w:val="0011263D"/>
    <w:rsid w:val="00114D0F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8201E"/>
    <w:rsid w:val="001A6A1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2EF3"/>
    <w:rsid w:val="00233AC7"/>
    <w:rsid w:val="002469C7"/>
    <w:rsid w:val="002633EF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521D4"/>
    <w:rsid w:val="00363952"/>
    <w:rsid w:val="00367D28"/>
    <w:rsid w:val="00373510"/>
    <w:rsid w:val="0038089F"/>
    <w:rsid w:val="00383856"/>
    <w:rsid w:val="00385C69"/>
    <w:rsid w:val="00391BC9"/>
    <w:rsid w:val="003A3FF4"/>
    <w:rsid w:val="003C2B5E"/>
    <w:rsid w:val="003D1813"/>
    <w:rsid w:val="003D7D7B"/>
    <w:rsid w:val="003E108B"/>
    <w:rsid w:val="003F38DF"/>
    <w:rsid w:val="004076CA"/>
    <w:rsid w:val="00410F18"/>
    <w:rsid w:val="004114AC"/>
    <w:rsid w:val="00420466"/>
    <w:rsid w:val="00422897"/>
    <w:rsid w:val="004427EB"/>
    <w:rsid w:val="00445DC0"/>
    <w:rsid w:val="004470AB"/>
    <w:rsid w:val="00450443"/>
    <w:rsid w:val="00450859"/>
    <w:rsid w:val="00451546"/>
    <w:rsid w:val="0045173E"/>
    <w:rsid w:val="00456A04"/>
    <w:rsid w:val="00465761"/>
    <w:rsid w:val="004756EB"/>
    <w:rsid w:val="0048351B"/>
    <w:rsid w:val="004920F5"/>
    <w:rsid w:val="00496858"/>
    <w:rsid w:val="004A1C0C"/>
    <w:rsid w:val="004A384B"/>
    <w:rsid w:val="004A47DE"/>
    <w:rsid w:val="004C0145"/>
    <w:rsid w:val="004C164C"/>
    <w:rsid w:val="004C1846"/>
    <w:rsid w:val="004C5880"/>
    <w:rsid w:val="004C7EE6"/>
    <w:rsid w:val="004D3185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95154"/>
    <w:rsid w:val="005A1019"/>
    <w:rsid w:val="005A11FE"/>
    <w:rsid w:val="005B1076"/>
    <w:rsid w:val="005B69B0"/>
    <w:rsid w:val="005B6E05"/>
    <w:rsid w:val="005C4EEE"/>
    <w:rsid w:val="005E39CC"/>
    <w:rsid w:val="005E5332"/>
    <w:rsid w:val="005F0F09"/>
    <w:rsid w:val="005F62C5"/>
    <w:rsid w:val="00614A0D"/>
    <w:rsid w:val="00617CC1"/>
    <w:rsid w:val="0063447C"/>
    <w:rsid w:val="00642F07"/>
    <w:rsid w:val="00651225"/>
    <w:rsid w:val="00654A56"/>
    <w:rsid w:val="0065565D"/>
    <w:rsid w:val="00670919"/>
    <w:rsid w:val="00677582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63D39"/>
    <w:rsid w:val="007709BB"/>
    <w:rsid w:val="00776432"/>
    <w:rsid w:val="00782B44"/>
    <w:rsid w:val="00787424"/>
    <w:rsid w:val="00793914"/>
    <w:rsid w:val="0079508A"/>
    <w:rsid w:val="0079555F"/>
    <w:rsid w:val="007A0DF3"/>
    <w:rsid w:val="007A69BA"/>
    <w:rsid w:val="007A79A4"/>
    <w:rsid w:val="007B2AF9"/>
    <w:rsid w:val="007C3AF9"/>
    <w:rsid w:val="007D2FD4"/>
    <w:rsid w:val="007F7CE0"/>
    <w:rsid w:val="008128FC"/>
    <w:rsid w:val="00813A3D"/>
    <w:rsid w:val="008373D4"/>
    <w:rsid w:val="00842E90"/>
    <w:rsid w:val="008448DA"/>
    <w:rsid w:val="00846D21"/>
    <w:rsid w:val="00850E86"/>
    <w:rsid w:val="008554DB"/>
    <w:rsid w:val="0087299A"/>
    <w:rsid w:val="0088324D"/>
    <w:rsid w:val="00883A71"/>
    <w:rsid w:val="0088728D"/>
    <w:rsid w:val="00892EB4"/>
    <w:rsid w:val="008A4AF5"/>
    <w:rsid w:val="008B6171"/>
    <w:rsid w:val="008C1D51"/>
    <w:rsid w:val="008C329C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B68C7"/>
    <w:rsid w:val="009C0AAC"/>
    <w:rsid w:val="009D2A46"/>
    <w:rsid w:val="009D5197"/>
    <w:rsid w:val="00A239AA"/>
    <w:rsid w:val="00A357DE"/>
    <w:rsid w:val="00A4799D"/>
    <w:rsid w:val="00A57528"/>
    <w:rsid w:val="00A70742"/>
    <w:rsid w:val="00A76C23"/>
    <w:rsid w:val="00A8176C"/>
    <w:rsid w:val="00A86C5C"/>
    <w:rsid w:val="00A94D0D"/>
    <w:rsid w:val="00A979DC"/>
    <w:rsid w:val="00AB3F07"/>
    <w:rsid w:val="00AC4A96"/>
    <w:rsid w:val="00AD4AE1"/>
    <w:rsid w:val="00AD4E54"/>
    <w:rsid w:val="00AD5B07"/>
    <w:rsid w:val="00AD6DFC"/>
    <w:rsid w:val="00AF2FDE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32F6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47"/>
    <w:rsid w:val="00B87CEB"/>
    <w:rsid w:val="00B94A64"/>
    <w:rsid w:val="00B94C61"/>
    <w:rsid w:val="00BA34EE"/>
    <w:rsid w:val="00BC09D6"/>
    <w:rsid w:val="00BC4CE4"/>
    <w:rsid w:val="00BC5631"/>
    <w:rsid w:val="00BD596F"/>
    <w:rsid w:val="00BE3A48"/>
    <w:rsid w:val="00BE47B1"/>
    <w:rsid w:val="00BF4147"/>
    <w:rsid w:val="00C04124"/>
    <w:rsid w:val="00C061FA"/>
    <w:rsid w:val="00C1687F"/>
    <w:rsid w:val="00C20CD2"/>
    <w:rsid w:val="00C24F22"/>
    <w:rsid w:val="00C26384"/>
    <w:rsid w:val="00C352E8"/>
    <w:rsid w:val="00C463F5"/>
    <w:rsid w:val="00C46EB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3A2"/>
    <w:rsid w:val="00CD498A"/>
    <w:rsid w:val="00CD659B"/>
    <w:rsid w:val="00CE03E0"/>
    <w:rsid w:val="00CE6AE3"/>
    <w:rsid w:val="00D0145F"/>
    <w:rsid w:val="00D12C10"/>
    <w:rsid w:val="00D155CB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5CBE"/>
    <w:rsid w:val="00DC71AA"/>
    <w:rsid w:val="00DD4E9B"/>
    <w:rsid w:val="00DD5908"/>
    <w:rsid w:val="00DE1FB9"/>
    <w:rsid w:val="00DE247D"/>
    <w:rsid w:val="00DF0A3F"/>
    <w:rsid w:val="00DF3D58"/>
    <w:rsid w:val="00E04029"/>
    <w:rsid w:val="00E06C61"/>
    <w:rsid w:val="00E14B56"/>
    <w:rsid w:val="00E2176F"/>
    <w:rsid w:val="00E2249D"/>
    <w:rsid w:val="00E3661B"/>
    <w:rsid w:val="00E37C6A"/>
    <w:rsid w:val="00E41F54"/>
    <w:rsid w:val="00E54E34"/>
    <w:rsid w:val="00E606B4"/>
    <w:rsid w:val="00E60E31"/>
    <w:rsid w:val="00E80CE1"/>
    <w:rsid w:val="00E81063"/>
    <w:rsid w:val="00E826A8"/>
    <w:rsid w:val="00E87E25"/>
    <w:rsid w:val="00E94ABA"/>
    <w:rsid w:val="00E9522D"/>
    <w:rsid w:val="00EA5AA8"/>
    <w:rsid w:val="00EB46E4"/>
    <w:rsid w:val="00EB681B"/>
    <w:rsid w:val="00ED52B2"/>
    <w:rsid w:val="00ED64B6"/>
    <w:rsid w:val="00EE2DE2"/>
    <w:rsid w:val="00EE51B9"/>
    <w:rsid w:val="00F055DE"/>
    <w:rsid w:val="00F16EE0"/>
    <w:rsid w:val="00F170E7"/>
    <w:rsid w:val="00F23B06"/>
    <w:rsid w:val="00F33667"/>
    <w:rsid w:val="00F417F2"/>
    <w:rsid w:val="00F438FD"/>
    <w:rsid w:val="00F46B6C"/>
    <w:rsid w:val="00F56BCC"/>
    <w:rsid w:val="00F65FF7"/>
    <w:rsid w:val="00F760DF"/>
    <w:rsid w:val="00F76E51"/>
    <w:rsid w:val="00F77431"/>
    <w:rsid w:val="00F8002F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88E491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7A0DF3"/>
    <w:rPr>
      <w:sz w:val="24"/>
      <w:szCs w:val="24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787424"/>
    <w:rPr>
      <w:sz w:val="24"/>
      <w:szCs w:val="24"/>
    </w:rPr>
  </w:style>
  <w:style w:type="character" w:styleId="Hipercze">
    <w:name w:val="Hyperlink"/>
    <w:rsid w:val="00C24F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ozolawa.wro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7CA82-217C-42AB-A942-70572C2E0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2960</Words>
  <Characters>17766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20685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Paulina PZS. Zaremba-Sitnik</cp:lastModifiedBy>
  <cp:revision>6</cp:revision>
  <cp:lastPrinted>2022-11-24T13:01:00Z</cp:lastPrinted>
  <dcterms:created xsi:type="dcterms:W3CDTF">2026-10-30T09:25:00Z</dcterms:created>
  <dcterms:modified xsi:type="dcterms:W3CDTF">2026-11-03T07:38:00Z</dcterms:modified>
</cp:coreProperties>
</file>