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22C0" w:rsidRDefault="006422C0" w:rsidP="00497F63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Załącznik nr 5</w:t>
      </w:r>
    </w:p>
    <w:p w:rsidR="006422C0" w:rsidRPr="00F67A55" w:rsidRDefault="006422C0" w:rsidP="00497F63">
      <w:pPr>
        <w:jc w:val="center"/>
        <w:rPr>
          <w:rFonts w:ascii="Arial" w:hAnsi="Arial" w:cs="Arial"/>
          <w:b/>
        </w:rPr>
      </w:pPr>
      <w:r w:rsidRPr="00F67A55">
        <w:rPr>
          <w:rFonts w:ascii="Arial" w:hAnsi="Arial" w:cs="Arial"/>
          <w:b/>
        </w:rPr>
        <w:t>Umowa nr …/ 1</w:t>
      </w:r>
      <w:r>
        <w:rPr>
          <w:rFonts w:ascii="Arial" w:hAnsi="Arial" w:cs="Arial"/>
          <w:b/>
        </w:rPr>
        <w:t>8 (Wzór umowy)</w:t>
      </w:r>
    </w:p>
    <w:p w:rsidR="006422C0" w:rsidRPr="00F67A55" w:rsidRDefault="006422C0" w:rsidP="00933623">
      <w:pPr>
        <w:rPr>
          <w:rFonts w:ascii="Arial" w:hAnsi="Arial" w:cs="Arial"/>
          <w:sz w:val="20"/>
          <w:szCs w:val="20"/>
        </w:rPr>
      </w:pPr>
    </w:p>
    <w:p w:rsidR="006422C0" w:rsidRPr="00497F63" w:rsidRDefault="006422C0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 xml:space="preserve">Zawarta w dniu ................... w ...................................... </w:t>
      </w:r>
    </w:p>
    <w:p w:rsidR="006422C0" w:rsidRPr="00497F63" w:rsidRDefault="006422C0" w:rsidP="00173A36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 xml:space="preserve">zgodnie z przepisami </w:t>
      </w:r>
      <w:r w:rsidRPr="00497F63">
        <w:rPr>
          <w:rFonts w:ascii="Arial" w:hAnsi="Arial" w:cs="Arial"/>
          <w:bCs/>
          <w:sz w:val="20"/>
          <w:szCs w:val="20"/>
        </w:rPr>
        <w:t xml:space="preserve">Ustawy z dnia 29 stycznia 2004r. Prawo zamówień publicznych (tekst jednolity Dz. U. z </w:t>
      </w:r>
      <w:r>
        <w:rPr>
          <w:rFonts w:ascii="Arial" w:hAnsi="Arial" w:cs="Arial"/>
          <w:bCs/>
          <w:sz w:val="20"/>
          <w:szCs w:val="20"/>
        </w:rPr>
        <w:t>2017r. poz. 1579</w:t>
      </w:r>
      <w:r w:rsidRPr="00497F63">
        <w:rPr>
          <w:rFonts w:ascii="Arial" w:hAnsi="Arial" w:cs="Arial"/>
          <w:bCs/>
          <w:sz w:val="20"/>
          <w:szCs w:val="20"/>
        </w:rPr>
        <w:t xml:space="preserve">), zostanie udzielone zamówienie o wartości </w:t>
      </w:r>
      <w:r w:rsidRPr="00497F63">
        <w:rPr>
          <w:rFonts w:ascii="Arial" w:hAnsi="Arial" w:cs="Arial"/>
          <w:sz w:val="20"/>
          <w:szCs w:val="20"/>
        </w:rPr>
        <w:t>po</w:t>
      </w:r>
      <w:r>
        <w:rPr>
          <w:rFonts w:ascii="Arial" w:hAnsi="Arial" w:cs="Arial"/>
          <w:sz w:val="20"/>
          <w:szCs w:val="20"/>
        </w:rPr>
        <w:t>niżej</w:t>
      </w:r>
      <w:r w:rsidRPr="00497F63">
        <w:rPr>
          <w:rFonts w:ascii="Arial" w:hAnsi="Arial" w:cs="Arial"/>
          <w:sz w:val="20"/>
          <w:szCs w:val="20"/>
        </w:rPr>
        <w:t xml:space="preserve"> 2</w:t>
      </w:r>
      <w:r>
        <w:rPr>
          <w:rFonts w:ascii="Arial" w:hAnsi="Arial" w:cs="Arial"/>
          <w:sz w:val="20"/>
          <w:szCs w:val="20"/>
        </w:rPr>
        <w:t>21</w:t>
      </w:r>
      <w:r w:rsidRPr="00497F63">
        <w:rPr>
          <w:rFonts w:ascii="Arial" w:hAnsi="Arial" w:cs="Arial"/>
          <w:sz w:val="20"/>
          <w:szCs w:val="20"/>
        </w:rPr>
        <w:t> 000,00 euro</w:t>
      </w:r>
      <w:r w:rsidRPr="00497F63">
        <w:rPr>
          <w:rFonts w:ascii="Arial" w:hAnsi="Arial" w:cs="Arial"/>
          <w:bCs/>
          <w:sz w:val="20"/>
          <w:szCs w:val="20"/>
        </w:rPr>
        <w:t xml:space="preserve"> w trybie przetargu nieograniczonego </w:t>
      </w:r>
    </w:p>
    <w:p w:rsidR="006422C0" w:rsidRPr="00497F63" w:rsidRDefault="006422C0" w:rsidP="00173A36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97F63">
        <w:rPr>
          <w:rFonts w:ascii="Arial" w:hAnsi="Arial" w:cs="Arial"/>
          <w:b/>
          <w:bCs/>
          <w:sz w:val="20"/>
          <w:szCs w:val="20"/>
        </w:rPr>
        <w:t>pomiędzy</w:t>
      </w:r>
    </w:p>
    <w:p w:rsidR="006422C0" w:rsidRPr="00497F63" w:rsidRDefault="006422C0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Samodzielnym publicznym zakładem opieki zdrowotnej pn. Zespół Opieki Zdrowotnej w Oławie, z siedzibą:  55-200 Oława, ul. Baczyńskiego 1,</w:t>
      </w:r>
    </w:p>
    <w:p w:rsidR="006422C0" w:rsidRPr="00497F63" w:rsidRDefault="006422C0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 xml:space="preserve">zarejestrowany w Krajowym Rejestrze Sądowym prowadzonym przez  Sąd Rejonowy dla Wrocławia Fabrycznej. VI Wydział Gospodarczy Krajowego Rejestru Sądowego pod numerem 0000162172, </w:t>
      </w:r>
    </w:p>
    <w:p w:rsidR="006422C0" w:rsidRPr="00497F63" w:rsidRDefault="006422C0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 xml:space="preserve">zwanym dalej </w:t>
      </w:r>
      <w:r w:rsidRPr="00497F63">
        <w:rPr>
          <w:rFonts w:ascii="Arial" w:hAnsi="Arial" w:cs="Arial"/>
          <w:b/>
          <w:sz w:val="20"/>
          <w:szCs w:val="20"/>
        </w:rPr>
        <w:t>„Zamawiającym</w:t>
      </w:r>
      <w:r w:rsidRPr="00497F63">
        <w:rPr>
          <w:rFonts w:ascii="Arial" w:hAnsi="Arial" w:cs="Arial"/>
          <w:sz w:val="20"/>
          <w:szCs w:val="20"/>
        </w:rPr>
        <w:t xml:space="preserve">”, </w:t>
      </w:r>
    </w:p>
    <w:p w:rsidR="006422C0" w:rsidRPr="00497F63" w:rsidRDefault="006422C0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w imieniu, którego działa:</w:t>
      </w:r>
    </w:p>
    <w:p w:rsidR="006422C0" w:rsidRPr="00497F63" w:rsidRDefault="006422C0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1. Dyrektor - Andrzej Dronsejko</w:t>
      </w:r>
    </w:p>
    <w:p w:rsidR="006422C0" w:rsidRPr="00497F63" w:rsidRDefault="006422C0" w:rsidP="00173A36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97F63">
        <w:rPr>
          <w:rFonts w:ascii="Arial" w:hAnsi="Arial" w:cs="Arial"/>
          <w:b/>
          <w:bCs/>
          <w:sz w:val="20"/>
          <w:szCs w:val="20"/>
        </w:rPr>
        <w:t xml:space="preserve">a </w:t>
      </w:r>
    </w:p>
    <w:p w:rsidR="006422C0" w:rsidRPr="00497F63" w:rsidRDefault="006422C0" w:rsidP="00173A36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97F63">
        <w:rPr>
          <w:rFonts w:ascii="Arial" w:hAnsi="Arial" w:cs="Arial"/>
          <w:b/>
          <w:bCs/>
          <w:sz w:val="20"/>
          <w:szCs w:val="20"/>
        </w:rPr>
        <w:t xml:space="preserve"> ……………………...</w:t>
      </w:r>
    </w:p>
    <w:p w:rsidR="006422C0" w:rsidRPr="00497F63" w:rsidRDefault="006422C0" w:rsidP="00173A36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6422C0" w:rsidRPr="00497F63" w:rsidRDefault="006422C0" w:rsidP="00173A36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97F63">
        <w:rPr>
          <w:rFonts w:ascii="Arial" w:hAnsi="Arial" w:cs="Arial"/>
          <w:b/>
          <w:bCs/>
          <w:sz w:val="20"/>
          <w:szCs w:val="20"/>
        </w:rPr>
        <w:t>……………………………..</w:t>
      </w:r>
    </w:p>
    <w:p w:rsidR="006422C0" w:rsidRPr="00497F63" w:rsidRDefault="006422C0" w:rsidP="00173A36">
      <w:pPr>
        <w:jc w:val="both"/>
        <w:rPr>
          <w:rFonts w:ascii="Arial" w:hAnsi="Arial" w:cs="Arial"/>
          <w:bCs/>
          <w:sz w:val="20"/>
          <w:szCs w:val="20"/>
        </w:rPr>
      </w:pPr>
      <w:r w:rsidRPr="00497F63">
        <w:rPr>
          <w:rFonts w:ascii="Arial" w:hAnsi="Arial" w:cs="Arial"/>
          <w:bCs/>
          <w:sz w:val="20"/>
          <w:szCs w:val="20"/>
        </w:rPr>
        <w:t>zarejestrowanym w……………………………………..</w:t>
      </w:r>
    </w:p>
    <w:p w:rsidR="006422C0" w:rsidRPr="00497F63" w:rsidRDefault="006422C0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reprezentowanym przez</w:t>
      </w:r>
    </w:p>
    <w:p w:rsidR="006422C0" w:rsidRPr="00497F63" w:rsidRDefault="006422C0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……………………………….</w:t>
      </w:r>
    </w:p>
    <w:p w:rsidR="006422C0" w:rsidRPr="00497F63" w:rsidRDefault="006422C0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………………………………</w:t>
      </w:r>
    </w:p>
    <w:p w:rsidR="006422C0" w:rsidRPr="00497F63" w:rsidRDefault="006422C0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 xml:space="preserve"> zwanym dalej „</w:t>
      </w:r>
      <w:r w:rsidRPr="00497F63">
        <w:rPr>
          <w:rFonts w:ascii="Arial" w:hAnsi="Arial" w:cs="Arial"/>
          <w:b/>
          <w:sz w:val="20"/>
          <w:szCs w:val="20"/>
        </w:rPr>
        <w:t>Wykonawcą</w:t>
      </w:r>
      <w:r w:rsidRPr="00497F63">
        <w:rPr>
          <w:rFonts w:ascii="Arial" w:hAnsi="Arial" w:cs="Arial"/>
          <w:sz w:val="20"/>
          <w:szCs w:val="20"/>
        </w:rPr>
        <w:t xml:space="preserve">" </w:t>
      </w:r>
    </w:p>
    <w:p w:rsidR="006422C0" w:rsidRPr="00497F63" w:rsidRDefault="006422C0" w:rsidP="00E41F54">
      <w:pPr>
        <w:jc w:val="center"/>
        <w:rPr>
          <w:rFonts w:ascii="Arial" w:hAnsi="Arial" w:cs="Arial"/>
          <w:b/>
          <w:sz w:val="20"/>
          <w:szCs w:val="20"/>
        </w:rPr>
      </w:pPr>
      <w:r w:rsidRPr="00497F63">
        <w:rPr>
          <w:rFonts w:ascii="Arial" w:hAnsi="Arial" w:cs="Arial"/>
          <w:b/>
          <w:sz w:val="20"/>
          <w:szCs w:val="20"/>
        </w:rPr>
        <w:t>§ 1</w:t>
      </w:r>
    </w:p>
    <w:p w:rsidR="006422C0" w:rsidRPr="00497F63" w:rsidRDefault="006422C0" w:rsidP="00933623">
      <w:pPr>
        <w:pStyle w:val="Header"/>
        <w:outlineLvl w:val="0"/>
        <w:rPr>
          <w:rFonts w:ascii="Arial" w:hAnsi="Arial" w:cs="Arial"/>
          <w:sz w:val="20"/>
          <w:szCs w:val="20"/>
        </w:rPr>
      </w:pPr>
    </w:p>
    <w:p w:rsidR="006422C0" w:rsidRPr="00497F63" w:rsidRDefault="006422C0" w:rsidP="00173A36">
      <w:pPr>
        <w:pStyle w:val="Header"/>
        <w:jc w:val="both"/>
        <w:outlineLvl w:val="0"/>
        <w:rPr>
          <w:rFonts w:ascii="Arial" w:hAnsi="Arial" w:cs="Arial"/>
          <w:b/>
          <w:bCs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 xml:space="preserve">1. Zamawiający, zgodnie z przeprowadzonym przetargiem </w:t>
      </w:r>
      <w:r w:rsidRPr="00497F63">
        <w:rPr>
          <w:rFonts w:ascii="Arial" w:hAnsi="Arial" w:cs="Arial"/>
          <w:bCs/>
          <w:sz w:val="20"/>
          <w:szCs w:val="20"/>
        </w:rPr>
        <w:t>na</w:t>
      </w:r>
      <w:r w:rsidRPr="00497F63">
        <w:rPr>
          <w:rFonts w:ascii="Arial" w:hAnsi="Arial" w:cs="Arial"/>
          <w:b/>
          <w:bCs/>
          <w:sz w:val="20"/>
          <w:szCs w:val="20"/>
        </w:rPr>
        <w:t xml:space="preserve"> Dostawę </w:t>
      </w:r>
      <w:r>
        <w:rPr>
          <w:rFonts w:ascii="Arial" w:hAnsi="Arial" w:cs="Arial"/>
          <w:b/>
          <w:bCs/>
          <w:sz w:val="20"/>
          <w:szCs w:val="20"/>
        </w:rPr>
        <w:t>środków czystości II</w:t>
      </w:r>
      <w:r w:rsidRPr="00497F63">
        <w:rPr>
          <w:rFonts w:ascii="Arial" w:hAnsi="Arial" w:cs="Arial"/>
          <w:b/>
          <w:bCs/>
          <w:sz w:val="20"/>
          <w:szCs w:val="20"/>
        </w:rPr>
        <w:t xml:space="preserve">, </w:t>
      </w:r>
      <w:r w:rsidRPr="00497F63">
        <w:rPr>
          <w:rFonts w:ascii="Arial" w:hAnsi="Arial" w:cs="Arial"/>
          <w:bCs/>
          <w:sz w:val="20"/>
          <w:szCs w:val="20"/>
        </w:rPr>
        <w:t xml:space="preserve">znak sprawy </w:t>
      </w:r>
      <w:r w:rsidRPr="00497F63">
        <w:rPr>
          <w:rFonts w:ascii="Arial" w:hAnsi="Arial" w:cs="Arial"/>
          <w:b/>
          <w:bCs/>
          <w:sz w:val="20"/>
          <w:szCs w:val="20"/>
        </w:rPr>
        <w:t>ZOZ/DZP/PN/</w:t>
      </w:r>
      <w:r>
        <w:rPr>
          <w:rFonts w:ascii="Arial" w:hAnsi="Arial" w:cs="Arial"/>
          <w:b/>
          <w:bCs/>
          <w:sz w:val="20"/>
          <w:szCs w:val="20"/>
        </w:rPr>
        <w:t>24</w:t>
      </w:r>
      <w:r w:rsidRPr="00497F63">
        <w:rPr>
          <w:rFonts w:ascii="Arial" w:hAnsi="Arial" w:cs="Arial"/>
          <w:b/>
          <w:bCs/>
          <w:sz w:val="20"/>
          <w:szCs w:val="20"/>
        </w:rPr>
        <w:t>/1</w:t>
      </w:r>
      <w:r>
        <w:rPr>
          <w:rFonts w:ascii="Arial" w:hAnsi="Arial" w:cs="Arial"/>
          <w:b/>
          <w:bCs/>
          <w:sz w:val="20"/>
          <w:szCs w:val="20"/>
        </w:rPr>
        <w:t>8</w:t>
      </w:r>
      <w:r w:rsidRPr="00497F63">
        <w:rPr>
          <w:rFonts w:ascii="Arial" w:hAnsi="Arial" w:cs="Arial"/>
          <w:b/>
          <w:bCs/>
          <w:sz w:val="20"/>
          <w:szCs w:val="20"/>
        </w:rPr>
        <w:t xml:space="preserve">, </w:t>
      </w:r>
      <w:r w:rsidRPr="00497F63">
        <w:rPr>
          <w:rFonts w:ascii="Arial" w:hAnsi="Arial" w:cs="Arial"/>
          <w:sz w:val="20"/>
          <w:szCs w:val="20"/>
        </w:rPr>
        <w:t>zleca, a Wykonawca zobowiązuje się do dostaw przedmiot</w:t>
      </w:r>
      <w:r>
        <w:rPr>
          <w:rFonts w:ascii="Arial" w:hAnsi="Arial" w:cs="Arial"/>
          <w:sz w:val="20"/>
          <w:szCs w:val="20"/>
        </w:rPr>
        <w:t>u</w:t>
      </w:r>
      <w:r w:rsidRPr="00497F63">
        <w:rPr>
          <w:rFonts w:ascii="Arial" w:hAnsi="Arial" w:cs="Arial"/>
          <w:sz w:val="20"/>
          <w:szCs w:val="20"/>
        </w:rPr>
        <w:t xml:space="preserve"> zamówienia do ZOZ w Oławie przy ul. K. Baczyńskiego 1 według wykazu zawierającego ceny jednostkowe netto i brutto produktów, stanowiącego załącznik nr 9 do niniejszej umowy. </w:t>
      </w:r>
    </w:p>
    <w:p w:rsidR="006422C0" w:rsidRDefault="006422C0" w:rsidP="00173A36">
      <w:pPr>
        <w:jc w:val="both"/>
        <w:rPr>
          <w:rFonts w:ascii="Arial" w:hAnsi="Arial" w:cs="Arial"/>
          <w:sz w:val="20"/>
          <w:szCs w:val="20"/>
        </w:rPr>
      </w:pPr>
    </w:p>
    <w:p w:rsidR="006422C0" w:rsidRPr="00953DB2" w:rsidRDefault="006422C0" w:rsidP="00173A36">
      <w:pPr>
        <w:jc w:val="both"/>
        <w:rPr>
          <w:rFonts w:ascii="Arial" w:hAnsi="Arial" w:cs="Arial"/>
          <w:b/>
          <w:sz w:val="20"/>
          <w:szCs w:val="20"/>
        </w:rPr>
      </w:pPr>
      <w:r w:rsidRPr="00953DB2">
        <w:rPr>
          <w:rFonts w:ascii="Arial" w:hAnsi="Arial" w:cs="Arial"/>
          <w:b/>
          <w:sz w:val="20"/>
          <w:szCs w:val="20"/>
        </w:rPr>
        <w:t>Zadanie nr…</w:t>
      </w:r>
    </w:p>
    <w:p w:rsidR="006422C0" w:rsidRDefault="006422C0" w:rsidP="00173A3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netto: ………….</w:t>
      </w:r>
    </w:p>
    <w:p w:rsidR="006422C0" w:rsidRDefault="006422C0" w:rsidP="00173A3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VAT</w:t>
      </w:r>
    </w:p>
    <w:p w:rsidR="006422C0" w:rsidRPr="00497F63" w:rsidRDefault="006422C0" w:rsidP="00173A3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brutto: …………</w:t>
      </w:r>
    </w:p>
    <w:p w:rsidR="006422C0" w:rsidRPr="00497F63" w:rsidRDefault="006422C0" w:rsidP="00173A36">
      <w:pPr>
        <w:jc w:val="both"/>
        <w:rPr>
          <w:rFonts w:ascii="Arial" w:hAnsi="Arial" w:cs="Arial"/>
          <w:sz w:val="20"/>
          <w:szCs w:val="20"/>
        </w:rPr>
      </w:pPr>
    </w:p>
    <w:p w:rsidR="006422C0" w:rsidRPr="00497F63" w:rsidRDefault="006422C0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 xml:space="preserve">2. Ilości </w:t>
      </w:r>
      <w:r>
        <w:rPr>
          <w:rFonts w:ascii="Arial" w:hAnsi="Arial" w:cs="Arial"/>
          <w:sz w:val="20"/>
          <w:szCs w:val="20"/>
        </w:rPr>
        <w:t>towaru</w:t>
      </w:r>
      <w:r w:rsidRPr="00497F63">
        <w:rPr>
          <w:rFonts w:ascii="Arial" w:hAnsi="Arial" w:cs="Arial"/>
          <w:sz w:val="20"/>
          <w:szCs w:val="20"/>
        </w:rPr>
        <w:t xml:space="preserve"> zawarte w załączniku nr 9 do umowy, są ilościami orientacyjnymi.</w:t>
      </w:r>
    </w:p>
    <w:p w:rsidR="006422C0" w:rsidRPr="00497F63" w:rsidRDefault="006422C0" w:rsidP="00173A36">
      <w:pPr>
        <w:jc w:val="both"/>
        <w:rPr>
          <w:rFonts w:ascii="Arial" w:hAnsi="Arial" w:cs="Arial"/>
          <w:sz w:val="20"/>
          <w:szCs w:val="20"/>
        </w:rPr>
      </w:pPr>
    </w:p>
    <w:p w:rsidR="006422C0" w:rsidRPr="00497F63" w:rsidRDefault="006422C0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 xml:space="preserve">3. Towar, o którym mowa w ust. 1 dostarczany będzie sukcesywnie na podstawie składanych drogą pisemną, faksem, </w:t>
      </w:r>
      <w:r w:rsidRPr="00497F63">
        <w:rPr>
          <w:rFonts w:ascii="Arial" w:hAnsi="Arial" w:cs="Arial"/>
          <w:color w:val="000000"/>
          <w:sz w:val="20"/>
          <w:szCs w:val="20"/>
        </w:rPr>
        <w:t>e-mail</w:t>
      </w:r>
      <w:r w:rsidRPr="00497F63">
        <w:rPr>
          <w:rFonts w:ascii="Arial" w:hAnsi="Arial" w:cs="Arial"/>
          <w:sz w:val="20"/>
          <w:szCs w:val="20"/>
        </w:rPr>
        <w:t xml:space="preserve"> zamówień, w asortymentach i ilościach zabezpieczających bieżące rzeczywiste potrzeby Zamawiającego. </w:t>
      </w:r>
    </w:p>
    <w:p w:rsidR="006422C0" w:rsidRPr="00497F63" w:rsidRDefault="006422C0" w:rsidP="00173A36">
      <w:pPr>
        <w:jc w:val="both"/>
        <w:rPr>
          <w:rFonts w:ascii="Arial" w:hAnsi="Arial" w:cs="Arial"/>
          <w:sz w:val="20"/>
          <w:szCs w:val="20"/>
        </w:rPr>
      </w:pPr>
    </w:p>
    <w:p w:rsidR="006422C0" w:rsidRPr="00497F63" w:rsidRDefault="006422C0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 xml:space="preserve">4. Zamawiający zastrzega sobie prawo do niewykorzystania całości asortymentu będącego treścią </w:t>
      </w:r>
      <w:r>
        <w:rPr>
          <w:rFonts w:ascii="Arial" w:hAnsi="Arial" w:cs="Arial"/>
          <w:sz w:val="20"/>
          <w:szCs w:val="20"/>
        </w:rPr>
        <w:t>zadania</w:t>
      </w:r>
      <w:r w:rsidRPr="00497F63">
        <w:rPr>
          <w:rFonts w:ascii="Arial" w:hAnsi="Arial" w:cs="Arial"/>
          <w:sz w:val="20"/>
          <w:szCs w:val="20"/>
        </w:rPr>
        <w:t>, bez prawa roszczeń z tego tytułu przez Wykonawcę</w:t>
      </w:r>
      <w:r>
        <w:rPr>
          <w:rFonts w:ascii="Arial" w:hAnsi="Arial" w:cs="Arial"/>
          <w:sz w:val="20"/>
          <w:szCs w:val="20"/>
        </w:rPr>
        <w:t>,</w:t>
      </w:r>
      <w:r w:rsidRPr="00744ECF">
        <w:rPr>
          <w:rFonts w:ascii="Arial" w:hAnsi="Arial" w:cs="Arial"/>
          <w:sz w:val="22"/>
          <w:szCs w:val="22"/>
        </w:rPr>
        <w:t xml:space="preserve"> </w:t>
      </w:r>
      <w:r w:rsidRPr="00744ECF">
        <w:rPr>
          <w:rFonts w:ascii="Arial" w:hAnsi="Arial" w:cs="Arial"/>
          <w:sz w:val="20"/>
          <w:szCs w:val="20"/>
        </w:rPr>
        <w:t>przy czym zmniejszenie zamawianego asortymentu ni</w:t>
      </w:r>
      <w:r>
        <w:rPr>
          <w:rFonts w:ascii="Arial" w:hAnsi="Arial" w:cs="Arial"/>
          <w:sz w:val="20"/>
          <w:szCs w:val="20"/>
        </w:rPr>
        <w:t>e przekroczy 40%</w:t>
      </w:r>
      <w:r w:rsidRPr="00744ECF">
        <w:rPr>
          <w:rFonts w:ascii="Arial" w:hAnsi="Arial" w:cs="Arial"/>
          <w:sz w:val="20"/>
          <w:szCs w:val="20"/>
        </w:rPr>
        <w:t>.</w:t>
      </w:r>
    </w:p>
    <w:p w:rsidR="006422C0" w:rsidRPr="00497F63" w:rsidRDefault="006422C0" w:rsidP="00173A36">
      <w:pPr>
        <w:jc w:val="both"/>
        <w:rPr>
          <w:rFonts w:ascii="Arial" w:hAnsi="Arial" w:cs="Arial"/>
          <w:sz w:val="20"/>
          <w:szCs w:val="20"/>
        </w:rPr>
      </w:pPr>
    </w:p>
    <w:p w:rsidR="006422C0" w:rsidRPr="00497F63" w:rsidRDefault="006422C0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 xml:space="preserve">5. Wykonawca zobowiązuje się dostarczyć </w:t>
      </w:r>
      <w:r>
        <w:rPr>
          <w:rFonts w:ascii="Arial" w:hAnsi="Arial" w:cs="Arial"/>
          <w:sz w:val="20"/>
          <w:szCs w:val="20"/>
        </w:rPr>
        <w:t xml:space="preserve">i rozładować </w:t>
      </w:r>
      <w:r w:rsidRPr="00497F63">
        <w:rPr>
          <w:rFonts w:ascii="Arial" w:hAnsi="Arial" w:cs="Arial"/>
          <w:sz w:val="20"/>
          <w:szCs w:val="20"/>
        </w:rPr>
        <w:t>zamówiony towar do miejsca wskazanego przez Zamawiającego na koszt własny - bez względu na wartość dostawy - w terminie</w:t>
      </w:r>
      <w:r>
        <w:rPr>
          <w:rFonts w:ascii="Arial" w:hAnsi="Arial" w:cs="Arial"/>
          <w:sz w:val="20"/>
          <w:szCs w:val="20"/>
        </w:rPr>
        <w:t xml:space="preserve"> zgodnym z ofertą Wykonawcy, tj</w:t>
      </w:r>
      <w:r w:rsidRPr="00497F63">
        <w:rPr>
          <w:rFonts w:ascii="Arial" w:hAnsi="Arial" w:cs="Arial"/>
          <w:sz w:val="20"/>
          <w:szCs w:val="20"/>
        </w:rPr>
        <w:t>:</w:t>
      </w:r>
    </w:p>
    <w:p w:rsidR="006422C0" w:rsidRPr="0045696A" w:rsidRDefault="006422C0" w:rsidP="0010504C">
      <w:pPr>
        <w:ind w:left="360"/>
        <w:jc w:val="both"/>
        <w:rPr>
          <w:rFonts w:ascii="Arial" w:hAnsi="Arial" w:cs="Arial"/>
          <w:b/>
          <w:sz w:val="20"/>
          <w:szCs w:val="20"/>
        </w:rPr>
      </w:pPr>
      <w:r w:rsidRPr="0045696A">
        <w:rPr>
          <w:rFonts w:ascii="Arial" w:hAnsi="Arial" w:cs="Arial"/>
          <w:b/>
          <w:sz w:val="20"/>
          <w:szCs w:val="20"/>
        </w:rPr>
        <w:t xml:space="preserve">- ………………… od chwili złożenia zamówienia </w:t>
      </w:r>
    </w:p>
    <w:p w:rsidR="006422C0" w:rsidRPr="00497F63" w:rsidRDefault="006422C0" w:rsidP="00173A36">
      <w:pPr>
        <w:jc w:val="both"/>
        <w:rPr>
          <w:rFonts w:ascii="Arial" w:hAnsi="Arial" w:cs="Arial"/>
          <w:color w:val="FF00FF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Dostawy mają być realizowane w godzinach od 8:00 do 14:00.</w:t>
      </w:r>
      <w:r w:rsidRPr="00497F63">
        <w:rPr>
          <w:rFonts w:ascii="Arial" w:hAnsi="Arial" w:cs="Arial"/>
          <w:color w:val="FF00FF"/>
          <w:sz w:val="20"/>
          <w:szCs w:val="20"/>
        </w:rPr>
        <w:t xml:space="preserve"> </w:t>
      </w:r>
    </w:p>
    <w:p w:rsidR="006422C0" w:rsidRPr="00497F63" w:rsidRDefault="006422C0" w:rsidP="00173A36">
      <w:pPr>
        <w:jc w:val="both"/>
        <w:rPr>
          <w:rFonts w:ascii="Arial" w:hAnsi="Arial" w:cs="Arial"/>
          <w:sz w:val="20"/>
          <w:szCs w:val="20"/>
        </w:rPr>
      </w:pPr>
    </w:p>
    <w:p w:rsidR="006422C0" w:rsidRPr="00497F63" w:rsidRDefault="006422C0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6. Jeżeli dostawa wypada w dniu wolnym od pracy - dostawa nastąpi w pierwszym dniu roboczym po wyznaczonym terminie.</w:t>
      </w:r>
    </w:p>
    <w:p w:rsidR="006422C0" w:rsidRPr="00497F63" w:rsidRDefault="006422C0" w:rsidP="00173A36">
      <w:pPr>
        <w:jc w:val="both"/>
        <w:rPr>
          <w:rFonts w:ascii="Arial" w:hAnsi="Arial" w:cs="Arial"/>
          <w:sz w:val="20"/>
          <w:szCs w:val="20"/>
        </w:rPr>
      </w:pPr>
    </w:p>
    <w:p w:rsidR="006422C0" w:rsidRPr="00497F63" w:rsidRDefault="006422C0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7. W przypadku niedotrzymania terminu realizacji zamówienia Zamawiający może dokonać zakupu interwencyjnego u innego dostawcy, a różnicą kosztów obciążyć Wykonawcę. Nie zwalnia to jednak Wykonawcy z płacenia kary umownej z tytułu nie dotrzymania terminu dostawy.</w:t>
      </w:r>
    </w:p>
    <w:p w:rsidR="006422C0" w:rsidRPr="00497F63" w:rsidRDefault="006422C0" w:rsidP="00173A36">
      <w:pPr>
        <w:jc w:val="both"/>
        <w:rPr>
          <w:rFonts w:ascii="Arial" w:hAnsi="Arial" w:cs="Arial"/>
          <w:sz w:val="20"/>
          <w:szCs w:val="20"/>
        </w:rPr>
      </w:pPr>
    </w:p>
    <w:p w:rsidR="006422C0" w:rsidRPr="00497F63" w:rsidRDefault="006422C0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8. Przekazanie towaru przez Wykonawcę Zamawiającemu następuje po potwierdzeniu odbioru przez wyznaczonego pracownika Zamawiającego, co do ilości towaru.</w:t>
      </w:r>
    </w:p>
    <w:p w:rsidR="006422C0" w:rsidRPr="00497F63" w:rsidRDefault="006422C0" w:rsidP="00173A36">
      <w:pPr>
        <w:jc w:val="both"/>
        <w:rPr>
          <w:rFonts w:ascii="Arial" w:hAnsi="Arial" w:cs="Arial"/>
          <w:sz w:val="20"/>
          <w:szCs w:val="20"/>
        </w:rPr>
      </w:pPr>
    </w:p>
    <w:p w:rsidR="006422C0" w:rsidRPr="00497F63" w:rsidRDefault="006422C0" w:rsidP="00850E86">
      <w:pPr>
        <w:pStyle w:val="BodyText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497F63">
        <w:rPr>
          <w:rFonts w:ascii="Arial" w:hAnsi="Arial" w:cs="Arial"/>
          <w:b/>
          <w:sz w:val="20"/>
          <w:szCs w:val="20"/>
        </w:rPr>
        <w:t>§ 2</w:t>
      </w:r>
    </w:p>
    <w:p w:rsidR="006422C0" w:rsidRPr="00497F63" w:rsidRDefault="006422C0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1. Wykonawca zobowiązany jest na swój koszt zabezpieczyć całą dostawę i ponosi z tego tytułu pełną odpowiedzialność do momentu odebrania jej przez Zamawiającego.</w:t>
      </w:r>
    </w:p>
    <w:p w:rsidR="006422C0" w:rsidRPr="00497F63" w:rsidRDefault="006422C0" w:rsidP="00173A36">
      <w:pPr>
        <w:jc w:val="both"/>
        <w:rPr>
          <w:rFonts w:ascii="Arial" w:hAnsi="Arial" w:cs="Arial"/>
          <w:sz w:val="20"/>
          <w:szCs w:val="20"/>
        </w:rPr>
      </w:pPr>
    </w:p>
    <w:p w:rsidR="006422C0" w:rsidRPr="00497F63" w:rsidRDefault="006422C0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2. Z chwilą odbioru towaru przez wyznaczonego pracownika Zamawiającego ryzyko przypadkowej utraty lub zniszczenia towaru przechodzi na Zamawiającego.</w:t>
      </w:r>
    </w:p>
    <w:p w:rsidR="006422C0" w:rsidRPr="00497F63" w:rsidRDefault="006422C0" w:rsidP="00E41F54">
      <w:pPr>
        <w:rPr>
          <w:rFonts w:ascii="Arial" w:hAnsi="Arial" w:cs="Arial"/>
          <w:sz w:val="20"/>
          <w:szCs w:val="20"/>
        </w:rPr>
      </w:pPr>
    </w:p>
    <w:p w:rsidR="006422C0" w:rsidRPr="00497F63" w:rsidRDefault="006422C0" w:rsidP="001F3668">
      <w:pPr>
        <w:jc w:val="center"/>
        <w:rPr>
          <w:rFonts w:ascii="Arial" w:hAnsi="Arial" w:cs="Arial"/>
          <w:b/>
          <w:sz w:val="20"/>
          <w:szCs w:val="20"/>
        </w:rPr>
      </w:pPr>
      <w:r w:rsidRPr="00497F63">
        <w:rPr>
          <w:rFonts w:ascii="Arial" w:hAnsi="Arial" w:cs="Arial"/>
          <w:b/>
          <w:sz w:val="20"/>
          <w:szCs w:val="20"/>
        </w:rPr>
        <w:t>§ 3*</w:t>
      </w:r>
    </w:p>
    <w:p w:rsidR="006422C0" w:rsidRPr="00497F63" w:rsidRDefault="006422C0" w:rsidP="001F3668">
      <w:pPr>
        <w:jc w:val="both"/>
        <w:rPr>
          <w:rFonts w:ascii="Arial" w:hAnsi="Arial" w:cs="Arial"/>
          <w:b/>
          <w:sz w:val="20"/>
          <w:szCs w:val="20"/>
        </w:rPr>
      </w:pPr>
    </w:p>
    <w:p w:rsidR="006422C0" w:rsidRPr="007177F9" w:rsidRDefault="006422C0" w:rsidP="00F376D7">
      <w:pPr>
        <w:pStyle w:val="ListParagraph"/>
        <w:ind w:left="0"/>
        <w:jc w:val="both"/>
        <w:rPr>
          <w:rFonts w:ascii="Arial" w:hAnsi="Arial" w:cs="Arial"/>
          <w:sz w:val="20"/>
          <w:szCs w:val="20"/>
        </w:rPr>
      </w:pPr>
      <w:r w:rsidRPr="007177F9">
        <w:rPr>
          <w:rFonts w:ascii="Arial" w:hAnsi="Arial" w:cs="Arial"/>
          <w:sz w:val="20"/>
          <w:szCs w:val="20"/>
        </w:rPr>
        <w:t>1. Wykonawca może powierzyć wykonanie części zamówienia podwykonawcy.</w:t>
      </w:r>
    </w:p>
    <w:p w:rsidR="006422C0" w:rsidRPr="007177F9" w:rsidRDefault="006422C0" w:rsidP="00C33E79">
      <w:pPr>
        <w:pStyle w:val="ListParagraph"/>
        <w:ind w:left="0"/>
        <w:jc w:val="both"/>
        <w:rPr>
          <w:rFonts w:ascii="Arial" w:hAnsi="Arial" w:cs="Arial"/>
          <w:sz w:val="20"/>
          <w:szCs w:val="20"/>
        </w:rPr>
      </w:pPr>
    </w:p>
    <w:p w:rsidR="006422C0" w:rsidRPr="007177F9" w:rsidRDefault="006422C0" w:rsidP="00F376D7">
      <w:pPr>
        <w:pStyle w:val="ListParagraph"/>
        <w:ind w:left="0"/>
        <w:jc w:val="both"/>
        <w:rPr>
          <w:rFonts w:ascii="Arial" w:hAnsi="Arial" w:cs="Arial"/>
          <w:sz w:val="20"/>
          <w:szCs w:val="20"/>
        </w:rPr>
      </w:pPr>
      <w:r w:rsidRPr="007177F9">
        <w:rPr>
          <w:rFonts w:ascii="Arial" w:hAnsi="Arial" w:cs="Arial"/>
          <w:sz w:val="20"/>
          <w:szCs w:val="20"/>
        </w:rPr>
        <w:t>2. Powierzenie wykonania części zamówienia podwykonawcy nie zmienia zobowiązań Wykonawcy wobec Zamawiającego za wykonanie tej części zamówienia. Wykonawca jest odpowiedzialny za działania, uchybienia i zaniedbania podwykonawcy i jego pracowników w takim samym stopniu jakby to były działania, uchybienia i zaniedbania jego lub jego własnych pracowników.</w:t>
      </w:r>
    </w:p>
    <w:p w:rsidR="006422C0" w:rsidRPr="00497F63" w:rsidRDefault="006422C0" w:rsidP="0087505C">
      <w:pPr>
        <w:pStyle w:val="ListParagraph"/>
        <w:ind w:left="360"/>
        <w:jc w:val="both"/>
        <w:rPr>
          <w:rFonts w:ascii="Arial" w:hAnsi="Arial" w:cs="Arial"/>
          <w:sz w:val="20"/>
          <w:szCs w:val="20"/>
        </w:rPr>
      </w:pPr>
      <w:r w:rsidRPr="007177F9">
        <w:rPr>
          <w:rFonts w:ascii="Arial" w:hAnsi="Arial" w:cs="Arial"/>
          <w:sz w:val="20"/>
          <w:szCs w:val="20"/>
        </w:rPr>
        <w:t>* Jeśli dotyczy</w:t>
      </w:r>
    </w:p>
    <w:p w:rsidR="006422C0" w:rsidRPr="00497F63" w:rsidRDefault="006422C0" w:rsidP="00850E86">
      <w:pPr>
        <w:pStyle w:val="BodyText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497F63">
        <w:rPr>
          <w:rFonts w:ascii="Arial" w:hAnsi="Arial" w:cs="Arial"/>
          <w:b/>
          <w:sz w:val="20"/>
          <w:szCs w:val="20"/>
        </w:rPr>
        <w:t>§ 4</w:t>
      </w:r>
    </w:p>
    <w:p w:rsidR="006422C0" w:rsidRPr="00497F63" w:rsidRDefault="006422C0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1. Należność za dostarczony towar Zamawiający będzie regulował przelewem na konto Wykonawcy, podanym na fakturze w terminie 30 dni, licząc od daty doręczenia prawidłowo wystawionej faktury VAT.</w:t>
      </w:r>
    </w:p>
    <w:p w:rsidR="006422C0" w:rsidRPr="00497F63" w:rsidRDefault="006422C0" w:rsidP="00173A36">
      <w:pPr>
        <w:jc w:val="both"/>
        <w:rPr>
          <w:rFonts w:ascii="Arial" w:hAnsi="Arial" w:cs="Arial"/>
          <w:sz w:val="20"/>
          <w:szCs w:val="20"/>
        </w:rPr>
      </w:pPr>
    </w:p>
    <w:p w:rsidR="006422C0" w:rsidRPr="00497F63" w:rsidRDefault="006422C0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 xml:space="preserve">2. Wykonawca gwarantuje stałe ceny przez okres trwania umowy, z następującymi wyjątkami: </w:t>
      </w:r>
    </w:p>
    <w:p w:rsidR="006422C0" w:rsidRPr="00497F63" w:rsidRDefault="006422C0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 xml:space="preserve"> - zmiany stawki podatku VAT, wówczas zmianie ulega kwota podatku VAT oraz cena brutto, a cena netto pozostaje bez zmian;</w:t>
      </w:r>
    </w:p>
    <w:p w:rsidR="006422C0" w:rsidRPr="00497F63" w:rsidRDefault="006422C0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 xml:space="preserve"> - zmiany ceny urzędowej dla przedmiotu zamówienia, która powoduje zmianę ceny netto określonej w załączniku Nr 9 do umowy.</w:t>
      </w:r>
    </w:p>
    <w:p w:rsidR="006422C0" w:rsidRPr="00497F63" w:rsidRDefault="006422C0" w:rsidP="00173A36">
      <w:pPr>
        <w:jc w:val="both"/>
        <w:rPr>
          <w:rFonts w:ascii="Arial" w:hAnsi="Arial" w:cs="Arial"/>
          <w:sz w:val="20"/>
          <w:szCs w:val="20"/>
        </w:rPr>
      </w:pPr>
    </w:p>
    <w:p w:rsidR="006422C0" w:rsidRPr="00497F63" w:rsidRDefault="006422C0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 xml:space="preserve">3. Zmiana stawki podatku VAT oraz cen urzędowych wchodzą w życie z mocy prawa. </w:t>
      </w:r>
    </w:p>
    <w:p w:rsidR="006422C0" w:rsidRPr="00497F63" w:rsidRDefault="006422C0" w:rsidP="00E41F54">
      <w:pPr>
        <w:rPr>
          <w:rFonts w:ascii="Arial" w:hAnsi="Arial" w:cs="Arial"/>
          <w:sz w:val="20"/>
          <w:szCs w:val="20"/>
        </w:rPr>
      </w:pPr>
    </w:p>
    <w:p w:rsidR="006422C0" w:rsidRPr="00497F63" w:rsidRDefault="006422C0" w:rsidP="00850E86">
      <w:pPr>
        <w:pStyle w:val="BodyText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497F63">
        <w:rPr>
          <w:rFonts w:ascii="Arial" w:hAnsi="Arial" w:cs="Arial"/>
          <w:b/>
          <w:sz w:val="20"/>
          <w:szCs w:val="20"/>
        </w:rPr>
        <w:t>§ 5</w:t>
      </w:r>
    </w:p>
    <w:p w:rsidR="006422C0" w:rsidRPr="00497F63" w:rsidRDefault="006422C0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1. Wykonawca zobowiązuje się do dostarczenia towaru o jakości odpowiadającej  parametrom zawartym w specyfikacji istotnych warunków zamówienia.</w:t>
      </w:r>
    </w:p>
    <w:p w:rsidR="006422C0" w:rsidRPr="00497F63" w:rsidRDefault="006422C0" w:rsidP="00173A36">
      <w:pPr>
        <w:jc w:val="both"/>
        <w:rPr>
          <w:rFonts w:ascii="Arial" w:hAnsi="Arial" w:cs="Arial"/>
          <w:sz w:val="20"/>
          <w:szCs w:val="20"/>
        </w:rPr>
      </w:pPr>
    </w:p>
    <w:p w:rsidR="006422C0" w:rsidRPr="00497F63" w:rsidRDefault="006422C0" w:rsidP="007C662D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2. Termin przydatności do użycia/ gwarancji oferowanych produktów wynosi:</w:t>
      </w:r>
    </w:p>
    <w:p w:rsidR="006422C0" w:rsidRPr="00497F63" w:rsidRDefault="006422C0" w:rsidP="0072203D">
      <w:pPr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Zadanie nr 1 i 2 </w:t>
      </w:r>
      <w:r w:rsidRPr="00497F63">
        <w:rPr>
          <w:rFonts w:ascii="Arial" w:hAnsi="Arial" w:cs="Arial"/>
          <w:sz w:val="20"/>
          <w:szCs w:val="20"/>
        </w:rPr>
        <w:t xml:space="preserve"> min. </w:t>
      </w:r>
      <w:r>
        <w:rPr>
          <w:rFonts w:ascii="Arial" w:hAnsi="Arial" w:cs="Arial"/>
          <w:sz w:val="20"/>
          <w:szCs w:val="20"/>
        </w:rPr>
        <w:t>12</w:t>
      </w:r>
      <w:r w:rsidRPr="00497F63">
        <w:rPr>
          <w:rFonts w:ascii="Arial" w:hAnsi="Arial" w:cs="Arial"/>
          <w:sz w:val="20"/>
          <w:szCs w:val="20"/>
        </w:rPr>
        <w:t xml:space="preserve"> miesi</w:t>
      </w:r>
      <w:r>
        <w:rPr>
          <w:rFonts w:ascii="Arial" w:hAnsi="Arial" w:cs="Arial"/>
          <w:sz w:val="20"/>
          <w:szCs w:val="20"/>
        </w:rPr>
        <w:t>ęcy</w:t>
      </w:r>
      <w:r w:rsidRPr="00497F63">
        <w:rPr>
          <w:rFonts w:ascii="Arial" w:hAnsi="Arial" w:cs="Arial"/>
          <w:sz w:val="20"/>
          <w:szCs w:val="20"/>
        </w:rPr>
        <w:t xml:space="preserve"> od daty dostawy,</w:t>
      </w:r>
    </w:p>
    <w:p w:rsidR="006422C0" w:rsidRPr="00497F63" w:rsidRDefault="006422C0" w:rsidP="004E7E59">
      <w:pPr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Zadanie nr 3 </w:t>
      </w:r>
      <w:r w:rsidRPr="00497F63">
        <w:rPr>
          <w:rFonts w:ascii="Arial" w:hAnsi="Arial" w:cs="Arial"/>
          <w:sz w:val="20"/>
          <w:szCs w:val="20"/>
        </w:rPr>
        <w:t xml:space="preserve"> min. </w:t>
      </w:r>
      <w:r>
        <w:rPr>
          <w:rFonts w:ascii="Arial" w:hAnsi="Arial" w:cs="Arial"/>
          <w:sz w:val="20"/>
          <w:szCs w:val="20"/>
        </w:rPr>
        <w:t>36</w:t>
      </w:r>
      <w:r w:rsidRPr="00497F63">
        <w:rPr>
          <w:rFonts w:ascii="Arial" w:hAnsi="Arial" w:cs="Arial"/>
          <w:sz w:val="20"/>
          <w:szCs w:val="20"/>
        </w:rPr>
        <w:t xml:space="preserve"> miesi</w:t>
      </w:r>
      <w:r>
        <w:rPr>
          <w:rFonts w:ascii="Arial" w:hAnsi="Arial" w:cs="Arial"/>
          <w:sz w:val="20"/>
          <w:szCs w:val="20"/>
        </w:rPr>
        <w:t>ęcy</w:t>
      </w:r>
      <w:r w:rsidRPr="00497F63">
        <w:rPr>
          <w:rFonts w:ascii="Arial" w:hAnsi="Arial" w:cs="Arial"/>
          <w:sz w:val="20"/>
          <w:szCs w:val="20"/>
        </w:rPr>
        <w:t xml:space="preserve"> od daty dostawy,</w:t>
      </w:r>
    </w:p>
    <w:p w:rsidR="006422C0" w:rsidRPr="00497F63" w:rsidRDefault="006422C0" w:rsidP="0010504C">
      <w:pPr>
        <w:ind w:left="180"/>
        <w:jc w:val="both"/>
        <w:rPr>
          <w:rFonts w:ascii="Arial" w:hAnsi="Arial" w:cs="Arial"/>
          <w:sz w:val="20"/>
          <w:szCs w:val="20"/>
        </w:rPr>
      </w:pPr>
    </w:p>
    <w:p w:rsidR="006422C0" w:rsidRPr="00527715" w:rsidRDefault="006422C0" w:rsidP="00527715">
      <w:pPr>
        <w:jc w:val="both"/>
        <w:rPr>
          <w:rFonts w:ascii="Arial" w:hAnsi="Arial" w:cs="Arial"/>
          <w:b/>
          <w:sz w:val="20"/>
          <w:szCs w:val="20"/>
        </w:rPr>
      </w:pPr>
      <w:r w:rsidRPr="00953DB2">
        <w:rPr>
          <w:rFonts w:ascii="Arial" w:hAnsi="Arial" w:cs="Arial"/>
          <w:sz w:val="20"/>
          <w:szCs w:val="20"/>
        </w:rPr>
        <w:t>3. W przypadku reklamacji zamawiającego, co do jakości / ilości przedmiotu zamówienia wykonawca wymieni wadliwy towar na wolny od wad lub dostawczy brakujący towar. Wykonawca zobowiązany jest dostarczyć towar wolny od wad / brakujące ilości niezwłocznie, nie później jednak niż w terminie 24 godzin od daty zgłoszenia</w:t>
      </w:r>
      <w:r w:rsidRPr="00953DB2">
        <w:rPr>
          <w:rFonts w:ascii="Arial" w:hAnsi="Arial" w:cs="Arial"/>
          <w:b/>
          <w:sz w:val="20"/>
          <w:szCs w:val="20"/>
        </w:rPr>
        <w:t>.</w:t>
      </w:r>
    </w:p>
    <w:p w:rsidR="006422C0" w:rsidRPr="00497F63" w:rsidRDefault="006422C0" w:rsidP="00327C9D">
      <w:pPr>
        <w:jc w:val="center"/>
        <w:rPr>
          <w:rFonts w:ascii="Arial" w:hAnsi="Arial" w:cs="Arial"/>
          <w:b/>
          <w:sz w:val="20"/>
          <w:szCs w:val="20"/>
        </w:rPr>
      </w:pPr>
      <w:r w:rsidRPr="00497F63">
        <w:rPr>
          <w:rFonts w:ascii="Arial" w:hAnsi="Arial" w:cs="Arial"/>
          <w:b/>
          <w:sz w:val="20"/>
          <w:szCs w:val="20"/>
        </w:rPr>
        <w:t>§ 6</w:t>
      </w:r>
    </w:p>
    <w:p w:rsidR="006422C0" w:rsidRPr="00497F63" w:rsidRDefault="006422C0" w:rsidP="00327C9D">
      <w:pPr>
        <w:jc w:val="center"/>
        <w:rPr>
          <w:rFonts w:ascii="Arial" w:hAnsi="Arial" w:cs="Arial"/>
          <w:b/>
          <w:sz w:val="20"/>
          <w:szCs w:val="20"/>
        </w:rPr>
      </w:pPr>
    </w:p>
    <w:p w:rsidR="006422C0" w:rsidRPr="00497F63" w:rsidRDefault="006422C0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:rsidR="006422C0" w:rsidRPr="00497F63" w:rsidRDefault="006422C0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a) numeru katalogowego produktu,</w:t>
      </w:r>
    </w:p>
    <w:p w:rsidR="006422C0" w:rsidRPr="00497F63" w:rsidRDefault="006422C0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b) sposobu konfekcjonowania,</w:t>
      </w:r>
    </w:p>
    <w:p w:rsidR="006422C0" w:rsidRPr="00497F63" w:rsidRDefault="006422C0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c) liczby opakowań,</w:t>
      </w:r>
    </w:p>
    <w:p w:rsidR="006422C0" w:rsidRPr="00497F63" w:rsidRDefault="006422C0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d) dostarczenia produktu zamiennego o parametrach nie gorszych od produktu objętego umową w przypadku, gdy wystąpi  przejściowy brak produktu z przyczyn leżących po stronie producenta lub wycofanie produktu z obrotu</w:t>
      </w:r>
      <w:r>
        <w:rPr>
          <w:rFonts w:ascii="Arial" w:hAnsi="Arial" w:cs="Arial"/>
          <w:sz w:val="20"/>
          <w:szCs w:val="20"/>
        </w:rPr>
        <w:t xml:space="preserve"> ( w tym przypadku wykonawca winien udowodnić, że produkt zamienny spełnia wymagania Zamawiającego)</w:t>
      </w:r>
      <w:r w:rsidRPr="00497F63">
        <w:rPr>
          <w:rFonts w:ascii="Arial" w:hAnsi="Arial" w:cs="Arial"/>
          <w:sz w:val="20"/>
          <w:szCs w:val="20"/>
        </w:rPr>
        <w:t xml:space="preserve">, </w:t>
      </w:r>
    </w:p>
    <w:p w:rsidR="006422C0" w:rsidRPr="00497F63" w:rsidRDefault="006422C0" w:rsidP="00173A36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e) w przypadku obniżki cen Wykonawcy lub zastosowania promocyjnej  obniżki cen, Zamawiający zastrzega sobie prawa zakupu przedmiotu zamówienia objętego umową po cenach odpowiednio obniżonych,</w:t>
      </w:r>
    </w:p>
    <w:p w:rsidR="006422C0" w:rsidRPr="00C21A8F" w:rsidRDefault="006422C0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 xml:space="preserve">f) zmiany danych  Wykonawcy ( np. zmiana adresu, nazwy) lub zmiana wynikająca z przekształcenia </w:t>
      </w:r>
      <w:r w:rsidRPr="00C21A8F">
        <w:rPr>
          <w:rFonts w:ascii="Arial" w:hAnsi="Arial" w:cs="Arial"/>
          <w:sz w:val="20"/>
          <w:szCs w:val="20"/>
        </w:rPr>
        <w:t>podmiotowego po stronie Wykonawcy.</w:t>
      </w:r>
    </w:p>
    <w:p w:rsidR="006422C0" w:rsidRPr="00497F63" w:rsidRDefault="006422C0" w:rsidP="00173A36">
      <w:pPr>
        <w:pStyle w:val="BodyText"/>
        <w:jc w:val="both"/>
        <w:rPr>
          <w:rFonts w:ascii="Arial" w:hAnsi="Arial" w:cs="Arial"/>
          <w:sz w:val="20"/>
          <w:szCs w:val="20"/>
        </w:rPr>
      </w:pPr>
      <w:r w:rsidRPr="00C21A8F">
        <w:rPr>
          <w:rFonts w:ascii="Arial" w:hAnsi="Arial" w:cs="Arial"/>
          <w:sz w:val="20"/>
          <w:szCs w:val="20"/>
        </w:rPr>
        <w:t>g) nie zrealizowania przedmiotu zamówienia w terminie określonym w § 7ust.1, Zamawiający może przedłużyć okres realizacji przedmiotu zamówienia do 6 miesięcy. Każda ze stron może wystąpić z pisemnym wnioskiem przed upływem terminu obowiązywania umowy.</w:t>
      </w:r>
      <w:r>
        <w:rPr>
          <w:rFonts w:ascii="Arial" w:hAnsi="Arial" w:cs="Arial"/>
          <w:sz w:val="20"/>
          <w:szCs w:val="20"/>
        </w:rPr>
        <w:t xml:space="preserve"> </w:t>
      </w:r>
    </w:p>
    <w:p w:rsidR="006422C0" w:rsidRPr="00497F63" w:rsidRDefault="006422C0" w:rsidP="00173A36">
      <w:pPr>
        <w:pStyle w:val="BodyText"/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2. Powyższe zmiany nie mogą skutkować podwyższeniem ceny jednostkowej i nie mogą być niekorzystne dla Zamawiającego.</w:t>
      </w:r>
    </w:p>
    <w:p w:rsidR="006422C0" w:rsidRPr="00497F63" w:rsidRDefault="006422C0" w:rsidP="00173A36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3. Zmiany te, mogą być wprowadzone po podpisaniu przez strony w ciągu 7 dni stosownego aneksu, za wyjątkiem pkt. 1.e gdzie wymaga się tylko pisemnego powiadomienia.</w:t>
      </w:r>
    </w:p>
    <w:p w:rsidR="006422C0" w:rsidRPr="00497F63" w:rsidRDefault="006422C0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Zmiany umowy wymagają formy pisemnej pod rygorem nieważności.</w:t>
      </w:r>
    </w:p>
    <w:p w:rsidR="006422C0" w:rsidRPr="00497F63" w:rsidRDefault="006422C0" w:rsidP="00173A36">
      <w:pPr>
        <w:jc w:val="both"/>
        <w:rPr>
          <w:rFonts w:ascii="Arial" w:hAnsi="Arial" w:cs="Arial"/>
          <w:sz w:val="20"/>
          <w:szCs w:val="20"/>
        </w:rPr>
      </w:pPr>
    </w:p>
    <w:p w:rsidR="006422C0" w:rsidRPr="00497F63" w:rsidRDefault="006422C0" w:rsidP="00850E86">
      <w:pPr>
        <w:pStyle w:val="BodyText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497F63">
        <w:rPr>
          <w:rFonts w:ascii="Arial" w:hAnsi="Arial" w:cs="Arial"/>
          <w:b/>
          <w:sz w:val="20"/>
          <w:szCs w:val="20"/>
        </w:rPr>
        <w:t>§ 7</w:t>
      </w:r>
    </w:p>
    <w:p w:rsidR="006422C0" w:rsidRPr="00497F63" w:rsidRDefault="006422C0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1. Umowa zostanie zawarta na okres:</w:t>
      </w:r>
    </w:p>
    <w:p w:rsidR="006422C0" w:rsidRPr="00497F63" w:rsidRDefault="006422C0" w:rsidP="00527715">
      <w:pPr>
        <w:ind w:left="360"/>
        <w:jc w:val="both"/>
        <w:rPr>
          <w:rFonts w:ascii="Arial" w:hAnsi="Arial" w:cs="Arial"/>
          <w:sz w:val="20"/>
          <w:szCs w:val="20"/>
        </w:rPr>
      </w:pPr>
      <w:r w:rsidRPr="002032AD">
        <w:rPr>
          <w:rFonts w:ascii="Arial" w:hAnsi="Arial" w:cs="Arial"/>
          <w:sz w:val="20"/>
          <w:szCs w:val="20"/>
        </w:rPr>
        <w:t xml:space="preserve">– </w:t>
      </w:r>
      <w:r>
        <w:rPr>
          <w:rFonts w:ascii="Arial" w:hAnsi="Arial" w:cs="Arial"/>
          <w:sz w:val="20"/>
          <w:szCs w:val="20"/>
        </w:rPr>
        <w:t>9</w:t>
      </w:r>
      <w:r w:rsidRPr="002032AD">
        <w:rPr>
          <w:rFonts w:ascii="Arial" w:hAnsi="Arial" w:cs="Arial"/>
          <w:sz w:val="20"/>
          <w:szCs w:val="20"/>
        </w:rPr>
        <w:t xml:space="preserve"> miesięcy od dnia podpisania umowy.</w:t>
      </w:r>
      <w:r w:rsidRPr="00527715">
        <w:rPr>
          <w:rFonts w:ascii="Arial" w:hAnsi="Arial" w:cs="Arial"/>
          <w:sz w:val="20"/>
          <w:szCs w:val="20"/>
        </w:rPr>
        <w:t xml:space="preserve"> </w:t>
      </w:r>
    </w:p>
    <w:p w:rsidR="006422C0" w:rsidRPr="00497F63" w:rsidRDefault="006422C0" w:rsidP="0010504C">
      <w:pPr>
        <w:ind w:left="360"/>
        <w:jc w:val="both"/>
        <w:rPr>
          <w:rFonts w:ascii="Arial" w:hAnsi="Arial" w:cs="Arial"/>
          <w:sz w:val="20"/>
          <w:szCs w:val="20"/>
        </w:rPr>
      </w:pPr>
    </w:p>
    <w:p w:rsidR="006422C0" w:rsidRPr="00497F63" w:rsidRDefault="006422C0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2. Zamawiający może odstąpić od umowy ze skutkiem natychmiastowym bez uprzedniego wezwania</w:t>
      </w:r>
      <w:r>
        <w:rPr>
          <w:rFonts w:ascii="Arial" w:hAnsi="Arial" w:cs="Arial"/>
          <w:sz w:val="20"/>
          <w:szCs w:val="20"/>
        </w:rPr>
        <w:t xml:space="preserve"> w terminie 60 dni</w:t>
      </w:r>
      <w:r w:rsidRPr="00497F63">
        <w:rPr>
          <w:rFonts w:ascii="Arial" w:hAnsi="Arial" w:cs="Arial"/>
          <w:sz w:val="20"/>
          <w:szCs w:val="20"/>
        </w:rPr>
        <w:t>,  jeżeli:</w:t>
      </w:r>
    </w:p>
    <w:p w:rsidR="006422C0" w:rsidRPr="00497F63" w:rsidRDefault="006422C0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 xml:space="preserve">     a) Wykonawca nienależycie wykonuje postanowienia niniejszej umowy;</w:t>
      </w:r>
    </w:p>
    <w:p w:rsidR="006422C0" w:rsidRPr="00497F63" w:rsidRDefault="006422C0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 xml:space="preserve">     b) Wykonawca nie dotrzymuje terminów realizacji umowy;</w:t>
      </w:r>
    </w:p>
    <w:p w:rsidR="006422C0" w:rsidRPr="00497F63" w:rsidRDefault="006422C0" w:rsidP="00CB1725">
      <w:pPr>
        <w:ind w:left="540" w:hanging="540"/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 xml:space="preserve">     c) nie wykonuje w </w:t>
      </w:r>
      <w:r>
        <w:rPr>
          <w:rFonts w:ascii="Arial" w:hAnsi="Arial" w:cs="Arial"/>
          <w:sz w:val="20"/>
          <w:szCs w:val="20"/>
        </w:rPr>
        <w:t>ustalonym terminie zobowiązań</w:t>
      </w:r>
      <w:r w:rsidRPr="00497F63">
        <w:rPr>
          <w:rFonts w:ascii="Arial" w:hAnsi="Arial" w:cs="Arial"/>
          <w:sz w:val="20"/>
          <w:szCs w:val="20"/>
        </w:rPr>
        <w:t xml:space="preserve"> wynikających z reklamacji jakościowych, z gwarancji lub rękojmi</w:t>
      </w:r>
    </w:p>
    <w:p w:rsidR="006422C0" w:rsidRPr="00497F63" w:rsidRDefault="006422C0" w:rsidP="00173A36">
      <w:pPr>
        <w:jc w:val="both"/>
        <w:rPr>
          <w:rFonts w:ascii="Arial" w:hAnsi="Arial" w:cs="Arial"/>
          <w:sz w:val="20"/>
          <w:szCs w:val="20"/>
        </w:rPr>
      </w:pPr>
    </w:p>
    <w:p w:rsidR="006422C0" w:rsidRPr="00497F63" w:rsidRDefault="006422C0" w:rsidP="00173A3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</w:t>
      </w:r>
      <w:r w:rsidRPr="0068290E">
        <w:rPr>
          <w:rFonts w:ascii="Arial" w:hAnsi="Arial" w:cs="Arial"/>
          <w:sz w:val="20"/>
          <w:szCs w:val="20"/>
        </w:rPr>
        <w:t>W razie zaistnienia istotnej zmiany okoliczności powodującej, że wykonanie umowy nie leży w interesie publicznym, czego nie można było przewidzieć w chwili zawarcia umowy,  lub dalsze wykonywanie umowy może zagrozić istotnemu interesowi bezpieczeństwa państwa lub bezpieczeństwu publicznemu, Zamawiający może odstąpić od umowy w terminie 30 dni od powzięcia wiadomości o tych okolicznościach.</w:t>
      </w:r>
    </w:p>
    <w:p w:rsidR="006422C0" w:rsidRDefault="006422C0" w:rsidP="00173A36">
      <w:pPr>
        <w:jc w:val="both"/>
        <w:rPr>
          <w:rFonts w:ascii="Arial" w:hAnsi="Arial" w:cs="Arial"/>
          <w:sz w:val="20"/>
          <w:szCs w:val="20"/>
        </w:rPr>
      </w:pPr>
    </w:p>
    <w:p w:rsidR="006422C0" w:rsidRPr="00497F63" w:rsidRDefault="006422C0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4. W  przypadku opisanym w ust. 3 Wykonawca może żądać od Zamawiającego wyłącznie wynagrodzenia należnego z tytułu wykonania części umowy.</w:t>
      </w:r>
    </w:p>
    <w:p w:rsidR="006422C0" w:rsidRPr="00497F63" w:rsidRDefault="006422C0" w:rsidP="00E41F54">
      <w:pPr>
        <w:rPr>
          <w:rFonts w:ascii="Arial" w:hAnsi="Arial" w:cs="Arial"/>
          <w:sz w:val="20"/>
          <w:szCs w:val="20"/>
        </w:rPr>
      </w:pPr>
    </w:p>
    <w:p w:rsidR="006422C0" w:rsidRPr="00497F63" w:rsidRDefault="006422C0" w:rsidP="00850E86">
      <w:pPr>
        <w:pStyle w:val="BodyText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497F63">
        <w:rPr>
          <w:rFonts w:ascii="Arial" w:hAnsi="Arial" w:cs="Arial"/>
          <w:b/>
          <w:sz w:val="20"/>
          <w:szCs w:val="20"/>
        </w:rPr>
        <w:t>§ 8</w:t>
      </w:r>
    </w:p>
    <w:p w:rsidR="006422C0" w:rsidRPr="00497F63" w:rsidRDefault="006422C0" w:rsidP="00497F63">
      <w:pPr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1. Wykonawca zapłaci Zamawiającemu karę umowną:</w:t>
      </w:r>
    </w:p>
    <w:p w:rsidR="006422C0" w:rsidRPr="00497F63" w:rsidRDefault="006422C0" w:rsidP="00497F63">
      <w:pPr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 xml:space="preserve">  - w wysokości 0,2% wartości netto zamówionego towaru za niedostarczenie towaru w terminie, również z tytułu reklamacji za każd</w:t>
      </w:r>
      <w:r>
        <w:rPr>
          <w:rFonts w:ascii="Arial" w:hAnsi="Arial" w:cs="Arial"/>
          <w:sz w:val="20"/>
          <w:szCs w:val="20"/>
        </w:rPr>
        <w:t>y dzień</w:t>
      </w:r>
      <w:r w:rsidRPr="00B23552">
        <w:rPr>
          <w:rFonts w:ascii="Arial" w:hAnsi="Arial" w:cs="Arial"/>
          <w:sz w:val="20"/>
          <w:szCs w:val="20"/>
        </w:rPr>
        <w:t xml:space="preserve"> opóźnienia;</w:t>
      </w:r>
    </w:p>
    <w:p w:rsidR="006422C0" w:rsidRPr="00497F63" w:rsidRDefault="006422C0" w:rsidP="00497F63">
      <w:pPr>
        <w:rPr>
          <w:rFonts w:ascii="Arial" w:hAnsi="Arial" w:cs="Arial"/>
          <w:sz w:val="20"/>
          <w:szCs w:val="20"/>
        </w:rPr>
      </w:pPr>
    </w:p>
    <w:p w:rsidR="006422C0" w:rsidRPr="00497F63" w:rsidRDefault="006422C0" w:rsidP="00497F63">
      <w:pPr>
        <w:rPr>
          <w:rFonts w:ascii="Arial" w:hAnsi="Arial" w:cs="Arial"/>
          <w:color w:val="000000"/>
          <w:sz w:val="20"/>
          <w:szCs w:val="20"/>
        </w:rPr>
      </w:pPr>
      <w:r w:rsidRPr="00497F63">
        <w:rPr>
          <w:rFonts w:ascii="Arial" w:hAnsi="Arial" w:cs="Arial"/>
          <w:color w:val="000000"/>
          <w:sz w:val="20"/>
          <w:szCs w:val="20"/>
        </w:rPr>
        <w:t>2. Zamawiający zapłaci Wykonawcy karę umowną w wysokości 10% wartości netto nie zrealizowanej części umowy w przypadku gdy Wykonawca odstąpi od niniejszej umowy z wyłącznej winy Zamawiającego.</w:t>
      </w:r>
    </w:p>
    <w:p w:rsidR="006422C0" w:rsidRPr="00497F63" w:rsidRDefault="006422C0" w:rsidP="00497F63">
      <w:pPr>
        <w:rPr>
          <w:rFonts w:ascii="Arial" w:hAnsi="Arial" w:cs="Arial"/>
          <w:color w:val="000000"/>
          <w:sz w:val="20"/>
          <w:szCs w:val="20"/>
        </w:rPr>
      </w:pPr>
    </w:p>
    <w:p w:rsidR="006422C0" w:rsidRPr="00497F63" w:rsidRDefault="006422C0" w:rsidP="00497F63">
      <w:pPr>
        <w:rPr>
          <w:rFonts w:ascii="Arial" w:hAnsi="Arial" w:cs="Arial"/>
          <w:color w:val="FF0000"/>
          <w:sz w:val="20"/>
          <w:szCs w:val="20"/>
        </w:rPr>
      </w:pPr>
      <w:r w:rsidRPr="00497F63">
        <w:rPr>
          <w:rFonts w:ascii="Arial" w:hAnsi="Arial" w:cs="Arial"/>
          <w:color w:val="000000"/>
          <w:sz w:val="20"/>
          <w:szCs w:val="20"/>
        </w:rPr>
        <w:t>3. Wykonawca zapłaci Zamawiającemu karę umowną w wysokości 10% wartości netto niezrealizowanej części umowy za odstąpienie przez Zamawiającego od niniejszej umowy z przyczyn leżących po stronie Wykonawcy</w:t>
      </w:r>
      <w:r w:rsidRPr="00497F63">
        <w:rPr>
          <w:rFonts w:ascii="Arial" w:hAnsi="Arial" w:cs="Arial"/>
          <w:color w:val="FF0000"/>
          <w:sz w:val="20"/>
          <w:szCs w:val="20"/>
        </w:rPr>
        <w:t>.</w:t>
      </w:r>
    </w:p>
    <w:p w:rsidR="006422C0" w:rsidRPr="00497F63" w:rsidRDefault="006422C0" w:rsidP="00F376D7">
      <w:pPr>
        <w:pStyle w:val="BodyText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497F63">
        <w:rPr>
          <w:rFonts w:ascii="Arial" w:hAnsi="Arial" w:cs="Arial"/>
          <w:b/>
          <w:sz w:val="20"/>
          <w:szCs w:val="20"/>
        </w:rPr>
        <w:t>§ 9</w:t>
      </w:r>
    </w:p>
    <w:p w:rsidR="006422C0" w:rsidRPr="00497F63" w:rsidRDefault="006422C0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Wykonawca nie może przenieść wierzytelności wobec Zamawiającego wynikających z niniejszej umowy na os</w:t>
      </w:r>
      <w:r>
        <w:rPr>
          <w:rFonts w:ascii="Arial" w:hAnsi="Arial" w:cs="Arial"/>
          <w:sz w:val="20"/>
          <w:szCs w:val="20"/>
        </w:rPr>
        <w:t xml:space="preserve">obę trzecią, bez pisemnej zgody podmiotu tworzącego </w:t>
      </w:r>
      <w:r w:rsidRPr="00497F63">
        <w:rPr>
          <w:rFonts w:ascii="Arial" w:hAnsi="Arial" w:cs="Arial"/>
          <w:sz w:val="20"/>
          <w:szCs w:val="20"/>
        </w:rPr>
        <w:t>Zamawiającego.</w:t>
      </w:r>
    </w:p>
    <w:p w:rsidR="006422C0" w:rsidRDefault="006422C0" w:rsidP="005F79CC">
      <w:pPr>
        <w:pStyle w:val="BodyText"/>
        <w:spacing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:rsidR="006422C0" w:rsidRPr="00497F63" w:rsidRDefault="006422C0" w:rsidP="005F79CC">
      <w:pPr>
        <w:pStyle w:val="BodyText"/>
        <w:spacing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§</w:t>
      </w:r>
      <w:r w:rsidRPr="00497F63">
        <w:rPr>
          <w:rFonts w:ascii="Arial" w:hAnsi="Arial" w:cs="Arial"/>
          <w:b/>
          <w:bCs/>
          <w:sz w:val="20"/>
          <w:szCs w:val="20"/>
        </w:rPr>
        <w:t>10</w:t>
      </w:r>
    </w:p>
    <w:p w:rsidR="006422C0" w:rsidRDefault="006422C0" w:rsidP="005F79CC">
      <w:pPr>
        <w:jc w:val="both"/>
        <w:rPr>
          <w:rFonts w:ascii="Arial" w:hAnsi="Arial" w:cs="Arial"/>
          <w:sz w:val="20"/>
          <w:szCs w:val="20"/>
        </w:rPr>
      </w:pPr>
    </w:p>
    <w:p w:rsidR="006422C0" w:rsidRPr="00497F63" w:rsidRDefault="006422C0" w:rsidP="005F79CC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 xml:space="preserve">Integralną częścią umowy jest specyfikacja istotnych warunków zamówienia oraz oferta przetargowa </w:t>
      </w:r>
      <w:r w:rsidRPr="00497F63">
        <w:rPr>
          <w:rFonts w:ascii="Arial" w:hAnsi="Arial" w:cs="Arial"/>
          <w:bCs/>
          <w:sz w:val="20"/>
          <w:szCs w:val="20"/>
        </w:rPr>
        <w:t xml:space="preserve">Wykonawcy. </w:t>
      </w:r>
    </w:p>
    <w:p w:rsidR="006422C0" w:rsidRDefault="006422C0" w:rsidP="002032AD">
      <w:pPr>
        <w:pStyle w:val="BodyText"/>
        <w:spacing w:line="360" w:lineRule="auto"/>
        <w:rPr>
          <w:rFonts w:ascii="Arial" w:hAnsi="Arial" w:cs="Arial"/>
          <w:b/>
          <w:bCs/>
          <w:sz w:val="20"/>
          <w:szCs w:val="20"/>
        </w:rPr>
      </w:pPr>
    </w:p>
    <w:p w:rsidR="006422C0" w:rsidRPr="00497F63" w:rsidRDefault="006422C0" w:rsidP="00F376D7">
      <w:pPr>
        <w:pStyle w:val="BodyText"/>
        <w:spacing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§</w:t>
      </w:r>
      <w:r w:rsidRPr="00497F63">
        <w:rPr>
          <w:rFonts w:ascii="Arial" w:hAnsi="Arial" w:cs="Arial"/>
          <w:b/>
          <w:bCs/>
          <w:sz w:val="20"/>
          <w:szCs w:val="20"/>
        </w:rPr>
        <w:t>1</w:t>
      </w:r>
      <w:r>
        <w:rPr>
          <w:rFonts w:ascii="Arial" w:hAnsi="Arial" w:cs="Arial"/>
          <w:b/>
          <w:bCs/>
          <w:sz w:val="20"/>
          <w:szCs w:val="20"/>
        </w:rPr>
        <w:t>1</w:t>
      </w:r>
    </w:p>
    <w:p w:rsidR="006422C0" w:rsidRPr="00497F63" w:rsidRDefault="006422C0" w:rsidP="00173A36">
      <w:pPr>
        <w:jc w:val="both"/>
        <w:rPr>
          <w:rFonts w:ascii="Arial" w:hAnsi="Arial" w:cs="Arial"/>
          <w:i/>
          <w:iCs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 xml:space="preserve"> Do niniejszej umowy mają zastosowanie przepisy </w:t>
      </w:r>
      <w:r w:rsidRPr="00497F63">
        <w:rPr>
          <w:rFonts w:ascii="Arial" w:hAnsi="Arial" w:cs="Arial"/>
          <w:i/>
          <w:iCs/>
          <w:sz w:val="20"/>
          <w:szCs w:val="20"/>
        </w:rPr>
        <w:t>ustawy z dnia 29 stycznia 2004r. Prawo</w:t>
      </w:r>
      <w:r w:rsidRPr="00497F63">
        <w:rPr>
          <w:rFonts w:ascii="Arial" w:hAnsi="Arial" w:cs="Arial"/>
          <w:sz w:val="20"/>
          <w:szCs w:val="20"/>
        </w:rPr>
        <w:t xml:space="preserve"> </w:t>
      </w:r>
      <w:r w:rsidRPr="00497F63">
        <w:rPr>
          <w:rFonts w:ascii="Arial" w:hAnsi="Arial" w:cs="Arial"/>
          <w:i/>
          <w:iCs/>
          <w:sz w:val="20"/>
          <w:szCs w:val="20"/>
        </w:rPr>
        <w:t>zamówień publicznych</w:t>
      </w:r>
      <w:r w:rsidRPr="00497F63">
        <w:rPr>
          <w:rFonts w:ascii="Arial" w:hAnsi="Arial" w:cs="Arial"/>
          <w:sz w:val="20"/>
          <w:szCs w:val="20"/>
        </w:rPr>
        <w:t xml:space="preserve"> oraz inne powszechnie obowiązujące przepisy, w szczególności  przepisy </w:t>
      </w:r>
      <w:r w:rsidRPr="00497F63">
        <w:rPr>
          <w:rFonts w:ascii="Arial" w:hAnsi="Arial" w:cs="Arial"/>
          <w:i/>
          <w:iCs/>
          <w:sz w:val="20"/>
          <w:szCs w:val="20"/>
        </w:rPr>
        <w:t>Kodeksu cywilnego.</w:t>
      </w:r>
    </w:p>
    <w:p w:rsidR="006422C0" w:rsidRPr="00497F63" w:rsidRDefault="006422C0" w:rsidP="00850E86">
      <w:pPr>
        <w:pStyle w:val="BodyText"/>
        <w:spacing w:line="360" w:lineRule="auto"/>
        <w:rPr>
          <w:rFonts w:ascii="Arial" w:hAnsi="Arial" w:cs="Arial"/>
          <w:b/>
          <w:bCs/>
          <w:sz w:val="20"/>
          <w:szCs w:val="20"/>
        </w:rPr>
      </w:pPr>
      <w:r w:rsidRPr="00497F63">
        <w:rPr>
          <w:rFonts w:ascii="Arial" w:hAnsi="Arial" w:cs="Arial"/>
          <w:b/>
          <w:bCs/>
          <w:sz w:val="20"/>
          <w:szCs w:val="20"/>
        </w:rPr>
        <w:tab/>
      </w:r>
      <w:r w:rsidRPr="00497F63">
        <w:rPr>
          <w:rFonts w:ascii="Arial" w:hAnsi="Arial" w:cs="Arial"/>
          <w:b/>
          <w:bCs/>
          <w:sz w:val="20"/>
          <w:szCs w:val="20"/>
        </w:rPr>
        <w:tab/>
      </w:r>
      <w:r w:rsidRPr="00497F63">
        <w:rPr>
          <w:rFonts w:ascii="Arial" w:hAnsi="Arial" w:cs="Arial"/>
          <w:b/>
          <w:bCs/>
          <w:sz w:val="20"/>
          <w:szCs w:val="20"/>
        </w:rPr>
        <w:tab/>
      </w:r>
      <w:r w:rsidRPr="00497F63">
        <w:rPr>
          <w:rFonts w:ascii="Arial" w:hAnsi="Arial" w:cs="Arial"/>
          <w:b/>
          <w:bCs/>
          <w:sz w:val="20"/>
          <w:szCs w:val="20"/>
        </w:rPr>
        <w:tab/>
      </w:r>
      <w:r w:rsidRPr="00497F63">
        <w:rPr>
          <w:rFonts w:ascii="Arial" w:hAnsi="Arial" w:cs="Arial"/>
          <w:b/>
          <w:bCs/>
          <w:sz w:val="20"/>
          <w:szCs w:val="20"/>
        </w:rPr>
        <w:tab/>
      </w:r>
      <w:r w:rsidRPr="00497F63">
        <w:rPr>
          <w:rFonts w:ascii="Arial" w:hAnsi="Arial" w:cs="Arial"/>
          <w:b/>
          <w:bCs/>
          <w:sz w:val="20"/>
          <w:szCs w:val="20"/>
        </w:rPr>
        <w:tab/>
        <w:t xml:space="preserve">  </w:t>
      </w:r>
      <w:r>
        <w:rPr>
          <w:rFonts w:ascii="Arial" w:hAnsi="Arial" w:cs="Arial"/>
          <w:b/>
          <w:bCs/>
          <w:sz w:val="20"/>
          <w:szCs w:val="20"/>
        </w:rPr>
        <w:t>§</w:t>
      </w:r>
      <w:r w:rsidRPr="00497F63">
        <w:rPr>
          <w:rFonts w:ascii="Arial" w:hAnsi="Arial" w:cs="Arial"/>
          <w:b/>
          <w:bCs/>
          <w:sz w:val="20"/>
          <w:szCs w:val="20"/>
        </w:rPr>
        <w:t>1</w:t>
      </w:r>
      <w:r>
        <w:rPr>
          <w:rFonts w:ascii="Arial" w:hAnsi="Arial" w:cs="Arial"/>
          <w:b/>
          <w:bCs/>
          <w:sz w:val="20"/>
          <w:szCs w:val="20"/>
        </w:rPr>
        <w:t>2</w:t>
      </w:r>
    </w:p>
    <w:p w:rsidR="006422C0" w:rsidRPr="00497F63" w:rsidRDefault="006422C0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Spory mogące wynikać w związku z realizacją umowy, strony zobowiązują się rozwiązywać polubownie na drodze negocjacji. W razie braku porozumienia stron, spory rozstrzygał będzie Sąd właściwy dla miejsca siedziby Zamawiającego.</w:t>
      </w:r>
    </w:p>
    <w:p w:rsidR="006422C0" w:rsidRPr="00497F63" w:rsidRDefault="006422C0" w:rsidP="00E41F54">
      <w:pPr>
        <w:rPr>
          <w:rFonts w:ascii="Arial" w:hAnsi="Arial" w:cs="Arial"/>
          <w:sz w:val="20"/>
          <w:szCs w:val="20"/>
        </w:rPr>
      </w:pPr>
    </w:p>
    <w:p w:rsidR="006422C0" w:rsidRPr="00497F63" w:rsidRDefault="006422C0" w:rsidP="00850E86">
      <w:pPr>
        <w:pStyle w:val="BodyText"/>
        <w:spacing w:line="360" w:lineRule="auto"/>
        <w:rPr>
          <w:rFonts w:ascii="Arial" w:hAnsi="Arial" w:cs="Arial"/>
          <w:b/>
          <w:bCs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ab/>
      </w:r>
      <w:r w:rsidRPr="00497F63">
        <w:rPr>
          <w:rFonts w:ascii="Arial" w:hAnsi="Arial" w:cs="Arial"/>
          <w:sz w:val="20"/>
          <w:szCs w:val="20"/>
        </w:rPr>
        <w:tab/>
      </w:r>
      <w:r w:rsidRPr="00497F63">
        <w:rPr>
          <w:rFonts w:ascii="Arial" w:hAnsi="Arial" w:cs="Arial"/>
          <w:sz w:val="20"/>
          <w:szCs w:val="20"/>
        </w:rPr>
        <w:tab/>
      </w:r>
      <w:r w:rsidRPr="00497F63">
        <w:rPr>
          <w:rFonts w:ascii="Arial" w:hAnsi="Arial" w:cs="Arial"/>
          <w:sz w:val="20"/>
          <w:szCs w:val="20"/>
        </w:rPr>
        <w:tab/>
      </w:r>
      <w:r w:rsidRPr="00497F63">
        <w:rPr>
          <w:rFonts w:ascii="Arial" w:hAnsi="Arial" w:cs="Arial"/>
          <w:sz w:val="20"/>
          <w:szCs w:val="20"/>
        </w:rPr>
        <w:tab/>
      </w:r>
      <w:r w:rsidRPr="00497F63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  </w:t>
      </w:r>
      <w:r w:rsidRPr="00497F63">
        <w:rPr>
          <w:rFonts w:ascii="Arial" w:hAnsi="Arial" w:cs="Arial"/>
          <w:b/>
          <w:bCs/>
          <w:sz w:val="20"/>
          <w:szCs w:val="20"/>
        </w:rPr>
        <w:t>§1</w:t>
      </w:r>
      <w:r>
        <w:rPr>
          <w:rFonts w:ascii="Arial" w:hAnsi="Arial" w:cs="Arial"/>
          <w:b/>
          <w:bCs/>
          <w:sz w:val="20"/>
          <w:szCs w:val="20"/>
        </w:rPr>
        <w:t>3</w:t>
      </w:r>
    </w:p>
    <w:p w:rsidR="006422C0" w:rsidRPr="00497F63" w:rsidRDefault="006422C0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:rsidR="006422C0" w:rsidRPr="00497F63" w:rsidRDefault="006422C0" w:rsidP="00E41F54">
      <w:pPr>
        <w:rPr>
          <w:rFonts w:ascii="Arial" w:hAnsi="Arial" w:cs="Arial"/>
          <w:sz w:val="20"/>
          <w:szCs w:val="20"/>
        </w:rPr>
      </w:pPr>
    </w:p>
    <w:p w:rsidR="006422C0" w:rsidRPr="00497F63" w:rsidRDefault="006422C0" w:rsidP="00497F63">
      <w:pPr>
        <w:pStyle w:val="BodyText"/>
        <w:tabs>
          <w:tab w:val="left" w:pos="4320"/>
        </w:tabs>
        <w:spacing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497F63">
        <w:rPr>
          <w:rFonts w:ascii="Arial" w:hAnsi="Arial" w:cs="Arial"/>
          <w:b/>
          <w:bCs/>
          <w:sz w:val="20"/>
          <w:szCs w:val="20"/>
        </w:rPr>
        <w:t>§1</w:t>
      </w:r>
      <w:r>
        <w:rPr>
          <w:rFonts w:ascii="Arial" w:hAnsi="Arial" w:cs="Arial"/>
          <w:b/>
          <w:bCs/>
          <w:sz w:val="20"/>
          <w:szCs w:val="20"/>
        </w:rPr>
        <w:t>4</w:t>
      </w:r>
    </w:p>
    <w:p w:rsidR="006422C0" w:rsidRPr="00497F63" w:rsidRDefault="006422C0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Umowa wchodzi w życie z dniem podpisania.</w:t>
      </w:r>
    </w:p>
    <w:p w:rsidR="006422C0" w:rsidRPr="00497F63" w:rsidRDefault="006422C0" w:rsidP="00EB62DF">
      <w:pPr>
        <w:pStyle w:val="BodyText"/>
        <w:spacing w:line="360" w:lineRule="auto"/>
        <w:rPr>
          <w:rFonts w:ascii="Arial" w:hAnsi="Arial" w:cs="Arial"/>
          <w:sz w:val="20"/>
          <w:szCs w:val="20"/>
        </w:rPr>
      </w:pPr>
    </w:p>
    <w:p w:rsidR="006422C0" w:rsidRPr="00497F63" w:rsidRDefault="006422C0" w:rsidP="00EB62DF">
      <w:pPr>
        <w:pStyle w:val="BodyText"/>
        <w:spacing w:line="360" w:lineRule="auto"/>
        <w:rPr>
          <w:rFonts w:ascii="Arial" w:hAnsi="Arial" w:cs="Arial"/>
          <w:b/>
          <w:sz w:val="20"/>
          <w:szCs w:val="20"/>
        </w:rPr>
      </w:pPr>
      <w:r w:rsidRPr="00497F63">
        <w:rPr>
          <w:rFonts w:ascii="Arial" w:hAnsi="Arial" w:cs="Arial"/>
          <w:b/>
          <w:sz w:val="20"/>
          <w:szCs w:val="20"/>
        </w:rPr>
        <w:t>Zamawiający</w:t>
      </w:r>
      <w:r w:rsidRPr="00497F63">
        <w:rPr>
          <w:rFonts w:ascii="Arial" w:hAnsi="Arial" w:cs="Arial"/>
          <w:b/>
          <w:sz w:val="20"/>
          <w:szCs w:val="20"/>
        </w:rPr>
        <w:tab/>
      </w:r>
      <w:r w:rsidRPr="00497F63">
        <w:rPr>
          <w:rFonts w:ascii="Arial" w:hAnsi="Arial" w:cs="Arial"/>
          <w:b/>
          <w:sz w:val="20"/>
          <w:szCs w:val="20"/>
        </w:rPr>
        <w:tab/>
      </w:r>
      <w:r w:rsidRPr="00497F63">
        <w:rPr>
          <w:rFonts w:ascii="Arial" w:hAnsi="Arial" w:cs="Arial"/>
          <w:b/>
          <w:sz w:val="20"/>
          <w:szCs w:val="20"/>
        </w:rPr>
        <w:tab/>
      </w:r>
      <w:r w:rsidRPr="00497F63">
        <w:rPr>
          <w:rFonts w:ascii="Arial" w:hAnsi="Arial" w:cs="Arial"/>
          <w:b/>
          <w:sz w:val="20"/>
          <w:szCs w:val="20"/>
        </w:rPr>
        <w:tab/>
      </w:r>
      <w:r w:rsidRPr="00497F63">
        <w:rPr>
          <w:rFonts w:ascii="Arial" w:hAnsi="Arial" w:cs="Arial"/>
          <w:b/>
          <w:sz w:val="20"/>
          <w:szCs w:val="20"/>
        </w:rPr>
        <w:tab/>
      </w:r>
      <w:r w:rsidRPr="00497F63">
        <w:rPr>
          <w:rFonts w:ascii="Arial" w:hAnsi="Arial" w:cs="Arial"/>
          <w:b/>
          <w:sz w:val="20"/>
          <w:szCs w:val="20"/>
        </w:rPr>
        <w:tab/>
      </w:r>
      <w:r w:rsidRPr="00497F63">
        <w:rPr>
          <w:rFonts w:ascii="Arial" w:hAnsi="Arial" w:cs="Arial"/>
          <w:b/>
          <w:sz w:val="20"/>
          <w:szCs w:val="20"/>
        </w:rPr>
        <w:tab/>
      </w:r>
      <w:r w:rsidRPr="00497F63">
        <w:rPr>
          <w:rFonts w:ascii="Arial" w:hAnsi="Arial" w:cs="Arial"/>
          <w:b/>
          <w:sz w:val="20"/>
          <w:szCs w:val="20"/>
        </w:rPr>
        <w:tab/>
      </w:r>
      <w:r w:rsidRPr="00497F63">
        <w:rPr>
          <w:rFonts w:ascii="Arial" w:hAnsi="Arial" w:cs="Arial"/>
          <w:b/>
          <w:sz w:val="20"/>
          <w:szCs w:val="20"/>
        </w:rPr>
        <w:tab/>
        <w:t>Wykonawca</w:t>
      </w:r>
    </w:p>
    <w:p w:rsidR="006422C0" w:rsidRDefault="006422C0" w:rsidP="00EB62DF">
      <w:pPr>
        <w:pStyle w:val="BodyText"/>
        <w:spacing w:line="360" w:lineRule="auto"/>
        <w:rPr>
          <w:rFonts w:ascii="Arial" w:hAnsi="Arial" w:cs="Arial"/>
          <w:sz w:val="20"/>
          <w:szCs w:val="20"/>
        </w:rPr>
      </w:pPr>
    </w:p>
    <w:p w:rsidR="006422C0" w:rsidRPr="00497F63" w:rsidRDefault="006422C0" w:rsidP="00EB62DF">
      <w:pPr>
        <w:pStyle w:val="BodyText"/>
        <w:spacing w:line="360" w:lineRule="auto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* Niepotrzebne skreślić</w:t>
      </w:r>
    </w:p>
    <w:sectPr w:rsidR="006422C0" w:rsidRPr="00497F63" w:rsidSect="00497F63">
      <w:footnotePr>
        <w:pos w:val="beneathText"/>
      </w:footnotePr>
      <w:pgSz w:w="11905" w:h="16837"/>
      <w:pgMar w:top="89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  <w:rPr>
        <w:rFonts w:cs="Times New Roman"/>
      </w:r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27F1709C"/>
    <w:multiLevelType w:val="hybridMultilevel"/>
    <w:tmpl w:val="0CD0F664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>
    <w:nsid w:val="3EE403A9"/>
    <w:multiLevelType w:val="hybridMultilevel"/>
    <w:tmpl w:val="261EC8F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688D4786"/>
    <w:multiLevelType w:val="multilevel"/>
    <w:tmpl w:val="01963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2">
      <w:start w:val="1"/>
      <w:numFmt w:val="bullet"/>
      <w:lvlText w:val="-"/>
      <w:lvlJc w:val="left"/>
      <w:pPr>
        <w:tabs>
          <w:tab w:val="num" w:pos="2377"/>
        </w:tabs>
        <w:ind w:left="2377" w:hanging="397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7E7E789A"/>
    <w:multiLevelType w:val="hybridMultilevel"/>
    <w:tmpl w:val="F1FA96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6"/>
  </w:num>
  <w:num w:numId="6">
    <w:abstractNumId w:val="4"/>
  </w:num>
  <w:num w:numId="7">
    <w:abstractNumId w:val="5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stylePaneFormatFilter w:val="3F01"/>
  <w:defaultTabStop w:val="708"/>
  <w:hyphenationZone w:val="425"/>
  <w:characterSpacingControl w:val="doNotCompress"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50E86"/>
    <w:rsid w:val="0000024E"/>
    <w:rsid w:val="00000EE9"/>
    <w:rsid w:val="0001019D"/>
    <w:rsid w:val="00040C2A"/>
    <w:rsid w:val="00073081"/>
    <w:rsid w:val="000844BE"/>
    <w:rsid w:val="0009027A"/>
    <w:rsid w:val="0009060F"/>
    <w:rsid w:val="0009088E"/>
    <w:rsid w:val="0009207E"/>
    <w:rsid w:val="000A17CC"/>
    <w:rsid w:val="000A58E3"/>
    <w:rsid w:val="000B191B"/>
    <w:rsid w:val="000E1036"/>
    <w:rsid w:val="000E2D54"/>
    <w:rsid w:val="000E5E88"/>
    <w:rsid w:val="000F06B7"/>
    <w:rsid w:val="001047C6"/>
    <w:rsid w:val="0010504C"/>
    <w:rsid w:val="001178C3"/>
    <w:rsid w:val="00117E20"/>
    <w:rsid w:val="00120487"/>
    <w:rsid w:val="00124E80"/>
    <w:rsid w:val="0013081B"/>
    <w:rsid w:val="00141547"/>
    <w:rsid w:val="00147F41"/>
    <w:rsid w:val="00153A78"/>
    <w:rsid w:val="00154E4D"/>
    <w:rsid w:val="0015677A"/>
    <w:rsid w:val="00162780"/>
    <w:rsid w:val="00173A36"/>
    <w:rsid w:val="0018077D"/>
    <w:rsid w:val="0018590E"/>
    <w:rsid w:val="0019332E"/>
    <w:rsid w:val="001A4CA3"/>
    <w:rsid w:val="001B1971"/>
    <w:rsid w:val="001B65FA"/>
    <w:rsid w:val="001B7797"/>
    <w:rsid w:val="001C0D6E"/>
    <w:rsid w:val="001C455E"/>
    <w:rsid w:val="001C70FB"/>
    <w:rsid w:val="001D31D4"/>
    <w:rsid w:val="001D4AB1"/>
    <w:rsid w:val="001E6515"/>
    <w:rsid w:val="001F20A0"/>
    <w:rsid w:val="001F3668"/>
    <w:rsid w:val="002032AD"/>
    <w:rsid w:val="002063FA"/>
    <w:rsid w:val="00207E08"/>
    <w:rsid w:val="00220E20"/>
    <w:rsid w:val="002359DD"/>
    <w:rsid w:val="002359E7"/>
    <w:rsid w:val="002360A8"/>
    <w:rsid w:val="00237769"/>
    <w:rsid w:val="00247B5E"/>
    <w:rsid w:val="00250D48"/>
    <w:rsid w:val="00254EE7"/>
    <w:rsid w:val="0027273D"/>
    <w:rsid w:val="0027640A"/>
    <w:rsid w:val="00287797"/>
    <w:rsid w:val="002920D9"/>
    <w:rsid w:val="00296F31"/>
    <w:rsid w:val="002972F3"/>
    <w:rsid w:val="002A0CFB"/>
    <w:rsid w:val="002A6BE9"/>
    <w:rsid w:val="002B3513"/>
    <w:rsid w:val="002B4E11"/>
    <w:rsid w:val="002B5CE4"/>
    <w:rsid w:val="002C1F18"/>
    <w:rsid w:val="002C4F06"/>
    <w:rsid w:val="002D5D12"/>
    <w:rsid w:val="002D67B8"/>
    <w:rsid w:val="002E08A4"/>
    <w:rsid w:val="002E1242"/>
    <w:rsid w:val="002E2525"/>
    <w:rsid w:val="00327C9D"/>
    <w:rsid w:val="00336B58"/>
    <w:rsid w:val="00342047"/>
    <w:rsid w:val="003434DB"/>
    <w:rsid w:val="00346B45"/>
    <w:rsid w:val="00361256"/>
    <w:rsid w:val="003738D3"/>
    <w:rsid w:val="003765FE"/>
    <w:rsid w:val="003847B3"/>
    <w:rsid w:val="003847D6"/>
    <w:rsid w:val="003A62AD"/>
    <w:rsid w:val="003B683E"/>
    <w:rsid w:val="003D3518"/>
    <w:rsid w:val="003D5933"/>
    <w:rsid w:val="003D7730"/>
    <w:rsid w:val="003F46B7"/>
    <w:rsid w:val="0040560F"/>
    <w:rsid w:val="0040606D"/>
    <w:rsid w:val="004105B3"/>
    <w:rsid w:val="00413D26"/>
    <w:rsid w:val="00415F6A"/>
    <w:rsid w:val="00416E00"/>
    <w:rsid w:val="00420466"/>
    <w:rsid w:val="00421A8B"/>
    <w:rsid w:val="00422AF9"/>
    <w:rsid w:val="0042332D"/>
    <w:rsid w:val="00424765"/>
    <w:rsid w:val="004517B7"/>
    <w:rsid w:val="00456284"/>
    <w:rsid w:val="0045696A"/>
    <w:rsid w:val="004575CB"/>
    <w:rsid w:val="00461404"/>
    <w:rsid w:val="00481376"/>
    <w:rsid w:val="004903F2"/>
    <w:rsid w:val="00494DB9"/>
    <w:rsid w:val="00497192"/>
    <w:rsid w:val="00497F63"/>
    <w:rsid w:val="004B10F5"/>
    <w:rsid w:val="004B1199"/>
    <w:rsid w:val="004B1F8E"/>
    <w:rsid w:val="004B28F4"/>
    <w:rsid w:val="004B2A95"/>
    <w:rsid w:val="004B7F57"/>
    <w:rsid w:val="004C7AD5"/>
    <w:rsid w:val="004D12E9"/>
    <w:rsid w:val="004D3D8D"/>
    <w:rsid w:val="004D4B0F"/>
    <w:rsid w:val="004E7E59"/>
    <w:rsid w:val="005069CD"/>
    <w:rsid w:val="005114E0"/>
    <w:rsid w:val="00520945"/>
    <w:rsid w:val="00525E34"/>
    <w:rsid w:val="00527715"/>
    <w:rsid w:val="00551250"/>
    <w:rsid w:val="005660AA"/>
    <w:rsid w:val="00583064"/>
    <w:rsid w:val="0058499D"/>
    <w:rsid w:val="00584A98"/>
    <w:rsid w:val="00585954"/>
    <w:rsid w:val="00585B70"/>
    <w:rsid w:val="005A65E0"/>
    <w:rsid w:val="005B276D"/>
    <w:rsid w:val="005B2C65"/>
    <w:rsid w:val="005C273F"/>
    <w:rsid w:val="005C45A6"/>
    <w:rsid w:val="005C7450"/>
    <w:rsid w:val="005D421E"/>
    <w:rsid w:val="005E0B7F"/>
    <w:rsid w:val="005E514B"/>
    <w:rsid w:val="005F62C5"/>
    <w:rsid w:val="005F69BE"/>
    <w:rsid w:val="005F79CC"/>
    <w:rsid w:val="00624F25"/>
    <w:rsid w:val="00626F15"/>
    <w:rsid w:val="006422C0"/>
    <w:rsid w:val="00646C8D"/>
    <w:rsid w:val="006541C0"/>
    <w:rsid w:val="0065728D"/>
    <w:rsid w:val="00662E86"/>
    <w:rsid w:val="006666A9"/>
    <w:rsid w:val="00671A27"/>
    <w:rsid w:val="00676B1C"/>
    <w:rsid w:val="00677CE1"/>
    <w:rsid w:val="006814D7"/>
    <w:rsid w:val="0068290E"/>
    <w:rsid w:val="00692538"/>
    <w:rsid w:val="00695585"/>
    <w:rsid w:val="006A27C5"/>
    <w:rsid w:val="006A6892"/>
    <w:rsid w:val="006B1E8A"/>
    <w:rsid w:val="006B6132"/>
    <w:rsid w:val="006D4600"/>
    <w:rsid w:val="006D5519"/>
    <w:rsid w:val="006D6C59"/>
    <w:rsid w:val="006E18F5"/>
    <w:rsid w:val="006E3AC9"/>
    <w:rsid w:val="006F563E"/>
    <w:rsid w:val="0070237B"/>
    <w:rsid w:val="007056C8"/>
    <w:rsid w:val="007075EC"/>
    <w:rsid w:val="007114EC"/>
    <w:rsid w:val="00711549"/>
    <w:rsid w:val="00714546"/>
    <w:rsid w:val="007177F9"/>
    <w:rsid w:val="0072203D"/>
    <w:rsid w:val="00724C53"/>
    <w:rsid w:val="0073345F"/>
    <w:rsid w:val="00744ECF"/>
    <w:rsid w:val="00750C6D"/>
    <w:rsid w:val="00763E79"/>
    <w:rsid w:val="00765936"/>
    <w:rsid w:val="007876CD"/>
    <w:rsid w:val="007A26CF"/>
    <w:rsid w:val="007B2AF9"/>
    <w:rsid w:val="007B5277"/>
    <w:rsid w:val="007C662D"/>
    <w:rsid w:val="007D0A21"/>
    <w:rsid w:val="007D1CC0"/>
    <w:rsid w:val="007D230B"/>
    <w:rsid w:val="007F3FD4"/>
    <w:rsid w:val="00803EDF"/>
    <w:rsid w:val="0080725B"/>
    <w:rsid w:val="0081061C"/>
    <w:rsid w:val="00811AB2"/>
    <w:rsid w:val="008139A6"/>
    <w:rsid w:val="00815571"/>
    <w:rsid w:val="00840E7C"/>
    <w:rsid w:val="00842E90"/>
    <w:rsid w:val="00850E86"/>
    <w:rsid w:val="008515FA"/>
    <w:rsid w:val="008674BC"/>
    <w:rsid w:val="00874CFF"/>
    <w:rsid w:val="0087505C"/>
    <w:rsid w:val="008765DC"/>
    <w:rsid w:val="00881F05"/>
    <w:rsid w:val="00882434"/>
    <w:rsid w:val="00882636"/>
    <w:rsid w:val="00882A53"/>
    <w:rsid w:val="00887A3B"/>
    <w:rsid w:val="00887AC3"/>
    <w:rsid w:val="00894023"/>
    <w:rsid w:val="00895AE6"/>
    <w:rsid w:val="008971A4"/>
    <w:rsid w:val="008A08F1"/>
    <w:rsid w:val="008A2B52"/>
    <w:rsid w:val="008B0937"/>
    <w:rsid w:val="008B5E08"/>
    <w:rsid w:val="008C51F8"/>
    <w:rsid w:val="008D08A8"/>
    <w:rsid w:val="008D503D"/>
    <w:rsid w:val="008E35E8"/>
    <w:rsid w:val="0090028C"/>
    <w:rsid w:val="009010B1"/>
    <w:rsid w:val="009040AA"/>
    <w:rsid w:val="00905A06"/>
    <w:rsid w:val="009110A5"/>
    <w:rsid w:val="00925DFE"/>
    <w:rsid w:val="00927CBA"/>
    <w:rsid w:val="00931032"/>
    <w:rsid w:val="00933623"/>
    <w:rsid w:val="00936D05"/>
    <w:rsid w:val="00953DB2"/>
    <w:rsid w:val="00955D9E"/>
    <w:rsid w:val="0096297B"/>
    <w:rsid w:val="00962A3F"/>
    <w:rsid w:val="009640BB"/>
    <w:rsid w:val="0096729B"/>
    <w:rsid w:val="00985F43"/>
    <w:rsid w:val="009942B1"/>
    <w:rsid w:val="009A2DDF"/>
    <w:rsid w:val="009A3A3C"/>
    <w:rsid w:val="009B1DE9"/>
    <w:rsid w:val="009C240C"/>
    <w:rsid w:val="009C2DB8"/>
    <w:rsid w:val="009D195F"/>
    <w:rsid w:val="009E41C5"/>
    <w:rsid w:val="009E4443"/>
    <w:rsid w:val="009E50C8"/>
    <w:rsid w:val="009E7A1B"/>
    <w:rsid w:val="00A01356"/>
    <w:rsid w:val="00A107C9"/>
    <w:rsid w:val="00A1099F"/>
    <w:rsid w:val="00A320C7"/>
    <w:rsid w:val="00A36E88"/>
    <w:rsid w:val="00A5082D"/>
    <w:rsid w:val="00A52B88"/>
    <w:rsid w:val="00A57528"/>
    <w:rsid w:val="00A62EB5"/>
    <w:rsid w:val="00A82775"/>
    <w:rsid w:val="00A91AE2"/>
    <w:rsid w:val="00A934D2"/>
    <w:rsid w:val="00AB09D4"/>
    <w:rsid w:val="00AC2E35"/>
    <w:rsid w:val="00AC5220"/>
    <w:rsid w:val="00AC59A1"/>
    <w:rsid w:val="00AE4717"/>
    <w:rsid w:val="00AE69D1"/>
    <w:rsid w:val="00AF5CBB"/>
    <w:rsid w:val="00B07A4B"/>
    <w:rsid w:val="00B12E96"/>
    <w:rsid w:val="00B23552"/>
    <w:rsid w:val="00B35D14"/>
    <w:rsid w:val="00B41A12"/>
    <w:rsid w:val="00B4507C"/>
    <w:rsid w:val="00B50B62"/>
    <w:rsid w:val="00B607FF"/>
    <w:rsid w:val="00B619D8"/>
    <w:rsid w:val="00B64C25"/>
    <w:rsid w:val="00B67303"/>
    <w:rsid w:val="00B7053D"/>
    <w:rsid w:val="00B71169"/>
    <w:rsid w:val="00B83B23"/>
    <w:rsid w:val="00B936F8"/>
    <w:rsid w:val="00B96DE8"/>
    <w:rsid w:val="00BA1AB2"/>
    <w:rsid w:val="00BA7633"/>
    <w:rsid w:val="00BC4CE4"/>
    <w:rsid w:val="00BD0E84"/>
    <w:rsid w:val="00BE35E7"/>
    <w:rsid w:val="00BE6BFF"/>
    <w:rsid w:val="00BF160D"/>
    <w:rsid w:val="00C01EA5"/>
    <w:rsid w:val="00C15AD0"/>
    <w:rsid w:val="00C21A8F"/>
    <w:rsid w:val="00C26AB0"/>
    <w:rsid w:val="00C33E79"/>
    <w:rsid w:val="00C3512E"/>
    <w:rsid w:val="00C352E8"/>
    <w:rsid w:val="00C409D6"/>
    <w:rsid w:val="00C44AF4"/>
    <w:rsid w:val="00C573BD"/>
    <w:rsid w:val="00C620C1"/>
    <w:rsid w:val="00C634CB"/>
    <w:rsid w:val="00C668F3"/>
    <w:rsid w:val="00C72AF7"/>
    <w:rsid w:val="00C72BE1"/>
    <w:rsid w:val="00C746A3"/>
    <w:rsid w:val="00C76404"/>
    <w:rsid w:val="00C83655"/>
    <w:rsid w:val="00C839FD"/>
    <w:rsid w:val="00C95BB7"/>
    <w:rsid w:val="00CA1A50"/>
    <w:rsid w:val="00CA29BC"/>
    <w:rsid w:val="00CA5E75"/>
    <w:rsid w:val="00CA6144"/>
    <w:rsid w:val="00CB1725"/>
    <w:rsid w:val="00CC190D"/>
    <w:rsid w:val="00CC1CB4"/>
    <w:rsid w:val="00CC22E2"/>
    <w:rsid w:val="00CC4B7B"/>
    <w:rsid w:val="00CD2B5C"/>
    <w:rsid w:val="00CE0DF8"/>
    <w:rsid w:val="00CE19AE"/>
    <w:rsid w:val="00CE4531"/>
    <w:rsid w:val="00D02B89"/>
    <w:rsid w:val="00D02C57"/>
    <w:rsid w:val="00D11C00"/>
    <w:rsid w:val="00D2731F"/>
    <w:rsid w:val="00D32640"/>
    <w:rsid w:val="00D35BD5"/>
    <w:rsid w:val="00D365FD"/>
    <w:rsid w:val="00D45B9D"/>
    <w:rsid w:val="00D46FC5"/>
    <w:rsid w:val="00D5639D"/>
    <w:rsid w:val="00D66474"/>
    <w:rsid w:val="00D72C37"/>
    <w:rsid w:val="00D770A6"/>
    <w:rsid w:val="00D85AFD"/>
    <w:rsid w:val="00DC1337"/>
    <w:rsid w:val="00DC71AA"/>
    <w:rsid w:val="00DD01D5"/>
    <w:rsid w:val="00DD285D"/>
    <w:rsid w:val="00DD35DB"/>
    <w:rsid w:val="00DF1C92"/>
    <w:rsid w:val="00DF5007"/>
    <w:rsid w:val="00E21E8F"/>
    <w:rsid w:val="00E23F71"/>
    <w:rsid w:val="00E2466F"/>
    <w:rsid w:val="00E41F54"/>
    <w:rsid w:val="00E42784"/>
    <w:rsid w:val="00E55F79"/>
    <w:rsid w:val="00E729AD"/>
    <w:rsid w:val="00E90E3C"/>
    <w:rsid w:val="00EB5C15"/>
    <w:rsid w:val="00EB62DF"/>
    <w:rsid w:val="00EC47E5"/>
    <w:rsid w:val="00ED022B"/>
    <w:rsid w:val="00ED2B08"/>
    <w:rsid w:val="00ED3317"/>
    <w:rsid w:val="00ED743B"/>
    <w:rsid w:val="00EE2DE2"/>
    <w:rsid w:val="00EE4200"/>
    <w:rsid w:val="00EF55CC"/>
    <w:rsid w:val="00F02F52"/>
    <w:rsid w:val="00F12143"/>
    <w:rsid w:val="00F13A61"/>
    <w:rsid w:val="00F13C42"/>
    <w:rsid w:val="00F376D7"/>
    <w:rsid w:val="00F37FCA"/>
    <w:rsid w:val="00F4451D"/>
    <w:rsid w:val="00F67A55"/>
    <w:rsid w:val="00F73E2F"/>
    <w:rsid w:val="00F7546B"/>
    <w:rsid w:val="00F81E4E"/>
    <w:rsid w:val="00FB072A"/>
    <w:rsid w:val="00FB70F9"/>
    <w:rsid w:val="00FB74BF"/>
    <w:rsid w:val="00FF6E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7633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850E86"/>
    <w:pPr>
      <w:widowControl w:val="0"/>
      <w:suppressAutoHyphens/>
      <w:spacing w:after="120"/>
    </w:pPr>
    <w:rPr>
      <w:lang w:eastAsia="ar-SA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2972F3"/>
    <w:rPr>
      <w:rFonts w:cs="Times New Roman"/>
      <w:sz w:val="24"/>
      <w:szCs w:val="24"/>
    </w:rPr>
  </w:style>
  <w:style w:type="paragraph" w:styleId="Title">
    <w:name w:val="Title"/>
    <w:basedOn w:val="Normal"/>
    <w:next w:val="Subtitle"/>
    <w:link w:val="TitleChar"/>
    <w:uiPriority w:val="99"/>
    <w:qFormat/>
    <w:rsid w:val="00850E86"/>
    <w:pPr>
      <w:widowControl w:val="0"/>
      <w:suppressAutoHyphens/>
      <w:jc w:val="center"/>
    </w:pPr>
    <w:rPr>
      <w:b/>
      <w:bCs/>
      <w:sz w:val="28"/>
      <w:lang w:eastAsia="ar-SA"/>
    </w:rPr>
  </w:style>
  <w:style w:type="character" w:customStyle="1" w:styleId="TitleChar">
    <w:name w:val="Title Char"/>
    <w:basedOn w:val="DefaultParagraphFont"/>
    <w:link w:val="Title"/>
    <w:uiPriority w:val="99"/>
    <w:locked/>
    <w:rsid w:val="002972F3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Tekstpodstawowywcity21">
    <w:name w:val="Tekst podstawowy wcięty 21"/>
    <w:basedOn w:val="Normal"/>
    <w:uiPriority w:val="99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Subtitle">
    <w:name w:val="Subtitle"/>
    <w:basedOn w:val="Normal"/>
    <w:link w:val="SubtitleChar"/>
    <w:uiPriority w:val="99"/>
    <w:qFormat/>
    <w:rsid w:val="00850E86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2972F3"/>
    <w:rPr>
      <w:rFonts w:ascii="Cambria" w:hAnsi="Cambria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rsid w:val="00842E90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842E90"/>
    <w:rPr>
      <w:rFonts w:cs="Times New Roman"/>
      <w:sz w:val="24"/>
      <w:szCs w:val="24"/>
      <w:lang w:val="pl-PL" w:eastAsia="pl-PL" w:bidi="ar-SA"/>
    </w:rPr>
  </w:style>
  <w:style w:type="paragraph" w:customStyle="1" w:styleId="ZnakZnak1ZnakZnakZnakZnak">
    <w:name w:val="Znak Znak1 Znak Znak Znak Znak"/>
    <w:basedOn w:val="Normal"/>
    <w:uiPriority w:val="99"/>
    <w:rsid w:val="00842E90"/>
    <w:rPr>
      <w:noProof/>
      <w:sz w:val="20"/>
      <w:szCs w:val="20"/>
    </w:rPr>
  </w:style>
  <w:style w:type="character" w:customStyle="1" w:styleId="ZnakZnak1">
    <w:name w:val="Znak Znak1"/>
    <w:basedOn w:val="DefaultParagraphFont"/>
    <w:uiPriority w:val="99"/>
    <w:rsid w:val="00933623"/>
    <w:rPr>
      <w:rFonts w:cs="Times New Roman"/>
      <w:sz w:val="24"/>
      <w:szCs w:val="24"/>
      <w:lang w:val="pl-PL" w:eastAsia="pl-PL" w:bidi="ar-SA"/>
    </w:rPr>
  </w:style>
  <w:style w:type="character" w:customStyle="1" w:styleId="ZnakZnak11">
    <w:name w:val="Znak Znak11"/>
    <w:basedOn w:val="DefaultParagraphFont"/>
    <w:uiPriority w:val="99"/>
    <w:locked/>
    <w:rsid w:val="00481376"/>
    <w:rPr>
      <w:rFonts w:cs="Times New Roman"/>
      <w:sz w:val="24"/>
      <w:szCs w:val="24"/>
      <w:lang w:val="pl-PL" w:eastAsia="pl-PL" w:bidi="ar-SA"/>
    </w:rPr>
  </w:style>
  <w:style w:type="paragraph" w:styleId="BalloonText">
    <w:name w:val="Balloon Text"/>
    <w:basedOn w:val="Normal"/>
    <w:link w:val="BalloonTextChar"/>
    <w:uiPriority w:val="99"/>
    <w:semiHidden/>
    <w:rsid w:val="00D3264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3264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D32640"/>
    <w:pPr>
      <w:ind w:left="720"/>
      <w:contextualSpacing/>
    </w:pPr>
  </w:style>
  <w:style w:type="character" w:customStyle="1" w:styleId="ZnakZnak2">
    <w:name w:val="Znak Znak2"/>
    <w:basedOn w:val="DefaultParagraphFont"/>
    <w:uiPriority w:val="99"/>
    <w:rsid w:val="00C33E79"/>
    <w:rPr>
      <w:rFonts w:cs="Times New Roman"/>
      <w:sz w:val="24"/>
      <w:szCs w:val="24"/>
      <w:lang w:val="pl-PL" w:eastAsia="pl-PL" w:bidi="ar-SA"/>
    </w:rPr>
  </w:style>
  <w:style w:type="paragraph" w:customStyle="1" w:styleId="Bezodstpw">
    <w:name w:val="Bez odstępów"/>
    <w:link w:val="BezodstpwZnak"/>
    <w:uiPriority w:val="99"/>
    <w:rsid w:val="00C33E79"/>
    <w:rPr>
      <w:rFonts w:ascii="Calibri" w:hAnsi="Calibri"/>
      <w:lang w:eastAsia="en-US"/>
    </w:rPr>
  </w:style>
  <w:style w:type="character" w:customStyle="1" w:styleId="BezodstpwZnak">
    <w:name w:val="Bez odstępów Znak"/>
    <w:basedOn w:val="DefaultParagraphFont"/>
    <w:link w:val="Bezodstpw"/>
    <w:uiPriority w:val="99"/>
    <w:locked/>
    <w:rsid w:val="00C33E79"/>
    <w:rPr>
      <w:rFonts w:ascii="Calibri" w:hAnsi="Calibri" w:cs="Times New Roman"/>
      <w:sz w:val="22"/>
      <w:szCs w:val="22"/>
      <w:lang w:val="pl-PL" w:eastAsia="en-US" w:bidi="ar-SA"/>
    </w:rPr>
  </w:style>
  <w:style w:type="character" w:customStyle="1" w:styleId="ZnakZnak">
    <w:name w:val="Znak Znak"/>
    <w:basedOn w:val="DefaultParagraphFont"/>
    <w:uiPriority w:val="99"/>
    <w:locked/>
    <w:rsid w:val="006666A9"/>
    <w:rPr>
      <w:rFonts w:cs="Times New Roman"/>
      <w:sz w:val="24"/>
      <w:szCs w:val="24"/>
      <w:lang w:val="pl-PL" w:eastAsia="pl-PL" w:bidi="ar-SA"/>
    </w:rPr>
  </w:style>
  <w:style w:type="paragraph" w:customStyle="1" w:styleId="ZnakZnakZnakZnak">
    <w:name w:val="Znak Znak Znak Znak"/>
    <w:basedOn w:val="Normal"/>
    <w:uiPriority w:val="99"/>
    <w:rsid w:val="009010B1"/>
  </w:style>
  <w:style w:type="paragraph" w:customStyle="1" w:styleId="ZnakZnakZnakZnak1">
    <w:name w:val="Znak Znak Znak Znak1"/>
    <w:basedOn w:val="Normal"/>
    <w:uiPriority w:val="99"/>
    <w:rsid w:val="004B2A95"/>
  </w:style>
  <w:style w:type="character" w:customStyle="1" w:styleId="ZnakZnak21">
    <w:name w:val="Znak Znak21"/>
    <w:basedOn w:val="DefaultParagraphFont"/>
    <w:uiPriority w:val="99"/>
    <w:rsid w:val="005C45A6"/>
    <w:rPr>
      <w:rFonts w:cs="Times New Roman"/>
      <w:sz w:val="24"/>
      <w:szCs w:val="24"/>
      <w:lang w:val="pl-PL" w:eastAsia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1930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930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930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930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930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930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</TotalTime>
  <Pages>4</Pages>
  <Words>1233</Words>
  <Characters>7398</Characters>
  <Application>Microsoft Office Outlook</Application>
  <DocSecurity>0</DocSecurity>
  <Lines>0</Lines>
  <Paragraphs>0</Paragraphs>
  <ScaleCrop>false</ScaleCrop>
  <Company>ZOZ Oława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subject/>
  <dc:creator>zoz Oława</dc:creator>
  <cp:keywords/>
  <dc:description/>
  <cp:lastModifiedBy>mz</cp:lastModifiedBy>
  <cp:revision>19</cp:revision>
  <cp:lastPrinted>2016-03-29T11:57:00Z</cp:lastPrinted>
  <dcterms:created xsi:type="dcterms:W3CDTF">2018-07-09T13:22:00Z</dcterms:created>
  <dcterms:modified xsi:type="dcterms:W3CDTF">2018-09-03T11:48:00Z</dcterms:modified>
</cp:coreProperties>
</file>