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Umowa nr …/ 1</w:t>
      </w:r>
      <w:r w:rsidR="00402A3B">
        <w:rPr>
          <w:rFonts w:ascii="Arial" w:hAnsi="Arial" w:cs="Arial"/>
          <w:b/>
        </w:rPr>
        <w:t>8</w:t>
      </w:r>
      <w:r>
        <w:rPr>
          <w:rFonts w:ascii="Arial" w:hAnsi="Arial" w:cs="Arial"/>
          <w:b/>
        </w:rPr>
        <w:t xml:space="preserve"> (załącznik nr 5)</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w:t>
      </w:r>
      <w:proofErr w:type="gramStart"/>
      <w:r w:rsidRPr="00205125">
        <w:rPr>
          <w:rFonts w:ascii="Arial" w:hAnsi="Arial" w:cs="Arial"/>
          <w:sz w:val="20"/>
          <w:szCs w:val="20"/>
        </w:rPr>
        <w:t xml:space="preserve">dniu ................... w ...................................... </w:t>
      </w:r>
      <w:proofErr w:type="gramEnd"/>
    </w:p>
    <w:p w:rsidR="00C85ED7" w:rsidRPr="00205125" w:rsidRDefault="00C85ED7" w:rsidP="00A035AB">
      <w:pPr>
        <w:jc w:val="both"/>
        <w:rPr>
          <w:rFonts w:ascii="Arial" w:hAnsi="Arial" w:cs="Arial"/>
          <w:bCs/>
          <w:sz w:val="20"/>
          <w:szCs w:val="20"/>
        </w:rPr>
      </w:pPr>
      <w:proofErr w:type="gramStart"/>
      <w:r w:rsidRPr="00205125">
        <w:rPr>
          <w:rFonts w:ascii="Arial" w:hAnsi="Arial" w:cs="Arial"/>
          <w:sz w:val="20"/>
          <w:szCs w:val="20"/>
        </w:rPr>
        <w:t>zgodnie</w:t>
      </w:r>
      <w:proofErr w:type="gramEnd"/>
      <w:r w:rsidRPr="00205125">
        <w:rPr>
          <w:rFonts w:ascii="Arial" w:hAnsi="Arial" w:cs="Arial"/>
          <w:sz w:val="20"/>
          <w:szCs w:val="20"/>
        </w:rPr>
        <w:t xml:space="preserve"> z przepisami </w:t>
      </w:r>
      <w:r w:rsidRPr="00205125">
        <w:rPr>
          <w:rFonts w:ascii="Arial" w:hAnsi="Arial" w:cs="Arial"/>
          <w:bCs/>
          <w:sz w:val="20"/>
          <w:szCs w:val="20"/>
        </w:rPr>
        <w:t xml:space="preserve">Ustawy z dnia 29 stycznia 2004r. Prawo zamówień publicznych (tekst jednolity Dz. U. </w:t>
      </w:r>
      <w:proofErr w:type="gramStart"/>
      <w:r w:rsidRPr="00205125">
        <w:rPr>
          <w:rFonts w:ascii="Arial" w:hAnsi="Arial" w:cs="Arial"/>
          <w:bCs/>
          <w:sz w:val="20"/>
          <w:szCs w:val="20"/>
        </w:rPr>
        <w:t>z</w:t>
      </w:r>
      <w:proofErr w:type="gramEnd"/>
      <w:r>
        <w:rPr>
          <w:rFonts w:ascii="Arial" w:hAnsi="Arial" w:cs="Arial"/>
          <w:bCs/>
          <w:sz w:val="20"/>
          <w:szCs w:val="20"/>
        </w:rPr>
        <w:t xml:space="preserve"> 2017</w:t>
      </w:r>
      <w:r w:rsidRPr="00205125">
        <w:rPr>
          <w:rFonts w:ascii="Arial" w:hAnsi="Arial" w:cs="Arial"/>
          <w:bCs/>
          <w:sz w:val="20"/>
          <w:szCs w:val="20"/>
        </w:rPr>
        <w:t xml:space="preserve"> r. poz. </w:t>
      </w:r>
      <w:r>
        <w:rPr>
          <w:rFonts w:ascii="Arial" w:hAnsi="Arial" w:cs="Arial"/>
          <w:bCs/>
          <w:sz w:val="20"/>
          <w:szCs w:val="20"/>
        </w:rPr>
        <w:t>1579</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zostanie udzielone zamówienie o wartości </w:t>
      </w:r>
      <w:r w:rsidR="00402A3B">
        <w:rPr>
          <w:rFonts w:ascii="Arial" w:hAnsi="Arial" w:cs="Arial"/>
          <w:sz w:val="20"/>
          <w:szCs w:val="20"/>
        </w:rPr>
        <w:t>poniżej 221</w:t>
      </w:r>
      <w:r w:rsidRPr="00205125">
        <w:rPr>
          <w:rFonts w:ascii="Arial" w:hAnsi="Arial" w:cs="Arial"/>
          <w:sz w:val="20"/>
          <w:szCs w:val="20"/>
        </w:rPr>
        <w:t>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pomiędzy</w:t>
      </w:r>
      <w:proofErr w:type="gramEnd"/>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Samodzielnym publicznym zakładem opieki zdrowotnej pn. Zespół Opieki Zdrowotnej w Oławie, z </w:t>
      </w:r>
      <w:proofErr w:type="gramStart"/>
      <w:r w:rsidRPr="00205125">
        <w:rPr>
          <w:rFonts w:ascii="Arial" w:hAnsi="Arial" w:cs="Arial"/>
          <w:sz w:val="20"/>
          <w:szCs w:val="20"/>
        </w:rPr>
        <w:t>siedzibą:  55-200 Oława</w:t>
      </w:r>
      <w:proofErr w:type="gramEnd"/>
      <w:r w:rsidRPr="00205125">
        <w:rPr>
          <w:rFonts w:ascii="Arial" w:hAnsi="Arial" w:cs="Arial"/>
          <w:sz w:val="20"/>
          <w:szCs w:val="20"/>
        </w:rPr>
        <w:t>,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w:t>
      </w:r>
      <w:proofErr w:type="gramStart"/>
      <w:r w:rsidRPr="00205125">
        <w:rPr>
          <w:rFonts w:ascii="Arial" w:hAnsi="Arial" w:cs="Arial"/>
          <w:sz w:val="20"/>
          <w:szCs w:val="20"/>
        </w:rPr>
        <w:t>przez  Sąd</w:t>
      </w:r>
      <w:proofErr w:type="gramEnd"/>
      <w:r w:rsidRPr="00205125">
        <w:rPr>
          <w:rFonts w:ascii="Arial" w:hAnsi="Arial" w:cs="Arial"/>
          <w:sz w:val="20"/>
          <w:szCs w:val="20"/>
        </w:rPr>
        <w:t xml:space="preserve"> Rejonowy dla Wrocławia Fabrycznej. VI Wydział Gospodarczy Krajowego Rejestru Sądowego pod numerem 0000162172,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w</w:t>
      </w:r>
      <w:proofErr w:type="gramEnd"/>
      <w:r w:rsidRPr="00205125">
        <w:rPr>
          <w:rFonts w:ascii="Arial" w:hAnsi="Arial" w:cs="Arial"/>
          <w:sz w:val="20"/>
          <w:szCs w:val="20"/>
        </w:rPr>
        <w:t xml:space="preserve">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a</w:t>
      </w:r>
      <w:proofErr w:type="gramEnd"/>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proofErr w:type="gramStart"/>
      <w:r w:rsidRPr="00205125">
        <w:rPr>
          <w:rFonts w:ascii="Arial" w:hAnsi="Arial" w:cs="Arial"/>
          <w:bCs/>
          <w:sz w:val="20"/>
          <w:szCs w:val="20"/>
        </w:rPr>
        <w:t>zarejestrowanym</w:t>
      </w:r>
      <w:proofErr w:type="gramEnd"/>
      <w:r w:rsidRPr="00205125">
        <w:rPr>
          <w:rFonts w:ascii="Arial" w:hAnsi="Arial" w:cs="Arial"/>
          <w:bCs/>
          <w:sz w:val="20"/>
          <w:szCs w:val="20"/>
        </w:rPr>
        <w:t xml:space="preserve"> w……………………………………..</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reprezentowanym</w:t>
      </w:r>
      <w:proofErr w:type="gramEnd"/>
      <w:r w:rsidRPr="00205125">
        <w:rPr>
          <w:rFonts w:ascii="Arial" w:hAnsi="Arial" w:cs="Arial"/>
          <w:sz w:val="20"/>
          <w:szCs w:val="20"/>
        </w:rPr>
        <w:t xml:space="preserve">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r w:rsidR="00402A3B">
        <w:rPr>
          <w:rFonts w:ascii="Arial" w:hAnsi="Arial" w:cs="Arial"/>
          <w:b/>
          <w:sz w:val="20"/>
        </w:rPr>
        <w:t xml:space="preserve"> III</w:t>
      </w:r>
      <w:r>
        <w:rPr>
          <w:rFonts w:ascii="Arial" w:hAnsi="Arial" w:cs="Arial"/>
          <w:b/>
          <w:sz w:val="20"/>
        </w:rPr>
        <w:t xml:space="preserve">, </w:t>
      </w:r>
      <w:r w:rsidRPr="00205125">
        <w:rPr>
          <w:rFonts w:ascii="Arial" w:hAnsi="Arial" w:cs="Arial"/>
          <w:bCs/>
          <w:sz w:val="20"/>
        </w:rPr>
        <w:t>znak sprawy ZOZ/DZP/PN/</w:t>
      </w:r>
      <w:r w:rsidR="00402A3B">
        <w:rPr>
          <w:rFonts w:ascii="Arial" w:hAnsi="Arial" w:cs="Arial"/>
          <w:bCs/>
          <w:sz w:val="20"/>
        </w:rPr>
        <w:t>25</w:t>
      </w:r>
      <w:r w:rsidRPr="00205125">
        <w:rPr>
          <w:rFonts w:ascii="Arial" w:hAnsi="Arial" w:cs="Arial"/>
          <w:bCs/>
          <w:sz w:val="20"/>
        </w:rPr>
        <w:t>/1</w:t>
      </w:r>
      <w:r>
        <w:rPr>
          <w:rFonts w:ascii="Arial" w:hAnsi="Arial" w:cs="Arial"/>
          <w:bCs/>
          <w:sz w:val="20"/>
        </w:rPr>
        <w:t>8</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8150D2"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Zadanie nr </w:t>
      </w:r>
      <w:r>
        <w:rPr>
          <w:rFonts w:ascii="Arial" w:hAnsi="Arial" w:cs="Arial"/>
          <w:sz w:val="20"/>
          <w:szCs w:val="20"/>
          <w:highlight w:val="yellow"/>
        </w:rPr>
        <w:t xml:space="preserve">1 </w:t>
      </w:r>
      <w:r w:rsidRPr="008150D2">
        <w:rPr>
          <w:rFonts w:ascii="Arial" w:hAnsi="Arial" w:cs="Arial"/>
          <w:b/>
          <w:sz w:val="20"/>
          <w:szCs w:val="20"/>
          <w:highlight w:val="yellow"/>
        </w:rPr>
        <w:t xml:space="preserve">do ………. </w:t>
      </w:r>
      <w:proofErr w:type="gramStart"/>
      <w:r w:rsidRPr="008150D2">
        <w:rPr>
          <w:rFonts w:ascii="Arial" w:hAnsi="Arial" w:cs="Arial"/>
          <w:b/>
          <w:sz w:val="20"/>
          <w:szCs w:val="20"/>
          <w:highlight w:val="yellow"/>
        </w:rPr>
        <w:t>dni</w:t>
      </w:r>
      <w:proofErr w:type="gramEnd"/>
      <w:r w:rsidRPr="008150D2">
        <w:rPr>
          <w:rFonts w:ascii="Arial" w:hAnsi="Arial" w:cs="Arial"/>
          <w:sz w:val="20"/>
          <w:szCs w:val="20"/>
          <w:highlight w:val="yellow"/>
        </w:rPr>
        <w:t xml:space="preserve"> od dnia podpisania umowy (zgodnie z terminem zadeklarowanym w ofercie wykonawcy),</w:t>
      </w:r>
    </w:p>
    <w:p w:rsidR="00C85ED7" w:rsidRDefault="00C85ED7" w:rsidP="00B016C1">
      <w:pPr>
        <w:tabs>
          <w:tab w:val="center" w:pos="426"/>
        </w:tabs>
        <w:jc w:val="both"/>
        <w:rPr>
          <w:rFonts w:ascii="Arial" w:hAnsi="Arial" w:cs="Arial"/>
          <w:sz w:val="20"/>
          <w:szCs w:val="20"/>
        </w:rPr>
      </w:pPr>
      <w:r>
        <w:rPr>
          <w:rFonts w:ascii="Arial" w:hAnsi="Arial" w:cs="Arial"/>
          <w:sz w:val="20"/>
          <w:szCs w:val="20"/>
          <w:highlight w:val="yellow"/>
        </w:rPr>
        <w:tab/>
      </w:r>
      <w:r>
        <w:rPr>
          <w:rFonts w:ascii="Arial" w:hAnsi="Arial" w:cs="Arial"/>
          <w:sz w:val="20"/>
          <w:szCs w:val="20"/>
          <w:highlight w:val="yellow"/>
        </w:rPr>
        <w:tab/>
        <w:t xml:space="preserve">- Zadanie nr </w:t>
      </w:r>
      <w:r w:rsidR="00376155">
        <w:rPr>
          <w:rFonts w:ascii="Arial" w:hAnsi="Arial" w:cs="Arial"/>
          <w:sz w:val="20"/>
          <w:szCs w:val="20"/>
          <w:highlight w:val="yellow"/>
        </w:rPr>
        <w:t>4</w:t>
      </w:r>
      <w:bookmarkStart w:id="0" w:name="_GoBack"/>
      <w:bookmarkEnd w:id="0"/>
      <w:r w:rsidRPr="008150D2">
        <w:rPr>
          <w:rFonts w:ascii="Arial" w:hAnsi="Arial" w:cs="Arial"/>
          <w:sz w:val="20"/>
          <w:szCs w:val="20"/>
          <w:highlight w:val="yellow"/>
        </w:rPr>
        <w:t xml:space="preserve"> do </w:t>
      </w:r>
      <w:r>
        <w:rPr>
          <w:rFonts w:ascii="Arial" w:hAnsi="Arial" w:cs="Arial"/>
          <w:sz w:val="20"/>
          <w:szCs w:val="20"/>
          <w:highlight w:val="yellow"/>
        </w:rPr>
        <w:t>14</w:t>
      </w:r>
      <w:r w:rsidRPr="008150D2">
        <w:rPr>
          <w:rFonts w:ascii="Arial" w:hAnsi="Arial" w:cs="Arial"/>
          <w:sz w:val="20"/>
          <w:szCs w:val="20"/>
          <w:highlight w:val="yellow"/>
        </w:rPr>
        <w:t xml:space="preserve"> dni od dnia podpisania umowy.</w:t>
      </w:r>
    </w:p>
    <w:p w:rsidR="00C85ED7" w:rsidRDefault="00C85ED7" w:rsidP="00D32E3A">
      <w:pPr>
        <w:ind w:left="284"/>
        <w:jc w:val="both"/>
        <w:rPr>
          <w:rFonts w:ascii="Arial" w:hAnsi="Arial" w:cs="Arial"/>
          <w:sz w:val="20"/>
          <w:szCs w:val="20"/>
          <w:highlight w:val="yellow"/>
        </w:rPr>
      </w:pPr>
    </w:p>
    <w:p w:rsidR="00C85ED7" w:rsidRDefault="00C85ED7" w:rsidP="00981CB8">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402A3B">
        <w:rPr>
          <w:rFonts w:ascii="Arial" w:hAnsi="Arial" w:cs="Arial"/>
          <w:sz w:val="20"/>
          <w:szCs w:val="20"/>
        </w:rPr>
        <w:t xml:space="preserve">-1, 2-2, 2-3, 2-4 </w:t>
      </w:r>
      <w:proofErr w:type="spellStart"/>
      <w:r w:rsidR="00402A3B">
        <w:rPr>
          <w:rFonts w:ascii="Arial" w:hAnsi="Arial" w:cs="Arial"/>
          <w:sz w:val="20"/>
          <w:szCs w:val="20"/>
        </w:rPr>
        <w:t>lu</w:t>
      </w:r>
      <w:proofErr w:type="spellEnd"/>
      <w:r w:rsidR="00402A3B">
        <w:rPr>
          <w:rFonts w:ascii="Arial" w:hAnsi="Arial" w:cs="Arial"/>
          <w:sz w:val="20"/>
          <w:szCs w:val="20"/>
        </w:rPr>
        <w:t>/i 2-5</w:t>
      </w:r>
      <w:r>
        <w:rPr>
          <w:rFonts w:ascii="Arial" w:hAnsi="Arial" w:cs="Arial"/>
          <w:sz w:val="20"/>
          <w:szCs w:val="20"/>
        </w:rPr>
        <w:t xml:space="preserve"> – opis przedmiotu zamówienia 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planowana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Dostawy mają być realizowane w godzinach od</w:t>
      </w:r>
      <w:proofErr w:type="gramStart"/>
      <w:r w:rsidRPr="00205125">
        <w:rPr>
          <w:rFonts w:ascii="Arial" w:hAnsi="Arial" w:cs="Arial"/>
          <w:color w:val="000000"/>
          <w:sz w:val="20"/>
          <w:szCs w:val="20"/>
        </w:rPr>
        <w:t xml:space="preserve"> 8:00 do</w:t>
      </w:r>
      <w:proofErr w:type="gramEnd"/>
      <w:r w:rsidRPr="00205125">
        <w:rPr>
          <w:rFonts w:ascii="Arial" w:hAnsi="Arial" w:cs="Arial"/>
          <w:color w:val="000000"/>
          <w:sz w:val="20"/>
          <w:szCs w:val="20"/>
        </w:rPr>
        <w:t xml:space="preserve">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Jeżeli dostawa wypada w dniu wolnym od pracy - dostawa nastąpi w pierwszym dniu roboczym po wyznaczonym terminie.</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lastRenderedPageBreak/>
        <w:t>a</w:t>
      </w:r>
      <w:proofErr w:type="gramEnd"/>
      <w:r w:rsidRPr="00205125">
        <w:rPr>
          <w:rFonts w:ascii="Arial" w:hAnsi="Arial" w:cs="Arial"/>
          <w:sz w:val="20"/>
          <w:szCs w:val="20"/>
        </w:rPr>
        <w:t xml:space="preserve">.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 </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t>b. Jeśli</w:t>
      </w:r>
      <w:proofErr w:type="gramEnd"/>
      <w:r w:rsidRPr="00205125">
        <w:rPr>
          <w:rFonts w:ascii="Arial" w:hAnsi="Arial" w:cs="Arial"/>
          <w:sz w:val="20"/>
          <w:szCs w:val="20"/>
        </w:rPr>
        <w:t xml:space="preserve"> wady nie nadają się do usunięcia, lecz nie uniemożliwiają korzystania z przedmiotu odbioru zgodnie z jego przeznaczeniem, Zamawiający może obniżyć Wykonawcy wynagrodzenie odpowiednio do utraconej wartości technicznej i użytkowej przedmiotu Umowy,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w:t>
      </w:r>
      <w:proofErr w:type="gramStart"/>
      <w:r w:rsidRPr="00205125">
        <w:rPr>
          <w:rFonts w:ascii="Arial" w:hAnsi="Arial" w:cs="Arial"/>
          <w:sz w:val="20"/>
          <w:szCs w:val="20"/>
        </w:rPr>
        <w:t>najwyższej jakości</w:t>
      </w:r>
      <w:proofErr w:type="gramEnd"/>
      <w:r w:rsidRPr="00205125">
        <w:rPr>
          <w:rFonts w:ascii="Arial" w:hAnsi="Arial" w:cs="Arial"/>
          <w:sz w:val="20"/>
          <w:szCs w:val="20"/>
        </w:rPr>
        <w:t xml:space="preserve">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xml:space="preserve">- Zadanie </w:t>
      </w:r>
      <w:proofErr w:type="gramStart"/>
      <w:r w:rsidRPr="009603D6">
        <w:rPr>
          <w:rFonts w:ascii="Arial" w:hAnsi="Arial" w:cs="Arial"/>
          <w:sz w:val="20"/>
          <w:szCs w:val="20"/>
          <w:highlight w:val="yellow"/>
        </w:rPr>
        <w:t>nr ……… -  …………. miesięcy</w:t>
      </w:r>
      <w:proofErr w:type="gramEnd"/>
      <w:r w:rsidRPr="009603D6">
        <w:rPr>
          <w:rFonts w:ascii="Arial" w:hAnsi="Arial" w:cs="Arial"/>
          <w:sz w:val="20"/>
          <w:szCs w:val="20"/>
          <w:highlight w:val="yellow"/>
        </w:rPr>
        <w:t xml:space="preserve"> (zgodnie z ofertą Wykonawcy</w:t>
      </w:r>
      <w:r w:rsidR="00402A3B">
        <w:rPr>
          <w:rFonts w:ascii="Arial" w:hAnsi="Arial" w:cs="Arial"/>
          <w:sz w:val="20"/>
          <w:szCs w:val="20"/>
          <w:highlight w:val="yellow"/>
        </w:rPr>
        <w:t xml:space="preserve"> / Nie dotyczy zadania nr 5</w:t>
      </w:r>
      <w:r w:rsidRPr="009603D6">
        <w:rPr>
          <w:rFonts w:ascii="Arial" w:hAnsi="Arial" w:cs="Arial"/>
          <w:sz w:val="20"/>
          <w:szCs w:val="20"/>
          <w:highlight w:val="yellow"/>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 xml:space="preserve">Okres gwarancji liczony od dnia dostarczenia przedmiotu zamówienia i jego odbioru przez zamawiającego.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 xml:space="preserve">Pozostałe warunki gwarancji zgodnie z załącznikiem </w:t>
      </w:r>
      <w:proofErr w:type="gramStart"/>
      <w:r w:rsidRPr="00205125">
        <w:rPr>
          <w:rFonts w:ascii="Arial" w:hAnsi="Arial" w:cs="Arial"/>
          <w:sz w:val="20"/>
          <w:szCs w:val="20"/>
        </w:rPr>
        <w:t xml:space="preserve">nr 2 , </w:t>
      </w:r>
      <w:proofErr w:type="gramEnd"/>
      <w:r w:rsidRPr="00205125">
        <w:rPr>
          <w:rFonts w:ascii="Arial" w:hAnsi="Arial" w:cs="Arial"/>
          <w:sz w:val="20"/>
          <w:szCs w:val="20"/>
        </w:rPr>
        <w:t>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r w:rsidRPr="00205125">
        <w:rPr>
          <w:rFonts w:ascii="Arial" w:hAnsi="Arial" w:cs="Arial"/>
          <w:sz w:val="20"/>
          <w:szCs w:val="20"/>
        </w:rPr>
        <w:t xml:space="preserve"> </w:t>
      </w: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a</w:t>
      </w:r>
      <w:proofErr w:type="gramEnd"/>
      <w:r w:rsidRPr="00205125">
        <w:rPr>
          <w:rFonts w:ascii="Arial" w:hAnsi="Arial" w:cs="Arial"/>
          <w:sz w:val="20"/>
        </w:rPr>
        <w:t>)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b</w:t>
      </w:r>
      <w:proofErr w:type="gramEnd"/>
      <w:r w:rsidRPr="00205125">
        <w:rPr>
          <w:rFonts w:ascii="Arial" w:hAnsi="Arial" w:cs="Arial"/>
          <w:sz w:val="20"/>
        </w:rPr>
        <w:t>) zmiany stawki podatku VAT, wówczas zmianie ulega kwota podatku VAT oraz cena brutto, a cena netto pozostaje bez zmian;</w:t>
      </w:r>
    </w:p>
    <w:p w:rsidR="00C85ED7" w:rsidRPr="00574AA3" w:rsidRDefault="00C85ED7" w:rsidP="00574AA3">
      <w:pPr>
        <w:pStyle w:val="Tekstpodstawowy"/>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 xml:space="preserve">Integralną częścią umowy jest specyfikacja istotnych warunków </w:t>
      </w:r>
      <w:proofErr w:type="gramStart"/>
      <w:r w:rsidRPr="004B10F5">
        <w:rPr>
          <w:rFonts w:ascii="Arial" w:hAnsi="Arial" w:cs="Arial"/>
          <w:sz w:val="20"/>
        </w:rPr>
        <w:t xml:space="preserve">zamówienia </w:t>
      </w:r>
      <w:r>
        <w:rPr>
          <w:rFonts w:ascii="Arial" w:hAnsi="Arial" w:cs="Arial"/>
          <w:sz w:val="20"/>
        </w:rPr>
        <w:t xml:space="preserve">, </w:t>
      </w:r>
      <w:proofErr w:type="gramEnd"/>
      <w:r>
        <w:rPr>
          <w:rFonts w:ascii="Arial" w:hAnsi="Arial" w:cs="Arial"/>
          <w:sz w:val="20"/>
        </w:rPr>
        <w:t xml:space="preserve">załącznik Nr 2 – opis przedmiotu zamówienia, załącznik nr 9 – specyfikacja asortymentowo cenowa </w:t>
      </w:r>
      <w:r w:rsidRPr="004B10F5">
        <w:rPr>
          <w:rFonts w:ascii="Arial" w:hAnsi="Arial" w:cs="Arial"/>
          <w:sz w:val="20"/>
        </w:rPr>
        <w:t xml:space="preserve">oraz </w:t>
      </w:r>
      <w:r>
        <w:rPr>
          <w:rFonts w:ascii="Arial" w:hAnsi="Arial" w:cs="Arial"/>
          <w:sz w:val="20"/>
        </w:rPr>
        <w:t xml:space="preserve">załącznik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85ED7" w:rsidP="00D32E3A">
      <w:pPr>
        <w:ind w:left="284"/>
        <w:jc w:val="both"/>
        <w:rPr>
          <w:rFonts w:ascii="Arial" w:hAnsi="Arial" w:cs="Arial"/>
          <w:sz w:val="20"/>
          <w:szCs w:val="20"/>
          <w:highlight w:val="yellow"/>
        </w:rPr>
      </w:pPr>
      <w:r w:rsidRPr="00252766">
        <w:rPr>
          <w:rFonts w:ascii="Arial" w:hAnsi="Arial" w:cs="Arial"/>
          <w:sz w:val="20"/>
          <w:szCs w:val="20"/>
          <w:highlight w:val="yellow"/>
        </w:rPr>
        <w:t xml:space="preserve">- </w:t>
      </w:r>
      <w:r w:rsidR="00583ECC">
        <w:rPr>
          <w:rFonts w:ascii="Arial" w:hAnsi="Arial" w:cs="Arial"/>
          <w:sz w:val="20"/>
          <w:szCs w:val="20"/>
          <w:highlight w:val="yellow"/>
        </w:rPr>
        <w:t xml:space="preserve">Zadanie nr 1,4 i 5: </w:t>
      </w:r>
      <w:r>
        <w:rPr>
          <w:rFonts w:ascii="Arial" w:hAnsi="Arial" w:cs="Arial"/>
          <w:sz w:val="20"/>
          <w:szCs w:val="20"/>
          <w:highlight w:val="yellow"/>
        </w:rPr>
        <w:t>14</w:t>
      </w:r>
      <w:r w:rsidRPr="00252766">
        <w:rPr>
          <w:rFonts w:ascii="Arial" w:hAnsi="Arial" w:cs="Arial"/>
          <w:sz w:val="20"/>
          <w:szCs w:val="20"/>
          <w:highlight w:val="yellow"/>
        </w:rPr>
        <w:t xml:space="preserve"> dni od dnia podpisania umowy </w:t>
      </w:r>
    </w:p>
    <w:p w:rsidR="00583ECC" w:rsidRPr="00252766" w:rsidRDefault="00583ECC" w:rsidP="00583ECC">
      <w:pPr>
        <w:ind w:left="284"/>
        <w:jc w:val="both"/>
        <w:rPr>
          <w:rFonts w:ascii="Arial" w:hAnsi="Arial" w:cs="Arial"/>
          <w:sz w:val="20"/>
          <w:szCs w:val="20"/>
          <w:highlight w:val="yellow"/>
        </w:rPr>
      </w:pPr>
      <w:r w:rsidRPr="00252766">
        <w:rPr>
          <w:rFonts w:ascii="Arial" w:hAnsi="Arial" w:cs="Arial"/>
          <w:sz w:val="20"/>
          <w:szCs w:val="20"/>
          <w:highlight w:val="yellow"/>
        </w:rPr>
        <w:t xml:space="preserve">- </w:t>
      </w:r>
      <w:r>
        <w:rPr>
          <w:rFonts w:ascii="Arial" w:hAnsi="Arial" w:cs="Arial"/>
          <w:sz w:val="20"/>
          <w:szCs w:val="20"/>
          <w:highlight w:val="yellow"/>
        </w:rPr>
        <w:t xml:space="preserve">Zadanie nr </w:t>
      </w:r>
      <w:r>
        <w:rPr>
          <w:rFonts w:ascii="Arial" w:hAnsi="Arial" w:cs="Arial"/>
          <w:sz w:val="20"/>
          <w:szCs w:val="20"/>
          <w:highlight w:val="yellow"/>
        </w:rPr>
        <w:t>2 i 3</w:t>
      </w:r>
      <w:r>
        <w:rPr>
          <w:rFonts w:ascii="Arial" w:hAnsi="Arial" w:cs="Arial"/>
          <w:sz w:val="20"/>
          <w:szCs w:val="20"/>
          <w:highlight w:val="yellow"/>
        </w:rPr>
        <w:t xml:space="preserve">: </w:t>
      </w:r>
      <w:r>
        <w:rPr>
          <w:rFonts w:ascii="Arial" w:hAnsi="Arial" w:cs="Arial"/>
          <w:sz w:val="20"/>
          <w:szCs w:val="20"/>
          <w:highlight w:val="yellow"/>
        </w:rPr>
        <w:t>21</w:t>
      </w:r>
      <w:r w:rsidRPr="00252766">
        <w:rPr>
          <w:rFonts w:ascii="Arial" w:hAnsi="Arial" w:cs="Arial"/>
          <w:sz w:val="20"/>
          <w:szCs w:val="20"/>
          <w:highlight w:val="yellow"/>
        </w:rPr>
        <w:t xml:space="preserve"> dni od dnia podpisania umowy </w:t>
      </w: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w:t>
      </w:r>
      <w:proofErr w:type="gramStart"/>
      <w:r w:rsidRPr="00205125">
        <w:rPr>
          <w:rFonts w:ascii="Arial" w:hAnsi="Arial" w:cs="Arial"/>
          <w:sz w:val="20"/>
          <w:szCs w:val="20"/>
        </w:rPr>
        <w:t>od  umowy</w:t>
      </w:r>
      <w:proofErr w:type="gramEnd"/>
      <w:r w:rsidRPr="00205125">
        <w:rPr>
          <w:rFonts w:ascii="Arial" w:hAnsi="Arial" w:cs="Arial"/>
          <w:sz w:val="20"/>
          <w:szCs w:val="20"/>
        </w:rPr>
        <w:t xml:space="preserve">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nie wykonuje w ustalonym terminie </w:t>
      </w:r>
      <w:proofErr w:type="gramStart"/>
      <w:r w:rsidRPr="00205125">
        <w:rPr>
          <w:rFonts w:ascii="Arial" w:hAnsi="Arial" w:cs="Arial"/>
          <w:sz w:val="20"/>
          <w:szCs w:val="20"/>
        </w:rPr>
        <w:t>zobowiązań  wynikających</w:t>
      </w:r>
      <w:proofErr w:type="gramEnd"/>
      <w:r w:rsidRPr="00205125">
        <w:rPr>
          <w:rFonts w:ascii="Arial" w:hAnsi="Arial" w:cs="Arial"/>
          <w:sz w:val="20"/>
          <w:szCs w:val="20"/>
        </w:rPr>
        <w:t xml:space="preserve">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jakościowych</w:t>
      </w:r>
      <w:proofErr w:type="gramEnd"/>
      <w:r w:rsidRPr="00205125">
        <w:rPr>
          <w:rFonts w:ascii="Arial" w:hAnsi="Arial" w:cs="Arial"/>
          <w:sz w:val="20"/>
          <w:szCs w:val="20"/>
        </w:rPr>
        <w:t>, z gwarancji lub rękojmi</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jeśli</w:t>
      </w:r>
      <w:proofErr w:type="gramEnd"/>
      <w:r w:rsidRPr="00205125">
        <w:rPr>
          <w:rFonts w:ascii="Arial" w:hAnsi="Arial" w:cs="Arial"/>
          <w:sz w:val="20"/>
          <w:szCs w:val="20"/>
        </w:rPr>
        <w:t xml:space="preserve">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wykonawca</w:t>
      </w:r>
      <w:proofErr w:type="gramEnd"/>
      <w:r w:rsidRPr="00205125">
        <w:rPr>
          <w:rFonts w:ascii="Arial" w:hAnsi="Arial" w:cs="Arial"/>
          <w:sz w:val="20"/>
          <w:szCs w:val="20"/>
        </w:rPr>
        <w:t xml:space="preserve"> w chwili zawarcia umowy podlegał wykluczeniu z postępowania na podstawie art. 24 ust 1 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 xml:space="preserve">zaistnienia istotnej zmiany okoliczności powodującej, że wykonanie umowy nie leży w interesie publicznym, czego nie można było przewidzieć w chwili zawarcia </w:t>
      </w:r>
      <w:proofErr w:type="gramStart"/>
      <w:r w:rsidRPr="00205125">
        <w:rPr>
          <w:rFonts w:ascii="Arial" w:hAnsi="Arial" w:cs="Arial"/>
          <w:color w:val="000000"/>
          <w:sz w:val="20"/>
          <w:szCs w:val="20"/>
        </w:rPr>
        <w:t>umowy,  lub</w:t>
      </w:r>
      <w:proofErr w:type="gramEnd"/>
      <w:r w:rsidRPr="00205125">
        <w:rPr>
          <w:rFonts w:ascii="Arial" w:hAnsi="Arial" w:cs="Arial"/>
          <w:color w:val="000000"/>
          <w:sz w:val="20"/>
          <w:szCs w:val="20"/>
        </w:rPr>
        <w:t xml:space="preserve">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C85ED7" w:rsidRPr="00205125" w:rsidRDefault="00C85ED7" w:rsidP="00921FBB">
      <w:pPr>
        <w:jc w:val="both"/>
        <w:rPr>
          <w:rFonts w:ascii="Arial" w:hAnsi="Arial" w:cs="Arial"/>
          <w:color w:val="000000"/>
          <w:sz w:val="20"/>
          <w:szCs w:val="20"/>
        </w:rPr>
      </w:pPr>
    </w:p>
    <w:p w:rsidR="00C85ED7" w:rsidRPr="00205125"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C85ED7" w:rsidRPr="00205125" w:rsidRDefault="00C85ED7" w:rsidP="00FE2402">
      <w:pPr>
        <w:ind w:left="426" w:hanging="426"/>
        <w:jc w:val="both"/>
        <w:rPr>
          <w:rFonts w:ascii="Arial" w:hAnsi="Arial" w:cs="Arial"/>
          <w:color w:val="000000"/>
          <w:sz w:val="20"/>
          <w:szCs w:val="20"/>
        </w:rPr>
      </w:pPr>
    </w:p>
    <w:p w:rsidR="00C85ED7" w:rsidRPr="00423CD5" w:rsidRDefault="00C85ED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85ED7" w:rsidRPr="00205125" w:rsidRDefault="00C85ED7" w:rsidP="0000784F">
      <w:pPr>
        <w:ind w:left="284"/>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9</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 xml:space="preserve">zamówień </w:t>
      </w:r>
      <w:r w:rsidRPr="004B10F5">
        <w:rPr>
          <w:rFonts w:ascii="Arial" w:hAnsi="Arial" w:cs="Arial"/>
          <w:i/>
          <w:iCs/>
          <w:sz w:val="20"/>
        </w:rPr>
        <w:lastRenderedPageBreak/>
        <w:t>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10</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§11</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§12</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5E88"/>
    <w:rsid w:val="000F06B7"/>
    <w:rsid w:val="000F3F25"/>
    <w:rsid w:val="00120487"/>
    <w:rsid w:val="001256DC"/>
    <w:rsid w:val="0013081B"/>
    <w:rsid w:val="00131858"/>
    <w:rsid w:val="0013254D"/>
    <w:rsid w:val="00147F41"/>
    <w:rsid w:val="001503EB"/>
    <w:rsid w:val="00152878"/>
    <w:rsid w:val="00153A78"/>
    <w:rsid w:val="00154E4D"/>
    <w:rsid w:val="0015677A"/>
    <w:rsid w:val="00171493"/>
    <w:rsid w:val="00176C7B"/>
    <w:rsid w:val="0018077D"/>
    <w:rsid w:val="0018390E"/>
    <w:rsid w:val="0018590E"/>
    <w:rsid w:val="001866F9"/>
    <w:rsid w:val="0019332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59DD"/>
    <w:rsid w:val="002360A8"/>
    <w:rsid w:val="0024163A"/>
    <w:rsid w:val="00250CA1"/>
    <w:rsid w:val="00250D48"/>
    <w:rsid w:val="00252766"/>
    <w:rsid w:val="00254EE7"/>
    <w:rsid w:val="0027273D"/>
    <w:rsid w:val="00274557"/>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10863"/>
    <w:rsid w:val="00412B9C"/>
    <w:rsid w:val="00412DE4"/>
    <w:rsid w:val="00415F6A"/>
    <w:rsid w:val="00420466"/>
    <w:rsid w:val="00422AF9"/>
    <w:rsid w:val="0042332D"/>
    <w:rsid w:val="00423CD5"/>
    <w:rsid w:val="00424765"/>
    <w:rsid w:val="0042705B"/>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3262"/>
    <w:rsid w:val="00A35F3A"/>
    <w:rsid w:val="00A36E88"/>
    <w:rsid w:val="00A51274"/>
    <w:rsid w:val="00A52B88"/>
    <w:rsid w:val="00A56095"/>
    <w:rsid w:val="00A57528"/>
    <w:rsid w:val="00A62EB5"/>
    <w:rsid w:val="00A82775"/>
    <w:rsid w:val="00A91AE2"/>
    <w:rsid w:val="00A94EA4"/>
    <w:rsid w:val="00AA34FB"/>
    <w:rsid w:val="00AA7062"/>
    <w:rsid w:val="00AC1E3E"/>
    <w:rsid w:val="00AC2E35"/>
    <w:rsid w:val="00AC59A1"/>
    <w:rsid w:val="00AE320F"/>
    <w:rsid w:val="00AE69D1"/>
    <w:rsid w:val="00B016C1"/>
    <w:rsid w:val="00B10257"/>
    <w:rsid w:val="00B10590"/>
    <w:rsid w:val="00B230B9"/>
    <w:rsid w:val="00B2475F"/>
    <w:rsid w:val="00B25157"/>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967"/>
    <w:rsid w:val="00C62D49"/>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90317"/>
    <w:rsid w:val="00E903D5"/>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0E1F252-93CA-43F2-A273-89FE0850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4</Pages>
  <Words>1298</Words>
  <Characters>7790</Characters>
  <Application>Microsoft Office Word</Application>
  <DocSecurity>0</DocSecurity>
  <Lines>64</Lines>
  <Paragraphs>18</Paragraphs>
  <ScaleCrop>false</ScaleCrop>
  <Company>ZOZ Oława</Company>
  <LinksUpToDate>false</LinksUpToDate>
  <CharactersWithSpaces>9070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Marta MZ. Zapłotna</cp:lastModifiedBy>
  <cp:revision>36</cp:revision>
  <cp:lastPrinted>2017-08-29T09:42:00Z</cp:lastPrinted>
  <dcterms:created xsi:type="dcterms:W3CDTF">2017-05-12T11:48:00Z</dcterms:created>
  <dcterms:modified xsi:type="dcterms:W3CDTF">2018-09-07T11:32:00Z</dcterms:modified>
</cp:coreProperties>
</file>