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4BA" w:rsidRPr="00F67A55" w:rsidRDefault="00C544BA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 w:rsidR="007C0E00">
        <w:rPr>
          <w:rFonts w:ascii="Arial" w:hAnsi="Arial" w:cs="Arial"/>
          <w:b/>
        </w:rPr>
        <w:t>8 (Z</w:t>
      </w:r>
      <w:r>
        <w:rPr>
          <w:rFonts w:ascii="Arial" w:hAnsi="Arial" w:cs="Arial"/>
          <w:b/>
        </w:rPr>
        <w:t>ałącznik nr 5</w:t>
      </w:r>
      <w:r w:rsidR="00220EBF">
        <w:rPr>
          <w:rFonts w:ascii="Arial" w:hAnsi="Arial" w:cs="Arial"/>
          <w:b/>
        </w:rPr>
        <w:t>a</w:t>
      </w:r>
      <w:bookmarkStart w:id="0" w:name="_GoBack"/>
      <w:bookmarkEnd w:id="0"/>
      <w:r w:rsidR="007C0E00">
        <w:rPr>
          <w:rFonts w:ascii="Arial" w:hAnsi="Arial" w:cs="Arial"/>
          <w:b/>
        </w:rPr>
        <w:t xml:space="preserve"> wzór umowy dla Zadanie nr 3 i4</w:t>
      </w:r>
      <w:r>
        <w:rPr>
          <w:rFonts w:ascii="Arial" w:hAnsi="Arial" w:cs="Arial"/>
          <w:b/>
        </w:rPr>
        <w:t xml:space="preserve">)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67A5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C544BA" w:rsidRDefault="00C544BA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2017 r. poz. 1579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4B10F5">
        <w:rPr>
          <w:rFonts w:ascii="Arial" w:hAnsi="Arial" w:cs="Arial"/>
          <w:sz w:val="20"/>
          <w:szCs w:val="20"/>
        </w:rPr>
        <w:t>przez  Sąd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Rejonowy dla Wrocławia Fabrycznej. VI Wydział Gospodarczy Krajowego Rejestru Sądowego pod numerem 0000162172,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C544BA" w:rsidRPr="004B10F5" w:rsidRDefault="00C544BA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C544BA" w:rsidRPr="004B10F5" w:rsidRDefault="00C544BA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C544BA" w:rsidRPr="005C45A6" w:rsidRDefault="00C544BA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sprzętu</w:t>
      </w:r>
      <w:r w:rsidR="007C0E00">
        <w:rPr>
          <w:rFonts w:ascii="Arial" w:hAnsi="Arial" w:cs="Arial"/>
          <w:b/>
          <w:sz w:val="20"/>
        </w:rPr>
        <w:t xml:space="preserve"> medycznego</w:t>
      </w:r>
      <w:r>
        <w:rPr>
          <w:rFonts w:ascii="Arial" w:hAnsi="Arial" w:cs="Arial"/>
          <w:b/>
          <w:sz w:val="20"/>
        </w:rPr>
        <w:t xml:space="preserve"> III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>
        <w:rPr>
          <w:rFonts w:ascii="Arial" w:hAnsi="Arial" w:cs="Arial"/>
          <w:b/>
          <w:bCs/>
          <w:sz w:val="20"/>
        </w:rPr>
        <w:t>2</w:t>
      </w:r>
      <w:r w:rsidR="007C0E00">
        <w:rPr>
          <w:rFonts w:ascii="Arial" w:hAnsi="Arial" w:cs="Arial"/>
          <w:b/>
          <w:bCs/>
          <w:sz w:val="20"/>
        </w:rPr>
        <w:t>6</w:t>
      </w:r>
      <w:r w:rsidRPr="008D089B">
        <w:rPr>
          <w:rFonts w:ascii="Arial" w:hAnsi="Arial" w:cs="Arial"/>
          <w:b/>
          <w:bCs/>
          <w:sz w:val="20"/>
        </w:rPr>
        <w:t>/1</w:t>
      </w:r>
      <w:r>
        <w:rPr>
          <w:rFonts w:ascii="Arial" w:hAnsi="Arial" w:cs="Arial"/>
          <w:b/>
          <w:bCs/>
          <w:sz w:val="20"/>
        </w:rPr>
        <w:t>8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C544BA" w:rsidRPr="004B10F5" w:rsidRDefault="007C0E0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wymaga rozładowania</w:t>
      </w:r>
      <w:r w:rsidR="00C544BA"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55DDD" w:rsidRDefault="00C544BA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480BFB">
        <w:rPr>
          <w:rFonts w:ascii="Arial" w:hAnsi="Arial" w:cs="Arial"/>
          <w:sz w:val="20"/>
          <w:szCs w:val="20"/>
        </w:rPr>
        <w:t>korzystania całości asortymentu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9C2ADD" w:rsidRDefault="00C544BA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C544BA" w:rsidRDefault="00C544BA" w:rsidP="002874E3">
      <w:pPr>
        <w:jc w:val="both"/>
        <w:rPr>
          <w:rFonts w:ascii="Arial" w:hAnsi="Arial" w:cs="Arial"/>
          <w:sz w:val="20"/>
          <w:szCs w:val="20"/>
        </w:rPr>
      </w:pPr>
    </w:p>
    <w:p w:rsidR="00C544BA" w:rsidRPr="005F1CA6" w:rsidRDefault="00C544BA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C544BA" w:rsidRPr="005F1CA6" w:rsidRDefault="00C544BA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="007C0E00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C544BA" w:rsidRPr="005F1CA6" w:rsidRDefault="00C544BA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C544BA" w:rsidRPr="005F1CA6" w:rsidRDefault="00C544BA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C544BA" w:rsidRPr="00587998" w:rsidRDefault="00C544BA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="007C0E00">
        <w:rPr>
          <w:rFonts w:ascii="Arial" w:hAnsi="Arial" w:cs="Arial"/>
          <w:sz w:val="20"/>
          <w:szCs w:val="20"/>
          <w:highlight w:val="yellow"/>
        </w:rPr>
        <w:t>tygo</w:t>
      </w:r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C544BA" w:rsidRDefault="00C544BA" w:rsidP="00482DF0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C544BA" w:rsidRDefault="00C544BA" w:rsidP="001778BE">
      <w:pPr>
        <w:jc w:val="both"/>
        <w:rPr>
          <w:rFonts w:ascii="Arial" w:hAnsi="Arial" w:cs="Arial"/>
          <w:sz w:val="20"/>
          <w:szCs w:val="20"/>
        </w:rPr>
      </w:pPr>
    </w:p>
    <w:p w:rsidR="00C544BA" w:rsidRDefault="007C0E0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544BA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C544BA">
        <w:rPr>
          <w:rFonts w:ascii="Arial" w:hAnsi="Arial" w:cs="Arial"/>
          <w:sz w:val="20"/>
          <w:szCs w:val="20"/>
        </w:rPr>
        <w:br/>
      </w:r>
      <w:r w:rsidR="00C544BA" w:rsidRPr="004B10F5">
        <w:rPr>
          <w:rFonts w:ascii="Arial" w:hAnsi="Arial" w:cs="Arial"/>
          <w:sz w:val="20"/>
          <w:szCs w:val="20"/>
        </w:rPr>
        <w:t xml:space="preserve">po </w:t>
      </w:r>
      <w:r w:rsidR="00C544BA">
        <w:rPr>
          <w:rFonts w:ascii="Arial" w:hAnsi="Arial" w:cs="Arial"/>
          <w:sz w:val="20"/>
          <w:szCs w:val="20"/>
        </w:rPr>
        <w:t>tym dniu.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7C0E0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C544BA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C544BA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C544BA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C544BA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7C0E0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C544BA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C544BA" w:rsidRPr="00E64827" w:rsidRDefault="00C544BA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C544BA" w:rsidRPr="00C77669" w:rsidRDefault="00C544BA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C544BA" w:rsidRPr="004B10F5" w:rsidRDefault="00C544BA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C544BA" w:rsidRPr="00D328DC" w:rsidRDefault="00C544BA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C544BA" w:rsidRPr="00000DDD" w:rsidRDefault="00C544B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C544BA" w:rsidRPr="004B10F5" w:rsidRDefault="00C544BA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C544BA" w:rsidRPr="00B311D2" w:rsidRDefault="00C544B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7C0E00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C544BA" w:rsidRPr="00B311D2" w:rsidRDefault="00C544BA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-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C544BA" w:rsidRPr="00104B03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C544BA" w:rsidRPr="00F9056C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67028E">
        <w:rPr>
          <w:rFonts w:ascii="Arial" w:hAnsi="Arial" w:cs="Arial"/>
          <w:sz w:val="20"/>
          <w:szCs w:val="20"/>
        </w:rPr>
        <w:t>towaru o jakości</w:t>
      </w:r>
      <w:proofErr w:type="gramEnd"/>
      <w:r w:rsidR="0067028E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C544BA" w:rsidRPr="00F9056C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Pr="00560558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="0067028E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544BA" w:rsidRDefault="00C544BA" w:rsidP="00907302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min. 24 m-ce,</w:t>
      </w:r>
    </w:p>
    <w:p w:rsidR="00C544BA" w:rsidRPr="00323059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</w:t>
      </w:r>
      <w:r w:rsidRPr="00323059">
        <w:rPr>
          <w:rFonts w:ascii="Arial" w:hAnsi="Arial" w:cs="Arial"/>
          <w:color w:val="000000"/>
          <w:sz w:val="20"/>
          <w:szCs w:val="20"/>
        </w:rPr>
        <w:lastRenderedPageBreak/>
        <w:t>otrzymania powiadomienia. W przypadku braku odpowiedzi na reklamację w ww. terminie przyjmuje się, że Wykonawca uznał reklamację za zasadną.</w:t>
      </w: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</w:t>
      </w:r>
      <w:r w:rsidR="007C0E00">
        <w:rPr>
          <w:rFonts w:ascii="Arial" w:hAnsi="Arial" w:cs="Arial"/>
          <w:color w:val="000000"/>
          <w:sz w:val="20"/>
          <w:szCs w:val="20"/>
        </w:rPr>
        <w:t>48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4A2116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terminie do </w:t>
      </w:r>
      <w:r w:rsidR="007C0E00">
        <w:rPr>
          <w:rFonts w:ascii="Arial" w:hAnsi="Arial" w:cs="Arial"/>
          <w:color w:val="000000"/>
          <w:sz w:val="20"/>
          <w:szCs w:val="20"/>
        </w:rPr>
        <w:t>48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C544BA" w:rsidRDefault="00C544BA" w:rsidP="00384697">
      <w:pPr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="00A375E7">
        <w:rPr>
          <w:rFonts w:ascii="Arial" w:hAnsi="Arial" w:cs="Arial"/>
          <w:sz w:val="20"/>
          <w:szCs w:val="20"/>
        </w:rPr>
        <w:t>w przypadku,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C544BA" w:rsidRPr="004B10F5" w:rsidRDefault="00C544BA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A375E7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C544BA" w:rsidRPr="004B10F5" w:rsidRDefault="00A375E7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>) zmiany danych</w:t>
      </w:r>
      <w:r w:rsidR="00C544BA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C544BA" w:rsidRPr="00F74247" w:rsidRDefault="00C544BA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C544BA" w:rsidRPr="009D195F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C544BA" w:rsidRDefault="00C544BA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7C0E00">
        <w:rPr>
          <w:rFonts w:ascii="Arial" w:hAnsi="Arial" w:cs="Arial"/>
          <w:b/>
          <w:sz w:val="20"/>
          <w:szCs w:val="20"/>
        </w:rPr>
        <w:t>24 miesią</w:t>
      </w:r>
      <w:r w:rsidRPr="00A81621">
        <w:rPr>
          <w:rFonts w:ascii="Arial" w:hAnsi="Arial" w:cs="Arial"/>
          <w:b/>
          <w:sz w:val="20"/>
          <w:szCs w:val="20"/>
        </w:rPr>
        <w:t>c</w:t>
      </w:r>
      <w:r w:rsidR="007C0E00">
        <w:rPr>
          <w:rFonts w:ascii="Arial" w:hAnsi="Arial" w:cs="Arial"/>
          <w:b/>
          <w:sz w:val="20"/>
          <w:szCs w:val="20"/>
        </w:rPr>
        <w:t>e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C544BA" w:rsidRPr="004B10F5" w:rsidRDefault="00C544BA" w:rsidP="008D0A60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7C0E00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C544BA" w:rsidRPr="004B10F5" w:rsidRDefault="00C544BA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 xml:space="preserve">w interesie publicznym, czego nie można było przewidzieć w chwili zawarcia </w:t>
      </w:r>
      <w:proofErr w:type="gramStart"/>
      <w:r w:rsidRPr="00E739D4">
        <w:rPr>
          <w:rFonts w:ascii="Arial" w:hAnsi="Arial" w:cs="Arial"/>
          <w:color w:val="000000"/>
          <w:sz w:val="20"/>
          <w:szCs w:val="20"/>
        </w:rPr>
        <w:t>umowy,  lub</w:t>
      </w:r>
      <w:proofErr w:type="gramEnd"/>
      <w:r w:rsidRPr="00E739D4">
        <w:rPr>
          <w:rFonts w:ascii="Arial" w:hAnsi="Arial" w:cs="Arial"/>
          <w:color w:val="000000"/>
          <w:sz w:val="20"/>
          <w:szCs w:val="20"/>
        </w:rPr>
        <w:t xml:space="preserve"> dalsze wykonywanie umowy może zagrozić istotnemu interesowi bezpieczeństwa państwa lub bezpieczeństwu publicznemu, Zamawiający może odstąpić od umowy w terminie 30 dni od powzięcia wiadomości o tych okolicznościach.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7C0E0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C544BA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C544BA" w:rsidRPr="002E4CE4" w:rsidRDefault="00C544BA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C544BA" w:rsidRPr="002E4CE4" w:rsidRDefault="00C544BA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147F41" w:rsidRDefault="00C544BA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C544BA" w:rsidRPr="00147F41" w:rsidRDefault="00C544BA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000EE9" w:rsidRDefault="00C544BA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lastRenderedPageBreak/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0B032D" w:rsidRDefault="00C544BA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C544BA" w:rsidRDefault="00C544BA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C544BA" w:rsidRPr="004B10F5" w:rsidRDefault="00C544BA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C544BA" w:rsidRPr="004B10F5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C544BA" w:rsidRDefault="00C544BA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Pr="00F74247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C544BA" w:rsidRPr="00F74247" w:rsidRDefault="00C544BA" w:rsidP="00F90CDC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C544BA" w:rsidRPr="00F74247" w:rsidRDefault="00C544BA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:rsidR="00C544BA" w:rsidRDefault="00C544BA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C544BA" w:rsidRPr="004B10F5" w:rsidRDefault="00C544BA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C544BA" w:rsidRDefault="00C544BA" w:rsidP="00A035AB">
      <w:pPr>
        <w:pStyle w:val="Tekstpodstawowy"/>
        <w:spacing w:line="360" w:lineRule="auto"/>
        <w:jc w:val="both"/>
      </w:pPr>
    </w:p>
    <w:p w:rsidR="00C544BA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C544BA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544BA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C544BA" w:rsidRPr="00C8037D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C544BA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0EBF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E5DC1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544D8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0BFB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4E5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549B"/>
    <w:rsid w:val="0061713B"/>
    <w:rsid w:val="00624F25"/>
    <w:rsid w:val="00630267"/>
    <w:rsid w:val="00657A6B"/>
    <w:rsid w:val="006608E5"/>
    <w:rsid w:val="00663DA0"/>
    <w:rsid w:val="006666A9"/>
    <w:rsid w:val="0067028E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0E00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A680F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5A5B"/>
    <w:rsid w:val="00A26150"/>
    <w:rsid w:val="00A32372"/>
    <w:rsid w:val="00A359FE"/>
    <w:rsid w:val="00A36E88"/>
    <w:rsid w:val="00A375E7"/>
    <w:rsid w:val="00A401EE"/>
    <w:rsid w:val="00A420D4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44BA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784C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6ED91ED-FFE3-4D73-94AC-24C36A03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84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1554</Words>
  <Characters>9328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7</cp:revision>
  <cp:lastPrinted>2017-10-26T07:56:00Z</cp:lastPrinted>
  <dcterms:created xsi:type="dcterms:W3CDTF">2018-09-12T08:24:00Z</dcterms:created>
  <dcterms:modified xsi:type="dcterms:W3CDTF">2018-09-12T11:35:00Z</dcterms:modified>
</cp:coreProperties>
</file>