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FE4" w:rsidRPr="00F67A55" w:rsidRDefault="005B2FE4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 xml:space="preserve">8 (załącznik nr 5)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67A5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5B2FE4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2017 r. poz. 1579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poniżej </w:t>
      </w:r>
      <w:r w:rsidRPr="0020169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. .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5B2FE4" w:rsidRPr="004B10F5" w:rsidRDefault="005B2FE4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5B2FE4" w:rsidRPr="005C45A6" w:rsidRDefault="005B2FE4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754EF4"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754EF4">
        <w:rPr>
          <w:rFonts w:ascii="Arial" w:hAnsi="Arial" w:cs="Arial"/>
          <w:b/>
          <w:sz w:val="20"/>
        </w:rPr>
        <w:t>D</w:t>
      </w:r>
      <w:r w:rsidR="00754EF4" w:rsidRPr="00754EF4">
        <w:rPr>
          <w:rFonts w:ascii="Arial" w:hAnsi="Arial" w:cs="Arial"/>
          <w:b/>
          <w:sz w:val="20"/>
        </w:rPr>
        <w:t xml:space="preserve">ostawę błon mammograficznych </w:t>
      </w:r>
      <w:r w:rsidR="00754EF4">
        <w:rPr>
          <w:rFonts w:ascii="Arial" w:hAnsi="Arial" w:cs="Arial"/>
          <w:b/>
          <w:sz w:val="20"/>
        </w:rPr>
        <w:t xml:space="preserve">            </w:t>
      </w:r>
      <w:r w:rsidR="00754EF4" w:rsidRPr="00754EF4">
        <w:rPr>
          <w:rFonts w:ascii="Arial" w:hAnsi="Arial" w:cs="Arial"/>
          <w:b/>
          <w:sz w:val="20"/>
        </w:rPr>
        <w:t>i odczynników chemicznych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754EF4">
        <w:rPr>
          <w:rFonts w:ascii="Arial" w:hAnsi="Arial" w:cs="Arial"/>
          <w:b/>
          <w:bCs/>
          <w:sz w:val="20"/>
        </w:rPr>
        <w:t>2</w:t>
      </w:r>
      <w:r>
        <w:rPr>
          <w:rFonts w:ascii="Arial" w:hAnsi="Arial" w:cs="Arial"/>
          <w:b/>
          <w:bCs/>
          <w:sz w:val="20"/>
        </w:rPr>
        <w:t>7</w:t>
      </w:r>
      <w:r w:rsidRPr="008D089B">
        <w:rPr>
          <w:rFonts w:ascii="Arial" w:hAnsi="Arial" w:cs="Arial"/>
          <w:b/>
          <w:bCs/>
          <w:sz w:val="20"/>
        </w:rPr>
        <w:t>/1</w:t>
      </w:r>
      <w:r>
        <w:rPr>
          <w:rFonts w:ascii="Arial" w:hAnsi="Arial" w:cs="Arial"/>
          <w:b/>
          <w:bCs/>
          <w:sz w:val="20"/>
        </w:rPr>
        <w:t>8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rozpaletowania i wniesienia przedmiotu zamówienia do magazynu znajdujących się na terenie szpitala.  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F55DDD" w:rsidRDefault="005B2FE4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sprzętu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9C2ADD" w:rsidRDefault="005B2FE4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5B2FE4" w:rsidRDefault="005B2FE4" w:rsidP="002874E3">
      <w:pPr>
        <w:jc w:val="both"/>
        <w:rPr>
          <w:rFonts w:ascii="Arial" w:hAnsi="Arial" w:cs="Arial"/>
          <w:sz w:val="20"/>
          <w:szCs w:val="20"/>
        </w:rPr>
      </w:pPr>
    </w:p>
    <w:p w:rsidR="005B2FE4" w:rsidRPr="005F1CA6" w:rsidRDefault="005B2FE4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r w:rsidR="001B10F3">
        <w:rPr>
          <w:rFonts w:ascii="Arial" w:hAnsi="Arial" w:cs="Arial"/>
          <w:sz w:val="20"/>
          <w:szCs w:val="20"/>
          <w:highlight w:val="yellow"/>
        </w:rPr>
        <w:t>dni roboczych od chwili złożenia zamówienia- zgodnie ze złożoną ofertą;</w:t>
      </w:r>
    </w:p>
    <w:p w:rsidR="001B10F3" w:rsidRDefault="001B10F3" w:rsidP="00482DF0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5B2FE4" w:rsidRDefault="005B2FE4" w:rsidP="001778BE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844BB4" w:rsidRDefault="00844BB4" w:rsidP="00A035AB">
      <w:pPr>
        <w:jc w:val="both"/>
        <w:rPr>
          <w:rFonts w:ascii="Arial" w:hAnsi="Arial" w:cs="Arial"/>
          <w:sz w:val="20"/>
          <w:szCs w:val="20"/>
        </w:rPr>
      </w:pPr>
    </w:p>
    <w:p w:rsidR="00844BB4" w:rsidRDefault="00844BB4" w:rsidP="00844BB4">
      <w:pPr>
        <w:jc w:val="both"/>
      </w:pPr>
      <w:r>
        <w:rPr>
          <w:rFonts w:ascii="Arial" w:hAnsi="Arial" w:cs="Arial"/>
          <w:sz w:val="20"/>
          <w:szCs w:val="20"/>
        </w:rPr>
        <w:t>8</w:t>
      </w:r>
      <w:r w:rsidRPr="00844BB4">
        <w:rPr>
          <w:rFonts w:ascii="Arial" w:hAnsi="Arial" w:cs="Arial"/>
          <w:sz w:val="20"/>
          <w:szCs w:val="20"/>
        </w:rPr>
        <w:t xml:space="preserve">. Towar dostarczony w uzgodnionych opakowaniach powinien być pakowany i oznaczony zgodnie </w:t>
      </w:r>
      <w:r>
        <w:rPr>
          <w:rFonts w:ascii="Arial" w:hAnsi="Arial" w:cs="Arial"/>
          <w:sz w:val="20"/>
          <w:szCs w:val="20"/>
        </w:rPr>
        <w:t xml:space="preserve">                 </w:t>
      </w:r>
      <w:r w:rsidRPr="00844BB4">
        <w:rPr>
          <w:rFonts w:ascii="Arial" w:hAnsi="Arial" w:cs="Arial"/>
          <w:sz w:val="20"/>
          <w:szCs w:val="20"/>
        </w:rPr>
        <w:t xml:space="preserve">z ustawą o wyrobach medycznych z dnia 20.05.2010 r., Dz.U. Nr. 107, poz. 679 z </w:t>
      </w:r>
      <w:proofErr w:type="spellStart"/>
      <w:r w:rsidRPr="00844BB4">
        <w:rPr>
          <w:rFonts w:ascii="Arial" w:hAnsi="Arial" w:cs="Arial"/>
          <w:sz w:val="20"/>
          <w:szCs w:val="20"/>
        </w:rPr>
        <w:t>późn</w:t>
      </w:r>
      <w:proofErr w:type="spellEnd"/>
      <w:r w:rsidRPr="00844BB4">
        <w:rPr>
          <w:rFonts w:ascii="Arial" w:hAnsi="Arial" w:cs="Arial"/>
          <w:sz w:val="20"/>
          <w:szCs w:val="20"/>
        </w:rPr>
        <w:t>. Zm.</w:t>
      </w:r>
      <w:r w:rsidR="00807F6F" w:rsidRPr="00807F6F">
        <w:t xml:space="preserve"> </w:t>
      </w:r>
    </w:p>
    <w:p w:rsidR="00807F6F" w:rsidRPr="00844BB4" w:rsidRDefault="00807F6F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844BB4">
        <w:rPr>
          <w:rFonts w:ascii="Arial" w:hAnsi="Arial" w:cs="Arial"/>
          <w:sz w:val="20"/>
          <w:szCs w:val="20"/>
        </w:rPr>
        <w:t xml:space="preserve">. W przypadku zaoferowania towarów w opakowaniach zwrotnych wielokrotnego użytku, opakowaniach po środkach niebezpiecznych (kaucjonowanych), Wykonawca zobowiązuję się min. raz na kwartał odebrać je na własny koszt.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844BB4">
        <w:rPr>
          <w:rFonts w:ascii="Arial" w:hAnsi="Arial" w:cs="Arial"/>
          <w:sz w:val="20"/>
          <w:szCs w:val="20"/>
        </w:rPr>
        <w:t xml:space="preserve">. Dostawca zobowiązuje się do pokrycia wszelkich kosztów związanych z dostosowaniem przez autoryzowany serwis aparatu mammograficznego i  </w:t>
      </w:r>
      <w:proofErr w:type="spellStart"/>
      <w:r w:rsidRPr="00844BB4">
        <w:rPr>
          <w:rFonts w:ascii="Arial" w:hAnsi="Arial" w:cs="Arial"/>
          <w:sz w:val="20"/>
          <w:szCs w:val="20"/>
        </w:rPr>
        <w:t>wywoływarki</w:t>
      </w:r>
      <w:proofErr w:type="spellEnd"/>
      <w:r w:rsidRPr="00844BB4">
        <w:rPr>
          <w:rFonts w:ascii="Arial" w:hAnsi="Arial" w:cs="Arial"/>
          <w:sz w:val="20"/>
          <w:szCs w:val="20"/>
        </w:rPr>
        <w:t xml:space="preserve"> do parametrów oferowanych  przez dostawcę filmów i odczynników.   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Dostosowanie obejmuje:       </w:t>
      </w:r>
    </w:p>
    <w:p w:rsidR="00844BB4" w:rsidRPr="00844BB4" w:rsidRDefault="00844BB4" w:rsidP="00844BB4">
      <w:pPr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     a)  kalibracje aparatu mammograficznego     </w:t>
      </w:r>
    </w:p>
    <w:p w:rsidR="005B2FE4" w:rsidRDefault="00844BB4" w:rsidP="00844BB4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844BB4">
        <w:rPr>
          <w:rFonts w:ascii="Arial" w:hAnsi="Arial" w:cs="Arial"/>
          <w:sz w:val="20"/>
          <w:szCs w:val="20"/>
        </w:rPr>
        <w:t xml:space="preserve">b) dostosowanie </w:t>
      </w:r>
      <w:proofErr w:type="spellStart"/>
      <w:r w:rsidRPr="00844BB4">
        <w:rPr>
          <w:rFonts w:ascii="Arial" w:hAnsi="Arial" w:cs="Arial"/>
          <w:sz w:val="20"/>
          <w:szCs w:val="20"/>
        </w:rPr>
        <w:t>wywoływarki</w:t>
      </w:r>
      <w:proofErr w:type="spellEnd"/>
      <w:r w:rsidRPr="00844BB4">
        <w:rPr>
          <w:rFonts w:ascii="Arial" w:hAnsi="Arial" w:cs="Arial"/>
          <w:sz w:val="20"/>
          <w:szCs w:val="20"/>
        </w:rPr>
        <w:t xml:space="preserve"> do oferowanych materiałów fotochemicznych zakończone protokołem  optymalizacji zawierającym wszystkie informacje o pomiarach łącznie z wykresem krzywej charakterystycznej.  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5B2FE4" w:rsidRPr="00E64827" w:rsidRDefault="005B2FE4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5B2FE4" w:rsidRPr="00C77669" w:rsidRDefault="005B2FE4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5B2FE4" w:rsidRPr="004B10F5" w:rsidRDefault="005B2FE4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D328DC" w:rsidRDefault="005B2FE4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5B2FE4" w:rsidRPr="00000DDD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5B2FE4" w:rsidRPr="004B10F5" w:rsidRDefault="005B2FE4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B2FE4" w:rsidRPr="00B311D2" w:rsidRDefault="005B2FE4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5B2FE4" w:rsidRPr="00B311D2" w:rsidRDefault="005B2FE4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2FE4" w:rsidRPr="00104B03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5B2FE4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956588" w:rsidRDefault="00956588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5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5B2FE4" w:rsidRPr="00F9056C" w:rsidRDefault="005B2FE4" w:rsidP="00F92989">
      <w:pPr>
        <w:jc w:val="both"/>
        <w:rPr>
          <w:rFonts w:ascii="Arial" w:hAnsi="Arial" w:cs="Arial"/>
          <w:sz w:val="20"/>
          <w:szCs w:val="20"/>
        </w:rPr>
      </w:pPr>
    </w:p>
    <w:p w:rsidR="005B2FE4" w:rsidRPr="00560558" w:rsidRDefault="005B2FE4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5B2FE4" w:rsidRPr="00AA466A" w:rsidRDefault="005B2FE4" w:rsidP="00791C34">
      <w:pPr>
        <w:ind w:left="142" w:firstLine="566"/>
        <w:jc w:val="both"/>
        <w:rPr>
          <w:rFonts w:ascii="Arial" w:hAnsi="Arial" w:cs="Arial"/>
          <w:sz w:val="20"/>
          <w:szCs w:val="20"/>
          <w:highlight w:val="yellow"/>
        </w:rPr>
      </w:pPr>
      <w:r w:rsidRPr="00AA466A">
        <w:rPr>
          <w:rFonts w:ascii="Arial" w:hAnsi="Arial" w:cs="Arial"/>
          <w:sz w:val="20"/>
          <w:szCs w:val="20"/>
          <w:highlight w:val="yellow"/>
        </w:rPr>
        <w:t>- min. 12 m-</w:t>
      </w:r>
      <w:proofErr w:type="spellStart"/>
      <w:r w:rsidRPr="00AA466A">
        <w:rPr>
          <w:rFonts w:ascii="Arial" w:hAnsi="Arial" w:cs="Arial"/>
          <w:sz w:val="20"/>
          <w:szCs w:val="20"/>
          <w:highlight w:val="yellow"/>
        </w:rPr>
        <w:t>cy</w:t>
      </w:r>
      <w:proofErr w:type="spellEnd"/>
      <w:r w:rsidRPr="00AA466A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5B2FE4" w:rsidRPr="00323059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</w:t>
      </w:r>
      <w:r w:rsidR="00956588" w:rsidRPr="00384697">
        <w:rPr>
          <w:rFonts w:ascii="Arial" w:hAnsi="Arial" w:cs="Arial"/>
          <w:color w:val="000000"/>
          <w:sz w:val="20"/>
          <w:szCs w:val="20"/>
        </w:rPr>
        <w:t xml:space="preserve"> </w:t>
      </w:r>
      <w:r w:rsidR="00956588">
        <w:rPr>
          <w:rFonts w:ascii="Arial" w:hAnsi="Arial" w:cs="Arial"/>
          <w:color w:val="000000"/>
          <w:sz w:val="20"/>
          <w:szCs w:val="20"/>
        </w:rPr>
        <w:t xml:space="preserve">3 dni </w:t>
      </w:r>
      <w:r w:rsidRPr="00323059">
        <w:rPr>
          <w:rFonts w:ascii="Arial" w:hAnsi="Arial" w:cs="Arial"/>
          <w:color w:val="000000"/>
          <w:sz w:val="20"/>
          <w:szCs w:val="20"/>
        </w:rPr>
        <w:t>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5B2FE4" w:rsidRPr="00323059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4A2116" w:rsidRDefault="005B2FE4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 xml:space="preserve">terminie </w:t>
      </w:r>
      <w:r w:rsidR="00956588" w:rsidRPr="00956588">
        <w:rPr>
          <w:rFonts w:ascii="Arial" w:hAnsi="Arial" w:cs="Arial"/>
          <w:color w:val="000000"/>
          <w:sz w:val="20"/>
          <w:szCs w:val="20"/>
        </w:rPr>
        <w:t xml:space="preserve">do 3 dni </w:t>
      </w:r>
      <w:r w:rsidRPr="00323059">
        <w:rPr>
          <w:rFonts w:ascii="Arial" w:hAnsi="Arial" w:cs="Arial"/>
          <w:color w:val="000000"/>
          <w:sz w:val="20"/>
          <w:szCs w:val="20"/>
        </w:rPr>
        <w:t>robocz</w:t>
      </w:r>
      <w:r w:rsidR="00956588">
        <w:rPr>
          <w:rFonts w:ascii="Arial" w:hAnsi="Arial" w:cs="Arial"/>
          <w:color w:val="000000"/>
          <w:sz w:val="20"/>
          <w:szCs w:val="20"/>
        </w:rPr>
        <w:t>ych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- od chwili powiadomienia o brakach.</w:t>
      </w:r>
    </w:p>
    <w:p w:rsidR="005B2FE4" w:rsidRDefault="005B2FE4" w:rsidP="00384697">
      <w:pPr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5B2FE4" w:rsidRPr="004B10F5" w:rsidRDefault="005B2FE4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5B2FE4" w:rsidRPr="004B10F5" w:rsidRDefault="005B2FE4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>
        <w:rPr>
          <w:rFonts w:ascii="Arial" w:hAnsi="Arial" w:cs="Arial"/>
          <w:sz w:val="20"/>
          <w:szCs w:val="20"/>
        </w:rPr>
        <w:t>dmiotowego po stronie Wykonawcy,</w:t>
      </w:r>
    </w:p>
    <w:p w:rsidR="005B2FE4" w:rsidRDefault="005B2FE4" w:rsidP="007F487E">
      <w:pPr>
        <w:pStyle w:val="Tekstpodstawowy"/>
        <w:spacing w:after="0"/>
        <w:jc w:val="both"/>
        <w:rPr>
          <w:rFonts w:ascii="Arial" w:hAnsi="Arial" w:cs="Arial"/>
          <w:sz w:val="20"/>
        </w:rPr>
      </w:pPr>
      <w:r w:rsidRPr="006E5BB8">
        <w:rPr>
          <w:rFonts w:ascii="Arial" w:hAnsi="Arial" w:cs="Arial"/>
          <w:sz w:val="20"/>
        </w:rPr>
        <w:t>g) nie zrealizowania przedmiotu zamówienia w terminie określonym w § 7ust.1, Zamawiający może przedłużyć okres realizacji przedmiotu zamówienia do 6 miesięcy</w:t>
      </w:r>
      <w:r>
        <w:rPr>
          <w:rFonts w:ascii="Arial" w:hAnsi="Arial" w:cs="Arial"/>
          <w:sz w:val="20"/>
        </w:rPr>
        <w:t>,</w:t>
      </w:r>
    </w:p>
    <w:p w:rsidR="005B2FE4" w:rsidRPr="006E5BB8" w:rsidRDefault="005B2FE4" w:rsidP="006E5BB8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h) zmiany stawki podatku VAT, wówczas zmianie ulega kwota podatku VAT oraz cena brutto, a cena netto pozostaje bez zmian</w:t>
      </w:r>
      <w:r w:rsidRPr="006E5BB8">
        <w:rPr>
          <w:rFonts w:ascii="Arial" w:hAnsi="Arial" w:cs="Arial"/>
          <w:sz w:val="20"/>
        </w:rPr>
        <w:t>.</w:t>
      </w:r>
    </w:p>
    <w:p w:rsidR="005B2FE4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5B2FE4" w:rsidRPr="004B10F5" w:rsidRDefault="005B2FE4" w:rsidP="006E5BB8">
      <w:pPr>
        <w:pStyle w:val="Bezodstpw1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</w:t>
      </w:r>
      <w:r>
        <w:rPr>
          <w:rFonts w:ascii="Arial" w:hAnsi="Arial" w:cs="Arial"/>
          <w:sz w:val="20"/>
          <w:szCs w:val="20"/>
        </w:rPr>
        <w:t xml:space="preserve"> i h</w:t>
      </w:r>
      <w:r w:rsidRPr="004B10F5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5B2FE4" w:rsidRPr="004B10F5" w:rsidRDefault="005B2FE4" w:rsidP="006E5BB8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5B2FE4" w:rsidRPr="00F74247" w:rsidRDefault="005B2FE4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5B2FE4" w:rsidRPr="009D195F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5B2FE4" w:rsidRDefault="005B2FE4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>
        <w:rPr>
          <w:rFonts w:ascii="Arial" w:hAnsi="Arial" w:cs="Arial"/>
          <w:b/>
          <w:sz w:val="20"/>
          <w:szCs w:val="20"/>
        </w:rPr>
        <w:t>24</w:t>
      </w:r>
      <w:r w:rsidRPr="00A81621">
        <w:rPr>
          <w:rFonts w:ascii="Arial" w:hAnsi="Arial" w:cs="Arial"/>
          <w:b/>
          <w:sz w:val="20"/>
          <w:szCs w:val="20"/>
        </w:rPr>
        <w:t xml:space="preserve"> miesięcy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5B2FE4" w:rsidRPr="004B10F5" w:rsidRDefault="005B2FE4" w:rsidP="008D0A60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5B2FE4" w:rsidRPr="004B10F5" w:rsidRDefault="005B2FE4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5B2FE4" w:rsidRPr="002E4CE4" w:rsidRDefault="005B2FE4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5B2FE4" w:rsidRPr="002E4CE4" w:rsidRDefault="005B2FE4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każdą godzinę opóźnienia;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5B2FE4" w:rsidRPr="00147F41" w:rsidRDefault="005B2FE4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5B2FE4" w:rsidRPr="00000EE9" w:rsidRDefault="005B2FE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5B2FE4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5B2FE4" w:rsidRPr="004B10F5" w:rsidRDefault="005B2FE4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0B032D" w:rsidRDefault="005B2FE4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5B2FE4" w:rsidRDefault="005B2FE4" w:rsidP="00956588">
      <w:pPr>
        <w:pStyle w:val="Tekstpodstawowy"/>
        <w:spacing w:after="0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5B2FE4" w:rsidRPr="004B10F5" w:rsidRDefault="005B2FE4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5B2FE4" w:rsidRPr="00F74247" w:rsidRDefault="005B2FE4" w:rsidP="00F90CDC">
      <w:pPr>
        <w:pStyle w:val="Akapitzlist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5B2FE4" w:rsidRPr="00F74247" w:rsidRDefault="005B2FE4" w:rsidP="006E5BB8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7F487E">
        <w:rPr>
          <w:rFonts w:ascii="Arial" w:hAnsi="Arial" w:cs="Arial"/>
          <w:bCs/>
          <w:sz w:val="20"/>
          <w:szCs w:val="20"/>
        </w:rPr>
        <w:t>, załącznik nr 2 – parametry techniczne - opis przedmiotu zamówienia.</w:t>
      </w:r>
    </w:p>
    <w:p w:rsidR="00956588" w:rsidRDefault="0095658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5B2FE4" w:rsidRPr="004B10F5" w:rsidRDefault="005B2FE4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</w:p>
    <w:p w:rsidR="005B2FE4" w:rsidRPr="004B10F5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5B2FE4" w:rsidRPr="004B10F5" w:rsidRDefault="005B2FE4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5B2FE4" w:rsidRDefault="005B2FE4" w:rsidP="00A035AB">
      <w:pPr>
        <w:pStyle w:val="Tekstpodstawowy"/>
        <w:spacing w:line="360" w:lineRule="auto"/>
        <w:jc w:val="both"/>
      </w:pPr>
    </w:p>
    <w:p w:rsidR="005B2FE4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5B2FE4" w:rsidRPr="00C8037D" w:rsidRDefault="005B2FE4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5B2FE4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0F3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1C0B"/>
    <w:rsid w:val="003B3D62"/>
    <w:rsid w:val="003D3518"/>
    <w:rsid w:val="003D7730"/>
    <w:rsid w:val="003E7051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1816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07E21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2FE4"/>
    <w:rsid w:val="005B4FC2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51B9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6E5BB8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2505B"/>
    <w:rsid w:val="007259D6"/>
    <w:rsid w:val="0073345F"/>
    <w:rsid w:val="00740ED6"/>
    <w:rsid w:val="007417DF"/>
    <w:rsid w:val="00744E77"/>
    <w:rsid w:val="00750C6D"/>
    <w:rsid w:val="00751A3D"/>
    <w:rsid w:val="00754EF4"/>
    <w:rsid w:val="00765936"/>
    <w:rsid w:val="00791C34"/>
    <w:rsid w:val="007A26D5"/>
    <w:rsid w:val="007A4AC5"/>
    <w:rsid w:val="007A66B5"/>
    <w:rsid w:val="007B2AF9"/>
    <w:rsid w:val="007B3BC8"/>
    <w:rsid w:val="007B7439"/>
    <w:rsid w:val="007C30EA"/>
    <w:rsid w:val="007D230B"/>
    <w:rsid w:val="007D2CAA"/>
    <w:rsid w:val="007E1676"/>
    <w:rsid w:val="007F19E5"/>
    <w:rsid w:val="007F3FD4"/>
    <w:rsid w:val="007F487E"/>
    <w:rsid w:val="008013B2"/>
    <w:rsid w:val="00802BAE"/>
    <w:rsid w:val="00803EDF"/>
    <w:rsid w:val="00807F6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BB4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929"/>
    <w:rsid w:val="00924A55"/>
    <w:rsid w:val="00925DFE"/>
    <w:rsid w:val="00931032"/>
    <w:rsid w:val="009329AC"/>
    <w:rsid w:val="00933623"/>
    <w:rsid w:val="00937D15"/>
    <w:rsid w:val="00942892"/>
    <w:rsid w:val="00944F3F"/>
    <w:rsid w:val="00955D9E"/>
    <w:rsid w:val="00956588"/>
    <w:rsid w:val="00962A3F"/>
    <w:rsid w:val="009635B6"/>
    <w:rsid w:val="00963B92"/>
    <w:rsid w:val="0096729B"/>
    <w:rsid w:val="00971657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3748"/>
    <w:rsid w:val="00A97134"/>
    <w:rsid w:val="00AA466A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AF0F64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B57EC"/>
    <w:rsid w:val="00BC4CE4"/>
    <w:rsid w:val="00BC4F40"/>
    <w:rsid w:val="00BD39C0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70B2C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3DA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4064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306F"/>
    <w:rsid w:val="00F66499"/>
    <w:rsid w:val="00F67A55"/>
    <w:rsid w:val="00F74247"/>
    <w:rsid w:val="00F747AD"/>
    <w:rsid w:val="00F7546B"/>
    <w:rsid w:val="00F80247"/>
    <w:rsid w:val="00F81E4E"/>
    <w:rsid w:val="00F8561C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2A1C1-B671-44DF-9E18-0B7DFD612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0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1729</Words>
  <Characters>10380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Gabriela GW. Kamińska-Wolak</cp:lastModifiedBy>
  <cp:revision>10</cp:revision>
  <cp:lastPrinted>2018-02-28T13:41:00Z</cp:lastPrinted>
  <dcterms:created xsi:type="dcterms:W3CDTF">2018-09-26T11:55:00Z</dcterms:created>
  <dcterms:modified xsi:type="dcterms:W3CDTF">2018-09-26T12:26:00Z</dcterms:modified>
</cp:coreProperties>
</file>