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856337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ZOZ/DZP/PN/3</w:t>
      </w:r>
      <w:r w:rsidR="00F55A6E">
        <w:rPr>
          <w:rFonts w:ascii="Arial" w:hAnsi="Arial" w:cs="Arial"/>
          <w:bCs/>
          <w:sz w:val="20"/>
          <w:szCs w:val="20"/>
        </w:rPr>
        <w:t>3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/18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0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Pr="00F638B4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BC3518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 dla poszczególnych Zadań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  <w:r>
        <w:rPr>
          <w:rFonts w:ascii="Arial" w:hAnsi="Arial" w:cs="Arial"/>
          <w:b/>
          <w:spacing w:val="4"/>
          <w:sz w:val="20"/>
          <w:szCs w:val="20"/>
        </w:rPr>
        <w:t>Z</w:t>
      </w:r>
      <w:r w:rsidRPr="00A46237">
        <w:rPr>
          <w:rFonts w:ascii="Arial" w:hAnsi="Arial" w:cs="Arial"/>
          <w:b/>
          <w:spacing w:val="4"/>
          <w:sz w:val="20"/>
          <w:szCs w:val="20"/>
        </w:rPr>
        <w:t>adanie nr 1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specjalistycznym w skład którego wchodzą co najmniej trzy osoby uprawnione do wykonywania medycznych czynności ratunkowych, w tym lekarz systemu oraz pielęgniarka systemu lub ratownik medyczny;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specjalistyczny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z zespołem podstawowym, w skład którego wchodzą co najmniej dwie osoby uprawnione do wykonywania medycznych czynności ratunkowych, w tym pielęgniarka systemu lub ratownik medyczny;</w:t>
      </w: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b/>
          <w:spacing w:val="4"/>
          <w:sz w:val="20"/>
          <w:szCs w:val="20"/>
        </w:rPr>
      </w:pPr>
      <w:r>
        <w:rPr>
          <w:rFonts w:ascii="Arial" w:hAnsi="Arial" w:cs="Arial"/>
          <w:b/>
          <w:spacing w:val="4"/>
          <w:sz w:val="20"/>
          <w:szCs w:val="20"/>
        </w:rPr>
        <w:t>Z</w:t>
      </w:r>
      <w:r w:rsidRPr="00A46237">
        <w:rPr>
          <w:rFonts w:ascii="Arial" w:hAnsi="Arial" w:cs="Arial"/>
          <w:b/>
          <w:spacing w:val="4"/>
          <w:sz w:val="20"/>
          <w:szCs w:val="20"/>
        </w:rPr>
        <w:t xml:space="preserve">adanie nr </w:t>
      </w:r>
      <w:r>
        <w:rPr>
          <w:rFonts w:ascii="Arial" w:hAnsi="Arial" w:cs="Arial"/>
          <w:b/>
          <w:spacing w:val="4"/>
          <w:sz w:val="20"/>
          <w:szCs w:val="20"/>
        </w:rPr>
        <w:t>2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 xml:space="preserve">specjalistyczny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63036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744F05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>publicznych (Dz. U. z 2015r. poz.581</w:t>
      </w:r>
      <w:r w:rsidR="00630369">
        <w:rPr>
          <w:rFonts w:ascii="Arial" w:hAnsi="Arial" w:cs="Arial"/>
          <w:bCs/>
          <w:sz w:val="20"/>
          <w:szCs w:val="20"/>
        </w:rPr>
        <w:t xml:space="preserve"> z późn. zm.</w:t>
      </w:r>
      <w:r w:rsidRPr="00744F05">
        <w:rPr>
          <w:rFonts w:ascii="Arial" w:hAnsi="Arial" w:cs="Arial"/>
          <w:bCs/>
          <w:sz w:val="20"/>
          <w:szCs w:val="20"/>
        </w:rPr>
        <w:t>)</w:t>
      </w:r>
      <w:r w:rsidRPr="006A25A1">
        <w:rPr>
          <w:rFonts w:ascii="Arial" w:hAnsi="Arial" w:cs="Arial"/>
          <w:bCs/>
          <w:sz w:val="20"/>
          <w:szCs w:val="20"/>
        </w:rPr>
        <w:t xml:space="preserve"> a także w Rozporządzeniu Ministra Infrastruktury z dnia 31 grudnia 2002 r. w sprawie warunków technicznych pojazdów oraz zakresu ich niezbędnego wyposażenia  (te</w:t>
      </w:r>
      <w:r>
        <w:rPr>
          <w:rFonts w:ascii="Arial" w:hAnsi="Arial" w:cs="Arial"/>
          <w:bCs/>
          <w:sz w:val="20"/>
          <w:szCs w:val="20"/>
        </w:rPr>
        <w:t xml:space="preserve">kst jednolity z Dz. U. </w:t>
      </w:r>
      <w:r w:rsidRPr="00744F05">
        <w:rPr>
          <w:rFonts w:ascii="Arial" w:hAnsi="Arial" w:cs="Arial"/>
          <w:bCs/>
          <w:sz w:val="20"/>
          <w:szCs w:val="20"/>
        </w:rPr>
        <w:t>z 2015r., poz. 305 ze zm</w:t>
      </w:r>
      <w:r w:rsidRPr="006A25A1">
        <w:rPr>
          <w:rFonts w:ascii="Arial" w:hAnsi="Arial" w:cs="Arial"/>
          <w:bCs/>
          <w:sz w:val="20"/>
          <w:szCs w:val="20"/>
        </w:rPr>
        <w:t>.) oraz wymagania opisane w ustawie z dnia 15 kwietnia 2011 r. o działalności leczniczej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</w:t>
      </w:r>
      <w:r w:rsidRPr="00C45F75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45F75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wykonawca </w:t>
      </w:r>
      <w:r w:rsidRPr="00C45F75">
        <w:rPr>
          <w:rFonts w:ascii="Arial" w:hAnsi="Arial" w:cs="Arial"/>
          <w:sz w:val="20"/>
          <w:szCs w:val="20"/>
        </w:rPr>
        <w:t xml:space="preserve">zapewni odpowiednie warunki, zgodne z obowiązującymi przepisami, </w:t>
      </w:r>
      <w:r w:rsidR="00630369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630369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="00630369" w:rsidRPr="0071536F">
        <w:rPr>
          <w:rFonts w:ascii="Arial" w:hAnsi="Arial" w:cs="Arial"/>
          <w:sz w:val="20"/>
          <w:szCs w:val="20"/>
        </w:rPr>
        <w:t>Krwi.</w:t>
      </w:r>
    </w:p>
    <w:p w:rsidR="0054267D" w:rsidRPr="00744F05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zapewni </w:t>
      </w:r>
      <w:r w:rsidRPr="00C45F75">
        <w:rPr>
          <w:rFonts w:ascii="Arial" w:hAnsi="Arial" w:cs="Arial"/>
          <w:sz w:val="20"/>
          <w:szCs w:val="20"/>
        </w:rPr>
        <w:t>odpowiednie warunki</w:t>
      </w:r>
      <w:r>
        <w:rPr>
          <w:rFonts w:ascii="Arial" w:hAnsi="Arial" w:cs="Arial"/>
          <w:sz w:val="20"/>
          <w:szCs w:val="20"/>
        </w:rPr>
        <w:t xml:space="preserve"> transportu</w:t>
      </w:r>
      <w:r w:rsidR="00630369">
        <w:rPr>
          <w:rFonts w:ascii="Arial" w:hAnsi="Arial" w:cs="Arial"/>
          <w:sz w:val="20"/>
          <w:szCs w:val="20"/>
        </w:rPr>
        <w:t xml:space="preserve"> </w:t>
      </w:r>
      <w:r w:rsidRPr="00C45F75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Pr="00C45F75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.</w:t>
      </w:r>
    </w:p>
    <w:p w:rsidR="0054267D" w:rsidRPr="006A25A1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6A25A1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lastRenderedPageBreak/>
        <w:t xml:space="preserve">być zarejestrowany na terenie Rzeczypospolitej Polskiej jako samochód specjalny sanitarny oraz odpowiednio oznakowany, </w:t>
      </w:r>
    </w:p>
    <w:p w:rsidR="0054267D" w:rsidRPr="00BC6488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6A25A1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zdrowia ludzkiego, o którym mowa  w art. 53 ust. 1 pkt 12) ustawy Prawo o ruchu drogowym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6A25A1">
        <w:rPr>
          <w:rFonts w:ascii="Arial" w:hAnsi="Arial" w:cs="Arial"/>
          <w:sz w:val="20"/>
          <w:szCs w:val="20"/>
        </w:rPr>
        <w:t>Dz. U</w:t>
      </w:r>
      <w:r w:rsidRPr="00BC6488">
        <w:rPr>
          <w:rFonts w:ascii="Arial" w:hAnsi="Arial" w:cs="Arial"/>
          <w:sz w:val="20"/>
          <w:szCs w:val="20"/>
        </w:rPr>
        <w:t>. z 2012 r poz. 1137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>do realizacji przedmiotu zamówienia były objęte przez cały okres trwania umowy ubezpieczeniami komunikacyjnymi OC i NW kierowcy i pasażera. Aktualne dokumenty potwierdzające zawarcie umowy ubezpieczenia zostaną udostępnione Zamawiającemu do wglądu na każde jego wezwanie.</w:t>
      </w:r>
    </w:p>
    <w:p w:rsidR="0054267D" w:rsidRPr="001A7951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1A7951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 o Państwowym Ratownictwie Medycznym 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1A7951">
        <w:rPr>
          <w:rFonts w:ascii="Arial" w:hAnsi="Arial" w:cs="Arial"/>
          <w:sz w:val="20"/>
          <w:szCs w:val="20"/>
        </w:rPr>
        <w:t xml:space="preserve">Dz. U. z </w:t>
      </w:r>
      <w:r w:rsidRPr="00BC6488">
        <w:rPr>
          <w:rFonts w:ascii="Arial" w:hAnsi="Arial" w:cs="Arial"/>
          <w:sz w:val="20"/>
          <w:szCs w:val="20"/>
        </w:rPr>
        <w:t>2013 r. poz. 757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BC6488">
        <w:rPr>
          <w:rFonts w:ascii="Arial" w:hAnsi="Arial" w:cs="Arial"/>
          <w:sz w:val="20"/>
          <w:szCs w:val="20"/>
        </w:rPr>
        <w:t>), Personel wchodzący w skład zespołu powinien posiadać kwalifikacje zgodne z obowiązującymi przepisami prawnymi niezbędnymi do wykonywania przedmiot</w:t>
      </w:r>
      <w:r>
        <w:rPr>
          <w:rFonts w:ascii="Arial" w:hAnsi="Arial" w:cs="Arial"/>
          <w:sz w:val="20"/>
          <w:szCs w:val="20"/>
        </w:rPr>
        <w:t xml:space="preserve">u zamówienia. </w:t>
      </w:r>
    </w:p>
    <w:p w:rsidR="0054267D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9863CF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65878">
        <w:rPr>
          <w:rFonts w:ascii="Arial" w:hAnsi="Arial" w:cs="Arial"/>
          <w:sz w:val="20"/>
          <w:szCs w:val="20"/>
        </w:rPr>
        <w:t xml:space="preserve">. </w:t>
      </w:r>
      <w:r w:rsidRPr="00E65878">
        <w:rPr>
          <w:rFonts w:ascii="Arial" w:hAnsi="Arial" w:cs="Arial"/>
          <w:spacing w:val="4"/>
          <w:sz w:val="20"/>
          <w:szCs w:val="20"/>
        </w:rPr>
        <w:t xml:space="preserve">Wykonawca wykonywał  będzie usługę 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zgodnie z ustawą z dnia 08.09.2006 r. o Państwowym Ratownictwie Medycznym </w:t>
      </w:r>
      <w:r w:rsidR="00630369" w:rsidRPr="00FD5618">
        <w:rPr>
          <w:rFonts w:ascii="Arial" w:hAnsi="Arial" w:cs="Arial"/>
          <w:sz w:val="20"/>
          <w:szCs w:val="20"/>
        </w:rPr>
        <w:t>(Dz. U. z 20</w:t>
      </w:r>
      <w:r w:rsidR="00630369">
        <w:rPr>
          <w:rFonts w:ascii="Arial" w:hAnsi="Arial" w:cs="Arial"/>
          <w:sz w:val="20"/>
          <w:szCs w:val="20"/>
        </w:rPr>
        <w:t>06</w:t>
      </w:r>
      <w:r w:rsidR="00630369" w:rsidRPr="00FD5618">
        <w:rPr>
          <w:rFonts w:ascii="Arial" w:hAnsi="Arial" w:cs="Arial"/>
          <w:sz w:val="20"/>
          <w:szCs w:val="20"/>
        </w:rPr>
        <w:t xml:space="preserve"> r.,</w:t>
      </w:r>
      <w:r w:rsidR="00630369">
        <w:rPr>
          <w:rFonts w:ascii="Arial" w:hAnsi="Arial" w:cs="Arial"/>
          <w:sz w:val="20"/>
          <w:szCs w:val="20"/>
        </w:rPr>
        <w:t xml:space="preserve"> nr 191</w:t>
      </w:r>
      <w:r w:rsidR="00630369" w:rsidRPr="00FD5618">
        <w:rPr>
          <w:rFonts w:ascii="Arial" w:hAnsi="Arial" w:cs="Arial"/>
          <w:sz w:val="20"/>
          <w:szCs w:val="20"/>
        </w:rPr>
        <w:t xml:space="preserve"> poz. </w:t>
      </w:r>
      <w:r w:rsidR="00630369">
        <w:rPr>
          <w:rFonts w:ascii="Arial" w:hAnsi="Arial" w:cs="Arial"/>
          <w:sz w:val="20"/>
          <w:szCs w:val="20"/>
        </w:rPr>
        <w:t>1410 z późn. zm.</w:t>
      </w:r>
      <w:r w:rsidR="00630369" w:rsidRPr="00FD5618">
        <w:rPr>
          <w:rFonts w:ascii="Arial" w:hAnsi="Arial" w:cs="Arial"/>
          <w:sz w:val="20"/>
          <w:szCs w:val="20"/>
        </w:rPr>
        <w:t>)</w:t>
      </w:r>
      <w:r w:rsidR="006303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4"/>
          <w:sz w:val="20"/>
          <w:szCs w:val="20"/>
        </w:rPr>
        <w:t>zgodnie z U</w:t>
      </w:r>
      <w:r w:rsidRPr="00E65878">
        <w:rPr>
          <w:rFonts w:ascii="Arial" w:hAnsi="Arial" w:cs="Arial"/>
          <w:spacing w:val="4"/>
          <w:sz w:val="20"/>
          <w:szCs w:val="20"/>
        </w:rPr>
        <w:t>stawą z dnia 15.04.2011 r. o działalności leczniczej</w:t>
      </w:r>
      <w:r w:rsidRPr="006A25A1">
        <w:rPr>
          <w:rFonts w:ascii="Arial" w:hAnsi="Arial" w:cs="Arial"/>
          <w:bCs/>
          <w:sz w:val="20"/>
          <w:szCs w:val="20"/>
        </w:rPr>
        <w:t xml:space="preserve"> (tekst jednolity Dz. U</w:t>
      </w:r>
      <w:r w:rsidRPr="00744F05">
        <w:rPr>
          <w:rFonts w:ascii="Arial" w:hAnsi="Arial" w:cs="Arial"/>
          <w:bCs/>
          <w:sz w:val="20"/>
          <w:szCs w:val="20"/>
        </w:rPr>
        <w:t>. z 2015 r. poz. 618 ze zm.)</w:t>
      </w:r>
    </w:p>
    <w:p w:rsidR="0054267D" w:rsidRPr="00813506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702660">
        <w:rPr>
          <w:rFonts w:ascii="Arial" w:hAnsi="Arial" w:cs="Arial"/>
          <w:sz w:val="20"/>
          <w:szCs w:val="20"/>
        </w:rPr>
        <w:t xml:space="preserve">. Transport sanitarny realizowany na zlecenie Zamawiającego </w:t>
      </w:r>
      <w:r>
        <w:rPr>
          <w:rFonts w:ascii="Arial" w:hAnsi="Arial" w:cs="Arial"/>
          <w:sz w:val="20"/>
          <w:szCs w:val="20"/>
        </w:rPr>
        <w:t>wykonywany</w:t>
      </w:r>
      <w:r w:rsidRPr="00702660">
        <w:rPr>
          <w:rFonts w:ascii="Arial" w:hAnsi="Arial" w:cs="Arial"/>
          <w:sz w:val="20"/>
          <w:szCs w:val="20"/>
        </w:rPr>
        <w:t xml:space="preserve"> będzie z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>
        <w:rPr>
          <w:rFonts w:ascii="Arial" w:eastAsia="TimesNewRoman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(dotyczy Zadania nr 1 i 2)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Pr="00654749">
        <w:rPr>
          <w:rFonts w:ascii="Arial" w:hAnsi="Arial" w:cs="Arial"/>
          <w:sz w:val="20"/>
          <w:szCs w:val="20"/>
        </w:rPr>
        <w:t>telefoniczne</w:t>
      </w:r>
      <w:r>
        <w:rPr>
          <w:rFonts w:ascii="Arial" w:hAnsi="Arial" w:cs="Arial"/>
          <w:sz w:val="20"/>
          <w:szCs w:val="20"/>
        </w:rPr>
        <w:t xml:space="preserve"> lub</w:t>
      </w:r>
      <w:r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>
        <w:rPr>
          <w:rFonts w:ascii="Arial" w:hAnsi="Arial" w:cs="Arial"/>
          <w:sz w:val="20"/>
          <w:szCs w:val="20"/>
        </w:rPr>
        <w:t>,</w:t>
      </w:r>
      <w:r w:rsidRPr="00654749">
        <w:rPr>
          <w:rFonts w:ascii="Arial" w:hAnsi="Arial" w:cs="Arial"/>
          <w:sz w:val="20"/>
          <w:szCs w:val="20"/>
        </w:rPr>
        <w:t xml:space="preserve"> potwierdzone zleceniem </w:t>
      </w:r>
      <w:r>
        <w:rPr>
          <w:rFonts w:ascii="Arial" w:hAnsi="Arial" w:cs="Arial"/>
          <w:sz w:val="20"/>
          <w:szCs w:val="20"/>
        </w:rPr>
        <w:t>wystawionym przez Zamawiającego</w:t>
      </w:r>
      <w:r w:rsidRPr="00654749">
        <w:rPr>
          <w:rFonts w:ascii="Arial" w:hAnsi="Arial" w:cs="Arial"/>
          <w:sz w:val="20"/>
          <w:szCs w:val="20"/>
        </w:rPr>
        <w:t xml:space="preserve">, </w:t>
      </w:r>
      <w:r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9. </w:t>
      </w:r>
      <w:r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10.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31F46">
        <w:rPr>
          <w:rFonts w:ascii="Arial" w:hAnsi="Arial" w:cs="Arial"/>
          <w:color w:val="000000"/>
          <w:sz w:val="20"/>
          <w:szCs w:val="20"/>
        </w:rPr>
        <w:t xml:space="preserve">11. </w:t>
      </w:r>
      <w:r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4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lastRenderedPageBreak/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7C5925">
      <w:pPr>
        <w:autoSpaceDE w:val="0"/>
        <w:spacing w:after="0" w:line="240" w:lineRule="auto"/>
        <w:ind w:left="-142" w:hanging="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>5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8C2ECC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1</w:t>
      </w:r>
      <w:r>
        <w:rPr>
          <w:rFonts w:ascii="Arial" w:hAnsi="Arial" w:cs="Arial"/>
          <w:spacing w:val="4"/>
          <w:sz w:val="20"/>
          <w:szCs w:val="20"/>
        </w:rPr>
        <w:t>6</w:t>
      </w:r>
      <w:r w:rsidRPr="008C2ECC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8C2ECC">
        <w:rPr>
          <w:rFonts w:ascii="Arial" w:hAnsi="Arial" w:cs="Arial"/>
          <w:spacing w:val="4"/>
          <w:sz w:val="20"/>
          <w:szCs w:val="20"/>
        </w:rPr>
        <w:t>a</w:t>
      </w:r>
      <w:r w:rsidRPr="009863CF">
        <w:rPr>
          <w:rFonts w:ascii="Arial" w:hAnsi="Arial" w:cs="Arial"/>
          <w:spacing w:val="4"/>
          <w:sz w:val="20"/>
          <w:szCs w:val="20"/>
        </w:rPr>
        <w:t xml:space="preserve">) </w:t>
      </w:r>
      <w:r w:rsidR="00D70796" w:rsidRPr="00D70796">
        <w:rPr>
          <w:rFonts w:ascii="Arial" w:hAnsi="Arial" w:cs="Arial"/>
          <w:sz w:val="20"/>
          <w:szCs w:val="20"/>
        </w:rPr>
        <w:t>Wykonawca jest zobowiązany do stosowania i przestrzegania przepisów ustawy o ochronie danych osobowych (Dz.U. z 2018 r, poz. 1000) oraz przepisów Rozporządzenia Parlamentu Europejskiego i Rady (UE) 2016/679 z dnia 27 kwietnia 2016 r. w sprawie ochrony osób fizycznych w związku z przetwarzaniem danych osobowych i w sprawie swobodnego przepływu takich danych oraz uchylenia dyrektywy 95/46/W RODO</w:t>
      </w:r>
      <w:r w:rsidR="00D70796">
        <w:rPr>
          <w:rFonts w:ascii="Arial" w:hAnsi="Arial" w:cs="Arial"/>
          <w:sz w:val="20"/>
          <w:szCs w:val="20"/>
        </w:rPr>
        <w:t>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  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  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 w:rsidRPr="00D36520">
        <w:rPr>
          <w:rFonts w:ascii="Arial" w:hAnsi="Arial" w:cs="Arial"/>
          <w:sz w:val="20"/>
          <w:szCs w:val="20"/>
          <w:lang w:eastAsia="pl-PL"/>
        </w:rPr>
        <w:t>17.</w:t>
      </w:r>
      <w:r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lub miejsca wskazanego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 jako punktu (miejsce) rozpocz</w:t>
      </w:r>
      <w:r w:rsidRPr="00D36520">
        <w:rPr>
          <w:rFonts w:ascii="Arial" w:eastAsia="TimesNewRoman" w:hAnsi="Arial" w:cs="Arial"/>
          <w:sz w:val="20"/>
          <w:szCs w:val="20"/>
        </w:rPr>
        <w:t>ę</w:t>
      </w:r>
      <w:r w:rsidRPr="00D36520">
        <w:rPr>
          <w:rFonts w:ascii="Arial" w:hAnsi="Arial" w:cs="Arial"/>
          <w:sz w:val="20"/>
          <w:szCs w:val="20"/>
        </w:rPr>
        <w:t xml:space="preserve">cia </w:t>
      </w:r>
      <w:r w:rsidRPr="00D36520">
        <w:rPr>
          <w:rFonts w:ascii="Arial" w:eastAsia="TimesNewRoman" w:hAnsi="Arial" w:cs="Arial"/>
          <w:sz w:val="20"/>
          <w:szCs w:val="20"/>
        </w:rPr>
        <w:t>ś</w:t>
      </w:r>
      <w:r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Pr="00D36520">
        <w:rPr>
          <w:rFonts w:ascii="Arial" w:eastAsia="TimesNewRoman" w:hAnsi="Arial" w:cs="Arial"/>
          <w:sz w:val="20"/>
          <w:szCs w:val="20"/>
        </w:rPr>
        <w:t>ą</w:t>
      </w:r>
      <w:r w:rsidRPr="00D36520">
        <w:rPr>
          <w:rFonts w:ascii="Arial" w:hAnsi="Arial" w:cs="Arial"/>
          <w:sz w:val="20"/>
          <w:szCs w:val="20"/>
        </w:rPr>
        <w:t>cego.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Zadania nr 1 koszt transportu liczony będzie za każdą rozpoczętą godzinę pracy Wykonawcy oraz za każdy przejechany kilometr.</w:t>
      </w:r>
    </w:p>
    <w:p w:rsidR="0054267D" w:rsidRDefault="0054267D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Zadania nr 2 koszt usługi liczony będzie za każdą godzinę całodobowej gotowości oraz za każdy przejechany kilometr. 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18. </w:t>
      </w:r>
      <w:r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>
        <w:rPr>
          <w:rFonts w:ascii="Arial" w:hAnsi="Arial" w:cs="Arial"/>
          <w:sz w:val="20"/>
          <w:szCs w:val="20"/>
        </w:rPr>
        <w:t>własnego personelu</w:t>
      </w:r>
      <w:r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5B7F5E">
        <w:rPr>
          <w:rFonts w:ascii="Arial" w:hAnsi="Arial" w:cs="Arial"/>
          <w:sz w:val="20"/>
          <w:szCs w:val="20"/>
          <w:lang w:eastAsia="pl-PL"/>
        </w:rPr>
        <w:t xml:space="preserve">19. </w:t>
      </w:r>
      <w:r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612993" w:rsidRDefault="0054267D" w:rsidP="00A65B9A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A65B9A" w:rsidRDefault="0054267D" w:rsidP="00A65B9A">
      <w:pPr>
        <w:spacing w:after="0" w:line="240" w:lineRule="auto"/>
        <w:ind w:left="-426"/>
        <w:jc w:val="both"/>
        <w:rPr>
          <w:rFonts w:ascii="Arial" w:hAnsi="Arial" w:cs="Arial"/>
          <w:b/>
          <w:sz w:val="28"/>
          <w:szCs w:val="24"/>
          <w:u w:val="single"/>
        </w:rPr>
      </w:pPr>
      <w:r w:rsidRPr="00A65B9A">
        <w:rPr>
          <w:rFonts w:ascii="Arial" w:hAnsi="Arial" w:cs="Arial"/>
          <w:b/>
          <w:sz w:val="28"/>
          <w:szCs w:val="24"/>
          <w:u w:val="single"/>
        </w:rPr>
        <w:lastRenderedPageBreak/>
        <w:t xml:space="preserve">II.Zadanie nr 1 </w:t>
      </w:r>
      <w:r>
        <w:rPr>
          <w:rFonts w:ascii="Arial" w:hAnsi="Arial" w:cs="Arial"/>
          <w:b/>
          <w:sz w:val="28"/>
          <w:szCs w:val="24"/>
          <w:u w:val="single"/>
        </w:rPr>
        <w:t>- T</w:t>
      </w:r>
      <w:r w:rsidRPr="00A65B9A">
        <w:rPr>
          <w:rFonts w:ascii="Arial" w:hAnsi="Arial" w:cs="Arial"/>
          <w:b/>
          <w:sz w:val="28"/>
          <w:szCs w:val="24"/>
          <w:u w:val="single"/>
        </w:rPr>
        <w:t xml:space="preserve">ransport </w:t>
      </w:r>
      <w:r>
        <w:rPr>
          <w:rFonts w:ascii="Arial" w:hAnsi="Arial" w:cs="Arial"/>
          <w:b/>
          <w:sz w:val="28"/>
          <w:szCs w:val="24"/>
          <w:u w:val="single"/>
        </w:rPr>
        <w:t xml:space="preserve">z zespołem </w:t>
      </w:r>
      <w:r w:rsidRPr="00A65B9A">
        <w:rPr>
          <w:rFonts w:ascii="Arial" w:hAnsi="Arial" w:cs="Arial"/>
          <w:b/>
          <w:sz w:val="28"/>
          <w:szCs w:val="24"/>
          <w:u w:val="single"/>
        </w:rPr>
        <w:t>specjalistyczny</w:t>
      </w:r>
      <w:r>
        <w:rPr>
          <w:rFonts w:ascii="Arial" w:hAnsi="Arial" w:cs="Arial"/>
          <w:b/>
          <w:sz w:val="28"/>
          <w:szCs w:val="24"/>
          <w:u w:val="single"/>
        </w:rPr>
        <w:t>m i podstawowym</w:t>
      </w:r>
      <w:r w:rsidRPr="00A65B9A">
        <w:rPr>
          <w:rFonts w:ascii="Arial" w:hAnsi="Arial" w:cs="Arial"/>
          <w:b/>
          <w:sz w:val="28"/>
          <w:szCs w:val="24"/>
          <w:u w:val="single"/>
        </w:rPr>
        <w:t xml:space="preserve"> - szczegółowy opis przedmiotu zamówienia 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F74AFA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Usługi transportu obejmują:</w:t>
      </w:r>
    </w:p>
    <w:p w:rsidR="0054267D" w:rsidRPr="00F42496" w:rsidRDefault="0054267D" w:rsidP="00196481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- przewóz pacjentów (wraz z </w:t>
      </w:r>
      <w:r>
        <w:rPr>
          <w:rFonts w:ascii="Arial" w:hAnsi="Arial" w:cs="Arial"/>
          <w:sz w:val="20"/>
          <w:szCs w:val="20"/>
        </w:rPr>
        <w:t xml:space="preserve">ewentualnymi </w:t>
      </w:r>
      <w:r w:rsidRPr="00F74AFA">
        <w:rPr>
          <w:rFonts w:ascii="Arial" w:hAnsi="Arial" w:cs="Arial"/>
          <w:sz w:val="20"/>
          <w:szCs w:val="20"/>
        </w:rPr>
        <w:t>opiekunami) w pozycji siedzącej</w:t>
      </w:r>
      <w:r>
        <w:rPr>
          <w:rFonts w:ascii="Arial" w:hAnsi="Arial" w:cs="Arial"/>
          <w:sz w:val="20"/>
          <w:szCs w:val="20"/>
        </w:rPr>
        <w:t xml:space="preserve"> lub leżącej na podstawie </w:t>
      </w:r>
      <w:r w:rsidRPr="00F42496">
        <w:rPr>
          <w:rFonts w:ascii="Arial" w:hAnsi="Arial" w:cs="Arial"/>
          <w:sz w:val="20"/>
          <w:szCs w:val="20"/>
        </w:rPr>
        <w:t xml:space="preserve">zlecenia wystawionego przez Zamawiającego, </w:t>
      </w:r>
    </w:p>
    <w:p w:rsidR="0054267D" w:rsidRPr="00F42496" w:rsidRDefault="0054267D" w:rsidP="00846DF6">
      <w:pPr>
        <w:pStyle w:val="Tekstpodstawowy"/>
        <w:spacing w:line="240" w:lineRule="auto"/>
        <w:ind w:left="-18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846DF6">
      <w:pPr>
        <w:pStyle w:val="Tekstpodstawowy"/>
        <w:spacing w:line="240" w:lineRule="auto"/>
        <w:ind w:left="-18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Pr="00F74AFA" w:rsidRDefault="0054267D" w:rsidP="00196481">
      <w:pPr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W ramach usługi transportu pracownicy Wykonawcy są zobowiązani do 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F74AFA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</w:t>
      </w:r>
      <w:r>
        <w:rPr>
          <w:rFonts w:ascii="Arial" w:hAnsi="Arial" w:cs="Arial"/>
          <w:sz w:val="20"/>
          <w:szCs w:val="20"/>
        </w:rPr>
        <w:t xml:space="preserve"> lub wniesienia</w:t>
      </w:r>
      <w:r w:rsidRPr="00F74AFA">
        <w:rPr>
          <w:rFonts w:ascii="Arial" w:hAnsi="Arial" w:cs="Arial"/>
          <w:sz w:val="20"/>
          <w:szCs w:val="20"/>
        </w:rPr>
        <w:t xml:space="preserve"> do miejsca docelowego zgodnie ze zleceniem,</w:t>
      </w:r>
    </w:p>
    <w:p w:rsidR="0054267D" w:rsidRPr="00F74AFA" w:rsidRDefault="0054267D" w:rsidP="0049734E">
      <w:pPr>
        <w:pStyle w:val="Akapitzlist"/>
        <w:spacing w:after="0" w:line="240" w:lineRule="auto"/>
        <w:ind w:left="-360"/>
        <w:jc w:val="both"/>
        <w:rPr>
          <w:rFonts w:ascii="Arial" w:hAnsi="Arial" w:cs="Arial"/>
          <w:sz w:val="20"/>
          <w:szCs w:val="20"/>
        </w:rPr>
      </w:pPr>
    </w:p>
    <w:p w:rsidR="0054267D" w:rsidRPr="0049734E" w:rsidRDefault="0054267D" w:rsidP="00B173ED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Usługa </w:t>
      </w:r>
      <w:r>
        <w:rPr>
          <w:rFonts w:ascii="Arial" w:hAnsi="Arial" w:cs="Arial"/>
          <w:sz w:val="20"/>
          <w:szCs w:val="20"/>
        </w:rPr>
        <w:t xml:space="preserve">transportu z zespołem specjalistycznym </w:t>
      </w:r>
      <w:r w:rsidRPr="00F74AFA">
        <w:rPr>
          <w:rFonts w:ascii="Arial" w:hAnsi="Arial" w:cs="Arial"/>
          <w:sz w:val="20"/>
          <w:szCs w:val="20"/>
        </w:rPr>
        <w:t xml:space="preserve">winna być wykonywana </w:t>
      </w:r>
      <w:r>
        <w:rPr>
          <w:rFonts w:ascii="Arial" w:hAnsi="Arial" w:cs="Arial"/>
          <w:sz w:val="20"/>
          <w:szCs w:val="20"/>
        </w:rPr>
        <w:t>zgodnie z przepisami o P</w:t>
      </w:r>
      <w:r w:rsidRPr="00F74AFA">
        <w:rPr>
          <w:rFonts w:ascii="Arial" w:hAnsi="Arial" w:cs="Arial"/>
          <w:sz w:val="20"/>
          <w:szCs w:val="20"/>
        </w:rPr>
        <w:t>aństwowym Ratownictwie Medycznym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 pojazdem sanitarnym typu C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Usługa </w:t>
      </w:r>
      <w:r>
        <w:rPr>
          <w:rFonts w:ascii="Arial" w:hAnsi="Arial" w:cs="Arial"/>
          <w:sz w:val="20"/>
          <w:szCs w:val="20"/>
        </w:rPr>
        <w:t xml:space="preserve">transportu z zespołem podstawowym </w:t>
      </w:r>
      <w:r w:rsidRPr="00F74AFA">
        <w:rPr>
          <w:rFonts w:ascii="Arial" w:hAnsi="Arial" w:cs="Arial"/>
          <w:sz w:val="20"/>
          <w:szCs w:val="20"/>
        </w:rPr>
        <w:t xml:space="preserve">winna być wykonywana </w:t>
      </w:r>
      <w:r>
        <w:rPr>
          <w:rFonts w:ascii="Arial" w:hAnsi="Arial" w:cs="Arial"/>
          <w:sz w:val="20"/>
          <w:szCs w:val="20"/>
        </w:rPr>
        <w:t>zgodnie z przepisami o P</w:t>
      </w:r>
      <w:r w:rsidRPr="00F74AFA">
        <w:rPr>
          <w:rFonts w:ascii="Arial" w:hAnsi="Arial" w:cs="Arial"/>
          <w:sz w:val="20"/>
          <w:szCs w:val="20"/>
        </w:rPr>
        <w:t>aństwowym Ratownictwie Medycznym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 pojazdem sanitarnym typu </w:t>
      </w:r>
      <w:r>
        <w:rPr>
          <w:rFonts w:ascii="Arial" w:hAnsi="Arial" w:cs="Arial"/>
          <w:sz w:val="20"/>
          <w:szCs w:val="20"/>
        </w:rPr>
        <w:t>B</w:t>
      </w:r>
      <w:r w:rsidRPr="00F42496">
        <w:rPr>
          <w:rFonts w:ascii="Arial" w:hAnsi="Arial" w:cs="Arial"/>
          <w:sz w:val="20"/>
          <w:szCs w:val="20"/>
        </w:rPr>
        <w:t xml:space="preserve">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 lub równoważne)dotyczące Urządzenia do przenoszenia pacjenta stosowane w ambulansach drogowych/ posiadać  aktualne, dopuszczające do ruchu badania techniczne.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49734E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 min. trzy zespoły personelu oraz min. trzy środki transportu</w:t>
      </w:r>
      <w:r>
        <w:rPr>
          <w:rFonts w:ascii="Arial" w:hAnsi="Arial" w:cs="Arial"/>
          <w:sz w:val="20"/>
          <w:szCs w:val="20"/>
        </w:rPr>
        <w:t xml:space="preserve"> w ramach usługi transportu z zespołem specjalistycznym oraz </w:t>
      </w:r>
      <w:r w:rsidRPr="00F42496">
        <w:rPr>
          <w:rFonts w:ascii="Arial" w:hAnsi="Arial" w:cs="Arial"/>
          <w:sz w:val="20"/>
          <w:szCs w:val="20"/>
        </w:rPr>
        <w:t>min. trzy zespoły personelu oraz min. trzy środki transportu</w:t>
      </w:r>
      <w:r>
        <w:rPr>
          <w:rFonts w:ascii="Arial" w:hAnsi="Arial" w:cs="Arial"/>
          <w:sz w:val="20"/>
          <w:szCs w:val="20"/>
        </w:rPr>
        <w:t xml:space="preserve"> w ramach usługi transportu z zespołem podstawowym.</w:t>
      </w:r>
    </w:p>
    <w:p w:rsidR="0054267D" w:rsidRPr="00F42496" w:rsidRDefault="0054267D" w:rsidP="0049734E">
      <w:pPr>
        <w:pStyle w:val="Akapitzlist"/>
        <w:spacing w:after="0" w:line="240" w:lineRule="auto"/>
        <w:ind w:left="-36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49734E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Skład zespołu zgodny z </w:t>
      </w:r>
      <w:r w:rsidRPr="00F74AFA">
        <w:rPr>
          <w:rFonts w:ascii="Arial" w:hAnsi="Arial" w:cs="Arial"/>
          <w:bCs/>
          <w:sz w:val="20"/>
          <w:szCs w:val="20"/>
        </w:rPr>
        <w:t xml:space="preserve">wymogami </w:t>
      </w:r>
      <w:r w:rsidRPr="00F74AFA">
        <w:rPr>
          <w:rFonts w:ascii="Arial" w:hAnsi="Arial" w:cs="Arial"/>
          <w:sz w:val="20"/>
          <w:szCs w:val="20"/>
        </w:rPr>
        <w:t xml:space="preserve">art. 36 ust. 1 pkt 2) ustawy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74AFA">
        <w:rPr>
          <w:rFonts w:ascii="Arial" w:hAnsi="Arial" w:cs="Arial"/>
          <w:color w:val="000000"/>
          <w:sz w:val="20"/>
          <w:szCs w:val="20"/>
        </w:rPr>
        <w:t xml:space="preserve">co najmniej </w:t>
      </w:r>
      <w:r w:rsidRPr="00F74AFA">
        <w:rPr>
          <w:rFonts w:ascii="Arial" w:hAnsi="Arial" w:cs="Arial"/>
          <w:b/>
          <w:color w:val="000000"/>
          <w:sz w:val="20"/>
          <w:szCs w:val="20"/>
        </w:rPr>
        <w:t>3</w:t>
      </w:r>
      <w:r w:rsidRPr="00F74AFA">
        <w:rPr>
          <w:rFonts w:ascii="Arial" w:hAnsi="Arial" w:cs="Arial"/>
          <w:color w:val="000000"/>
          <w:sz w:val="20"/>
          <w:szCs w:val="20"/>
        </w:rPr>
        <w:t xml:space="preserve"> osoby uprawnione do wykonywania czynności ratunkowych, w tym: lekarz, pielęgniarka systemu lub ratownik medyczny</w:t>
      </w:r>
    </w:p>
    <w:p w:rsidR="0054267D" w:rsidRPr="00F42496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Skład zespołu </w:t>
      </w:r>
      <w:r>
        <w:rPr>
          <w:rFonts w:ascii="Arial" w:hAnsi="Arial" w:cs="Arial"/>
          <w:sz w:val="20"/>
          <w:szCs w:val="20"/>
        </w:rPr>
        <w:t xml:space="preserve">podstawowego </w:t>
      </w:r>
      <w:r w:rsidRPr="00F42496">
        <w:rPr>
          <w:rFonts w:ascii="Arial" w:hAnsi="Arial" w:cs="Arial"/>
          <w:sz w:val="20"/>
          <w:szCs w:val="20"/>
        </w:rPr>
        <w:t xml:space="preserve">zgodny z </w:t>
      </w:r>
      <w:r w:rsidRPr="00F42496">
        <w:rPr>
          <w:rFonts w:ascii="Arial" w:hAnsi="Arial" w:cs="Arial"/>
          <w:bCs/>
          <w:sz w:val="20"/>
          <w:szCs w:val="20"/>
        </w:rPr>
        <w:t xml:space="preserve">wymogami </w:t>
      </w:r>
      <w:r w:rsidRPr="00F42496">
        <w:rPr>
          <w:rFonts w:ascii="Arial" w:hAnsi="Arial" w:cs="Arial"/>
          <w:sz w:val="20"/>
          <w:szCs w:val="20"/>
        </w:rPr>
        <w:t xml:space="preserve">art. 36 ust. 1 pkt 2) ustawy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color w:val="000000"/>
          <w:sz w:val="20"/>
          <w:szCs w:val="20"/>
        </w:rPr>
        <w:t xml:space="preserve">co najmniej </w:t>
      </w:r>
      <w:r w:rsidRPr="00F42496">
        <w:rPr>
          <w:rFonts w:ascii="Arial" w:hAnsi="Arial" w:cs="Arial"/>
          <w:b/>
          <w:color w:val="000000"/>
          <w:sz w:val="20"/>
          <w:szCs w:val="20"/>
        </w:rPr>
        <w:t>2</w:t>
      </w:r>
      <w:r w:rsidRPr="00F42496">
        <w:rPr>
          <w:rFonts w:ascii="Arial" w:hAnsi="Arial" w:cs="Arial"/>
          <w:color w:val="000000"/>
          <w:sz w:val="20"/>
          <w:szCs w:val="20"/>
        </w:rPr>
        <w:t xml:space="preserve"> osoby uprawnione do wykonywania czynności ratunkowych, w tym: pielęgniarka systemu lub ratownik medyczny</w:t>
      </w:r>
    </w:p>
    <w:p w:rsidR="0054267D" w:rsidRPr="00F74AFA" w:rsidRDefault="0054267D" w:rsidP="0049734E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4267D" w:rsidRPr="00F74AFA" w:rsidRDefault="0054267D" w:rsidP="00196481">
      <w:pPr>
        <w:pStyle w:val="Akapitzlist"/>
        <w:numPr>
          <w:ilvl w:val="0"/>
          <w:numId w:val="16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</w:t>
      </w:r>
      <w:r w:rsidRPr="00F74AFA">
        <w:rPr>
          <w:rFonts w:ascii="Arial" w:hAnsi="Arial" w:cs="Arial"/>
          <w:sz w:val="20"/>
          <w:szCs w:val="20"/>
        </w:rPr>
        <w:t>od zgłoszenia,</w:t>
      </w:r>
    </w:p>
    <w:p w:rsidR="0054267D" w:rsidRPr="00F74AFA" w:rsidRDefault="0054267D" w:rsidP="00196481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A65B9A">
        <w:rPr>
          <w:rFonts w:ascii="Arial" w:hAnsi="Arial" w:cs="Arial"/>
          <w:b/>
          <w:sz w:val="24"/>
          <w:szCs w:val="24"/>
          <w:u w:val="single"/>
        </w:rPr>
        <w:t>I</w:t>
      </w: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. Zadanie nr </w:t>
      </w:r>
      <w:r>
        <w:rPr>
          <w:rFonts w:ascii="Arial" w:hAnsi="Arial" w:cs="Arial"/>
          <w:b/>
          <w:sz w:val="24"/>
          <w:szCs w:val="24"/>
          <w:u w:val="single"/>
        </w:rPr>
        <w:t>2 -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C66ED8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C66ED8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min. 2 pojazdami do przewozu osób w pozycji leżące i siedzącej, przystosowane dla osoby niepełnosprawnej np. na wózku inwalidzkim. oraz 1 pojazdem dostosowanym do przewozu krwi i jej składników oraz materiałów biologicznych.</w:t>
      </w:r>
    </w:p>
    <w:p w:rsidR="0054267D" w:rsidRDefault="0054267D" w:rsidP="00162C96">
      <w:pPr>
        <w:pStyle w:val="Akapitzlist"/>
        <w:spacing w:after="0" w:line="240" w:lineRule="auto"/>
        <w:ind w:left="-36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F42496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(Dz. U. z 20</w:t>
      </w:r>
      <w:r w:rsidR="00AC416E">
        <w:rPr>
          <w:rFonts w:ascii="Arial" w:hAnsi="Arial" w:cs="Arial"/>
          <w:sz w:val="20"/>
          <w:szCs w:val="20"/>
        </w:rPr>
        <w:t>06</w:t>
      </w:r>
      <w:r w:rsidR="00AC416E" w:rsidRPr="00FD5618">
        <w:rPr>
          <w:rFonts w:ascii="Arial" w:hAnsi="Arial" w:cs="Arial"/>
          <w:sz w:val="20"/>
          <w:szCs w:val="20"/>
        </w:rPr>
        <w:t xml:space="preserve"> r.,</w:t>
      </w:r>
      <w:r w:rsidR="00AC416E">
        <w:rPr>
          <w:rFonts w:ascii="Arial" w:hAnsi="Arial" w:cs="Arial"/>
          <w:sz w:val="20"/>
          <w:szCs w:val="20"/>
        </w:rPr>
        <w:t xml:space="preserve"> nr 191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1410 z późn. zm.</w:t>
      </w:r>
      <w:r w:rsidR="00AC416E" w:rsidRPr="00FD5618">
        <w:rPr>
          <w:rFonts w:ascii="Arial" w:hAnsi="Arial" w:cs="Arial"/>
          <w:sz w:val="20"/>
          <w:szCs w:val="20"/>
        </w:rPr>
        <w:t xml:space="preserve">), </w:t>
      </w:r>
      <w:r w:rsidRPr="00F42496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F42496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F42496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F74AFA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>W ramach usługi t</w:t>
      </w:r>
      <w:r>
        <w:rPr>
          <w:rFonts w:ascii="Arial" w:hAnsi="Arial" w:cs="Arial"/>
          <w:sz w:val="20"/>
          <w:szCs w:val="20"/>
        </w:rPr>
        <w:t xml:space="preserve">ransportu pacjentów </w:t>
      </w:r>
      <w:r w:rsidRPr="00F74AFA">
        <w:rPr>
          <w:rFonts w:ascii="Arial" w:hAnsi="Arial" w:cs="Arial"/>
          <w:sz w:val="20"/>
          <w:szCs w:val="20"/>
        </w:rPr>
        <w:t>Wykonawc</w:t>
      </w:r>
      <w:r>
        <w:rPr>
          <w:rFonts w:ascii="Arial" w:hAnsi="Arial" w:cs="Arial"/>
          <w:sz w:val="20"/>
          <w:szCs w:val="20"/>
        </w:rPr>
        <w:t>a</w:t>
      </w:r>
      <w:r w:rsidRPr="00F74AFA">
        <w:rPr>
          <w:rFonts w:ascii="Arial" w:hAnsi="Arial" w:cs="Arial"/>
          <w:sz w:val="20"/>
          <w:szCs w:val="20"/>
        </w:rPr>
        <w:t xml:space="preserve"> zobowiąz</w:t>
      </w:r>
      <w:r>
        <w:rPr>
          <w:rFonts w:ascii="Arial" w:hAnsi="Arial" w:cs="Arial"/>
          <w:sz w:val="20"/>
          <w:szCs w:val="20"/>
        </w:rPr>
        <w:t>any</w:t>
      </w:r>
      <w:r w:rsidR="00AC416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jest</w:t>
      </w:r>
      <w:r w:rsidRPr="00F74AFA">
        <w:rPr>
          <w:rFonts w:ascii="Arial" w:hAnsi="Arial" w:cs="Arial"/>
          <w:sz w:val="20"/>
          <w:szCs w:val="20"/>
        </w:rPr>
        <w:t xml:space="preserve"> do</w:t>
      </w:r>
      <w:r w:rsidR="00AC416E">
        <w:rPr>
          <w:rFonts w:ascii="Arial" w:hAnsi="Arial" w:cs="Arial"/>
          <w:sz w:val="20"/>
          <w:szCs w:val="20"/>
        </w:rPr>
        <w:t xml:space="preserve"> </w:t>
      </w:r>
      <w:r w:rsidRPr="00CE0122">
        <w:rPr>
          <w:rFonts w:ascii="Arial" w:hAnsi="Arial" w:cs="Arial"/>
          <w:sz w:val="20"/>
          <w:szCs w:val="20"/>
        </w:rPr>
        <w:t xml:space="preserve">odbioru pacjentów z </w:t>
      </w:r>
      <w:r>
        <w:rPr>
          <w:rFonts w:ascii="Arial" w:hAnsi="Arial" w:cs="Arial"/>
          <w:sz w:val="20"/>
          <w:szCs w:val="20"/>
        </w:rPr>
        <w:t>siedziby Zamawiającego</w:t>
      </w:r>
      <w:r w:rsidRPr="00CE0122">
        <w:rPr>
          <w:rFonts w:ascii="Arial" w:hAnsi="Arial" w:cs="Arial"/>
          <w:sz w:val="20"/>
          <w:szCs w:val="20"/>
        </w:rPr>
        <w:t xml:space="preserve"> oraz doprowadzeniu lub wniesienia przy użyciu noszy lub krzesełka do pojazdu i dowiezienia oraz doprowadzenia lub wniesienie do miejsca docelowego zgodnie ze zleceniem,</w:t>
      </w:r>
    </w:p>
    <w:p w:rsidR="0054267D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5B7846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bCs/>
          <w:sz w:val="20"/>
          <w:szCs w:val="20"/>
        </w:rPr>
        <w:t>Kierowca pojazdu</w:t>
      </w:r>
      <w:r w:rsidRPr="002D4478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2D4478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2D4478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2D4478">
        <w:rPr>
          <w:rFonts w:ascii="Arial" w:hAnsi="Arial" w:cs="Arial"/>
          <w:bCs/>
          <w:sz w:val="20"/>
          <w:szCs w:val="20"/>
        </w:rPr>
        <w:t xml:space="preserve">Dz.U. 2016 poz. 627 z późn. zm.) </w:t>
      </w:r>
      <w:r w:rsidRPr="002D4478">
        <w:rPr>
          <w:rFonts w:ascii="Arial" w:hAnsi="Arial" w:cs="Arial"/>
          <w:sz w:val="20"/>
          <w:szCs w:val="20"/>
        </w:rPr>
        <w:t>oraz posiadać</w:t>
      </w:r>
      <w:r w:rsidRPr="002D4478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>Osoby dokonujące przewozu próbek materiału biologicznego do badań laboratoryjnych i immunohematologicznych będą posiadały odpowiednie przeszkolenie z zakresu warunków 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Umową europejską dotyczącą międzynarodowego przewozu drogowego towarów niebezpiecznych - ADR (Dz. U. z 2015 r., poz. 882 z późn. zm.), zgodnie z Rozporządzeniem Ministra Zdrowia z dnia 23.03.2006 </w:t>
      </w:r>
      <w:r w:rsidRPr="002D4478">
        <w:rPr>
          <w:rFonts w:ascii="Arial" w:hAnsi="Arial" w:cs="Arial"/>
          <w:spacing w:val="4"/>
          <w:sz w:val="20"/>
          <w:szCs w:val="20"/>
        </w:rPr>
        <w:lastRenderedPageBreak/>
        <w:t xml:space="preserve">r. w sprawie standardów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2016r.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1665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2D4478" w:rsidRDefault="0054267D" w:rsidP="002A30B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2016r.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1665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z Rozporządzeniem Ministra Zdrowia z dnia 11.12.2012 r. w sprawie leczenia krwią w podmiotach leczniczych wykonujących działalność leczniczą w rodzaju stacjonarne i całodobowe świadczenie zdrowotne, w których przebywają pacjenci ze wskazaniami do leczenia krwią i jej składnikami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2017r.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2051 z późn. zm.</w:t>
      </w:r>
      <w:r w:rsidR="00E11DA7" w:rsidRPr="00FD5618">
        <w:rPr>
          <w:rFonts w:ascii="Arial" w:hAnsi="Arial" w:cs="Arial"/>
          <w:sz w:val="20"/>
          <w:szCs w:val="20"/>
        </w:rPr>
        <w:t>)</w:t>
      </w:r>
      <w:r w:rsidR="00E11DA7">
        <w:rPr>
          <w:rFonts w:ascii="Arial" w:hAnsi="Arial" w:cs="Arial"/>
          <w:sz w:val="20"/>
          <w:szCs w:val="20"/>
        </w:rPr>
        <w:t>,</w:t>
      </w:r>
      <w:r w:rsidR="00E11DA7" w:rsidRPr="00FD5618">
        <w:rPr>
          <w:rFonts w:ascii="Arial" w:hAnsi="Arial" w:cs="Arial"/>
          <w:sz w:val="20"/>
          <w:szCs w:val="20"/>
        </w:rPr>
        <w:t xml:space="preserve"> ponadto zgodnie z </w:t>
      </w:r>
      <w:r w:rsidR="00E11DA7">
        <w:rPr>
          <w:rFonts w:ascii="Arial" w:hAnsi="Arial" w:cs="Arial"/>
          <w:sz w:val="20"/>
          <w:szCs w:val="20"/>
        </w:rPr>
        <w:t xml:space="preserve">Obwieszczeniem Ministra Zdrowia z dnia 9 czerwca 2017 w sprawie </w:t>
      </w:r>
      <w:r w:rsidR="00E11DA7" w:rsidRPr="0071536F">
        <w:rPr>
          <w:rFonts w:ascii="Arial" w:hAnsi="Arial" w:cs="Arial"/>
          <w:sz w:val="20"/>
          <w:szCs w:val="20"/>
        </w:rPr>
        <w:t>w sprawie wymagań dobrej praktyki pobierania krwi i jej składników, badania, preparatyki, przechowywania, wydawania i transportu dla jednostek organizacyjnych publicznej służby</w:t>
      </w:r>
      <w:r w:rsidR="00E11DA7">
        <w:rPr>
          <w:rFonts w:ascii="Arial" w:hAnsi="Arial" w:cs="Arial"/>
          <w:sz w:val="20"/>
          <w:szCs w:val="20"/>
        </w:rPr>
        <w:t xml:space="preserve"> </w:t>
      </w:r>
      <w:r w:rsidR="00E11DA7" w:rsidRPr="0071536F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szczegółowa wiedzę na temat</w:t>
      </w:r>
      <w:r w:rsidR="00B701CC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  <w:t>w zakresie Zadania nr ……..</w:t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osoby </w:t>
      </w:r>
      <w:r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9EE" w:rsidRDefault="00FC49EE" w:rsidP="00C45F75">
      <w:pPr>
        <w:spacing w:after="0" w:line="240" w:lineRule="auto"/>
      </w:pPr>
      <w:r>
        <w:separator/>
      </w:r>
    </w:p>
  </w:endnote>
  <w:endnote w:type="continuationSeparator" w:id="0">
    <w:p w:rsidR="00FC49EE" w:rsidRDefault="00FC49EE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9EE" w:rsidRDefault="00FC49EE" w:rsidP="00C45F75">
      <w:pPr>
        <w:spacing w:after="0" w:line="240" w:lineRule="auto"/>
      </w:pPr>
      <w:r>
        <w:separator/>
      </w:r>
    </w:p>
  </w:footnote>
  <w:footnote w:type="continuationSeparator" w:id="0">
    <w:p w:rsidR="00FC49EE" w:rsidRDefault="00FC49EE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4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5"/>
  </w:num>
  <w:num w:numId="13">
    <w:abstractNumId w:val="20"/>
  </w:num>
  <w:num w:numId="14">
    <w:abstractNumId w:val="8"/>
  </w:num>
  <w:num w:numId="15">
    <w:abstractNumId w:val="24"/>
  </w:num>
  <w:num w:numId="16">
    <w:abstractNumId w:val="19"/>
  </w:num>
  <w:num w:numId="17">
    <w:abstractNumId w:val="14"/>
  </w:num>
  <w:num w:numId="18">
    <w:abstractNumId w:val="6"/>
  </w:num>
  <w:num w:numId="19">
    <w:abstractNumId w:val="23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DC5"/>
    <w:rsid w:val="00012784"/>
    <w:rsid w:val="0003561A"/>
    <w:rsid w:val="000479AB"/>
    <w:rsid w:val="00057FF7"/>
    <w:rsid w:val="00060ABA"/>
    <w:rsid w:val="0007127E"/>
    <w:rsid w:val="00071A6C"/>
    <w:rsid w:val="00077915"/>
    <w:rsid w:val="00083B78"/>
    <w:rsid w:val="000845B5"/>
    <w:rsid w:val="0008546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2115"/>
    <w:rsid w:val="00125E46"/>
    <w:rsid w:val="00131F46"/>
    <w:rsid w:val="001444E2"/>
    <w:rsid w:val="0015290F"/>
    <w:rsid w:val="00162C96"/>
    <w:rsid w:val="00167E80"/>
    <w:rsid w:val="001712AA"/>
    <w:rsid w:val="0018691F"/>
    <w:rsid w:val="00196481"/>
    <w:rsid w:val="00197B4A"/>
    <w:rsid w:val="001A04BA"/>
    <w:rsid w:val="001A36D0"/>
    <w:rsid w:val="001A7951"/>
    <w:rsid w:val="001B21E7"/>
    <w:rsid w:val="001B26CB"/>
    <w:rsid w:val="001B2905"/>
    <w:rsid w:val="001C76FB"/>
    <w:rsid w:val="001D5698"/>
    <w:rsid w:val="001E4496"/>
    <w:rsid w:val="001F33F7"/>
    <w:rsid w:val="001F49F0"/>
    <w:rsid w:val="001F6346"/>
    <w:rsid w:val="002017D3"/>
    <w:rsid w:val="00202446"/>
    <w:rsid w:val="002044D8"/>
    <w:rsid w:val="00206ED9"/>
    <w:rsid w:val="00215F76"/>
    <w:rsid w:val="002239E3"/>
    <w:rsid w:val="00223C45"/>
    <w:rsid w:val="002307B6"/>
    <w:rsid w:val="00254354"/>
    <w:rsid w:val="00281A5A"/>
    <w:rsid w:val="00282CB4"/>
    <w:rsid w:val="00291515"/>
    <w:rsid w:val="00294F77"/>
    <w:rsid w:val="002A30B4"/>
    <w:rsid w:val="002A74BA"/>
    <w:rsid w:val="002B7545"/>
    <w:rsid w:val="002C2308"/>
    <w:rsid w:val="002D0681"/>
    <w:rsid w:val="002D4478"/>
    <w:rsid w:val="002D6F14"/>
    <w:rsid w:val="00301D59"/>
    <w:rsid w:val="00303AC4"/>
    <w:rsid w:val="003104F3"/>
    <w:rsid w:val="00321D7B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B0725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96A94"/>
    <w:rsid w:val="0049734E"/>
    <w:rsid w:val="004A10F2"/>
    <w:rsid w:val="004A4A1E"/>
    <w:rsid w:val="004A4BF8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91C28"/>
    <w:rsid w:val="005924A0"/>
    <w:rsid w:val="0059418F"/>
    <w:rsid w:val="005A4804"/>
    <w:rsid w:val="005A7F1E"/>
    <w:rsid w:val="005B7846"/>
    <w:rsid w:val="005B7F5E"/>
    <w:rsid w:val="005C55A9"/>
    <w:rsid w:val="005E0516"/>
    <w:rsid w:val="005E6362"/>
    <w:rsid w:val="005F2222"/>
    <w:rsid w:val="005F395C"/>
    <w:rsid w:val="005F71CF"/>
    <w:rsid w:val="00603C79"/>
    <w:rsid w:val="00612993"/>
    <w:rsid w:val="0061416A"/>
    <w:rsid w:val="00630369"/>
    <w:rsid w:val="006356E7"/>
    <w:rsid w:val="00641419"/>
    <w:rsid w:val="00645A5B"/>
    <w:rsid w:val="006461F6"/>
    <w:rsid w:val="00653A64"/>
    <w:rsid w:val="00654749"/>
    <w:rsid w:val="006915DF"/>
    <w:rsid w:val="00693387"/>
    <w:rsid w:val="00697492"/>
    <w:rsid w:val="006A25A1"/>
    <w:rsid w:val="006A628B"/>
    <w:rsid w:val="006B05F0"/>
    <w:rsid w:val="006B3A2F"/>
    <w:rsid w:val="006B671D"/>
    <w:rsid w:val="006C2F45"/>
    <w:rsid w:val="006C4522"/>
    <w:rsid w:val="006D0D20"/>
    <w:rsid w:val="006D38A3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1425"/>
    <w:rsid w:val="008B51B7"/>
    <w:rsid w:val="008C2ECC"/>
    <w:rsid w:val="008C6087"/>
    <w:rsid w:val="008E5D9E"/>
    <w:rsid w:val="008F5E17"/>
    <w:rsid w:val="008F6780"/>
    <w:rsid w:val="00902144"/>
    <w:rsid w:val="00906122"/>
    <w:rsid w:val="00912F10"/>
    <w:rsid w:val="009266BE"/>
    <w:rsid w:val="009323BD"/>
    <w:rsid w:val="00942937"/>
    <w:rsid w:val="00946C97"/>
    <w:rsid w:val="009521DE"/>
    <w:rsid w:val="00965179"/>
    <w:rsid w:val="0096699D"/>
    <w:rsid w:val="0097268F"/>
    <w:rsid w:val="00974957"/>
    <w:rsid w:val="0098335E"/>
    <w:rsid w:val="00983840"/>
    <w:rsid w:val="009863CF"/>
    <w:rsid w:val="0099715D"/>
    <w:rsid w:val="00997628"/>
    <w:rsid w:val="009A3015"/>
    <w:rsid w:val="009A60EA"/>
    <w:rsid w:val="009A72A5"/>
    <w:rsid w:val="009B2832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7D0"/>
    <w:rsid w:val="00AB4BC3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C06A43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B6C67"/>
    <w:rsid w:val="00CE0122"/>
    <w:rsid w:val="00CE0E21"/>
    <w:rsid w:val="00CE58F5"/>
    <w:rsid w:val="00D022E8"/>
    <w:rsid w:val="00D13FE6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6B18"/>
    <w:rsid w:val="00DE2D6A"/>
    <w:rsid w:val="00DF2B82"/>
    <w:rsid w:val="00E11DA7"/>
    <w:rsid w:val="00E1250A"/>
    <w:rsid w:val="00E17224"/>
    <w:rsid w:val="00E346BF"/>
    <w:rsid w:val="00E40C53"/>
    <w:rsid w:val="00E457EB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5E6"/>
    <w:rsid w:val="00EE7805"/>
    <w:rsid w:val="00F11A0D"/>
    <w:rsid w:val="00F11E8A"/>
    <w:rsid w:val="00F13062"/>
    <w:rsid w:val="00F306F7"/>
    <w:rsid w:val="00F30A9C"/>
    <w:rsid w:val="00F3264B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C49EE"/>
    <w:rsid w:val="00FC54E7"/>
    <w:rsid w:val="00FC68CB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641579-C556-46AA-92B7-2865B6D37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3217</Words>
  <Characters>19304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Gabriela GW. Kamińska-Wolak</cp:lastModifiedBy>
  <cp:revision>3</cp:revision>
  <cp:lastPrinted>2016-10-06T09:42:00Z</cp:lastPrinted>
  <dcterms:created xsi:type="dcterms:W3CDTF">2018-11-09T10:07:00Z</dcterms:created>
  <dcterms:modified xsi:type="dcterms:W3CDTF">2018-11-09T11:38:00Z</dcterms:modified>
</cp:coreProperties>
</file>