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224" w:rsidRPr="00F67A55" w:rsidRDefault="0027222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3) 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F67A5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272224" w:rsidRDefault="00272224" w:rsidP="004B6968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wyniku rozstrzygnięcia postępowania  niepodlegającego ustawie z dnia  29 stycznia 2004 r. Prawo zamówień publicznych – wartość zamówienia nie przekracza wyrażonej w złotych kwoty 30.000 euro (art. 4 pkt 8 ustawy).</w:t>
      </w:r>
    </w:p>
    <w:p w:rsidR="00272224" w:rsidRDefault="00272224" w:rsidP="004B6968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272224" w:rsidRDefault="00272224" w:rsidP="004B696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272224" w:rsidRDefault="00272224" w:rsidP="004B696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272224" w:rsidRDefault="00272224" w:rsidP="004B696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272224" w:rsidRPr="004B10F5" w:rsidRDefault="0027222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272224" w:rsidRPr="004B10F5" w:rsidRDefault="0027222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272224" w:rsidRPr="004B10F5" w:rsidRDefault="0027222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272224" w:rsidRPr="004B10F5" w:rsidRDefault="0027222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272224" w:rsidRPr="004B10F5" w:rsidRDefault="0027222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272224" w:rsidRPr="004B10F5" w:rsidRDefault="00272224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272224" w:rsidRPr="005C45A6" w:rsidRDefault="00272224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</w:t>
      </w:r>
      <w:r>
        <w:rPr>
          <w:rFonts w:ascii="Arial" w:hAnsi="Arial" w:cs="Arial"/>
          <w:sz w:val="20"/>
        </w:rPr>
        <w:t>zapytaniem ofertowym</w:t>
      </w:r>
      <w:r w:rsidRPr="005C45A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bCs/>
          <w:sz w:val="20"/>
        </w:rPr>
        <w:t>zleca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Dostawę fastykuł do archiwizacji</w:t>
      </w:r>
      <w:r>
        <w:rPr>
          <w:rFonts w:ascii="Arial" w:hAnsi="Arial" w:cs="Arial"/>
          <w:b/>
          <w:bCs/>
          <w:sz w:val="20"/>
        </w:rPr>
        <w:t>, (znak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3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9)</w:t>
      </w:r>
      <w:r w:rsidRPr="005C45A6">
        <w:rPr>
          <w:rFonts w:ascii="Arial" w:hAnsi="Arial" w:cs="Arial"/>
          <w:sz w:val="20"/>
        </w:rPr>
        <w:t>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</w:t>
      </w:r>
      <w:r>
        <w:rPr>
          <w:rFonts w:ascii="Arial" w:hAnsi="Arial" w:cs="Arial"/>
          <w:sz w:val="20"/>
        </w:rPr>
        <w:t>tu, stanowiącego załącznik nr 2</w:t>
      </w:r>
      <w:r w:rsidRPr="004B10F5">
        <w:rPr>
          <w:rFonts w:ascii="Arial" w:hAnsi="Arial" w:cs="Arial"/>
          <w:sz w:val="20"/>
        </w:rPr>
        <w:t xml:space="preserve"> do n</w:t>
      </w:r>
      <w:r>
        <w:rPr>
          <w:rFonts w:ascii="Arial" w:hAnsi="Arial" w:cs="Arial"/>
          <w:sz w:val="20"/>
        </w:rPr>
        <w:t>iniejszej umowy.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 ilościach zabezpieczających bieżące rzeczywiste potrzeby Zamawiającego. 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F55DDD" w:rsidRDefault="0027222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Ilości asortymentu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</w:t>
      </w:r>
      <w:r>
        <w:rPr>
          <w:rFonts w:ascii="Arial" w:hAnsi="Arial" w:cs="Arial"/>
          <w:sz w:val="20"/>
          <w:szCs w:val="20"/>
        </w:rPr>
        <w:t>u nr 2</w:t>
      </w:r>
      <w:r w:rsidRPr="004B10F5">
        <w:rPr>
          <w:rFonts w:ascii="Arial" w:hAnsi="Arial" w:cs="Arial"/>
          <w:sz w:val="20"/>
          <w:szCs w:val="20"/>
        </w:rPr>
        <w:t xml:space="preserve">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9C2ADD" w:rsidRDefault="0027222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272224" w:rsidRDefault="00272224" w:rsidP="002874E3">
      <w:pPr>
        <w:jc w:val="both"/>
        <w:rPr>
          <w:rFonts w:ascii="Arial" w:hAnsi="Arial" w:cs="Arial"/>
          <w:sz w:val="20"/>
          <w:szCs w:val="20"/>
        </w:rPr>
      </w:pPr>
    </w:p>
    <w:p w:rsidR="00272224" w:rsidRPr="005F1CA6" w:rsidRDefault="00272224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bookmarkStart w:id="0" w:name="_GoBack"/>
      <w:bookmarkEnd w:id="0"/>
    </w:p>
    <w:p w:rsidR="00272224" w:rsidRPr="00221A4B" w:rsidRDefault="0027222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221A4B">
        <w:rPr>
          <w:rFonts w:ascii="Arial" w:hAnsi="Arial" w:cs="Arial"/>
          <w:sz w:val="20"/>
          <w:szCs w:val="20"/>
        </w:rPr>
        <w:t>- do 4 dni od momentu złożenia zamówienia,</w:t>
      </w:r>
    </w:p>
    <w:p w:rsidR="00272224" w:rsidRDefault="00272224" w:rsidP="00482DF0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272224" w:rsidRDefault="00272224" w:rsidP="001778BE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 oraz kary umownej za brak realizacji reklamacji w terminie.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</w:p>
    <w:p w:rsidR="00272224" w:rsidRPr="004B10F5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272224" w:rsidRPr="00E64827" w:rsidRDefault="00272224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272224" w:rsidRPr="00C77669" w:rsidRDefault="00272224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 xml:space="preserve">§ </w:t>
      </w:r>
      <w:r>
        <w:rPr>
          <w:rFonts w:ascii="Arial" w:hAnsi="Arial" w:cs="Arial"/>
          <w:b/>
          <w:sz w:val="20"/>
        </w:rPr>
        <w:t>3</w:t>
      </w:r>
    </w:p>
    <w:p w:rsidR="00272224" w:rsidRPr="00B311D2" w:rsidRDefault="00272224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272224" w:rsidRPr="00B311D2" w:rsidRDefault="00272224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72224" w:rsidRDefault="0027222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272224" w:rsidRDefault="00272224" w:rsidP="00F92989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272224" w:rsidRDefault="00272224" w:rsidP="00F92989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4</w:t>
      </w:r>
    </w:p>
    <w:p w:rsidR="00272224" w:rsidRPr="00F9056C" w:rsidRDefault="0027222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 xml:space="preserve">zawartym w </w:t>
      </w:r>
      <w:r>
        <w:rPr>
          <w:rFonts w:ascii="Arial" w:hAnsi="Arial" w:cs="Arial"/>
          <w:sz w:val="20"/>
          <w:szCs w:val="20"/>
        </w:rPr>
        <w:t>załączniku nr 2</w:t>
      </w:r>
    </w:p>
    <w:p w:rsidR="00272224" w:rsidRPr="00560558" w:rsidRDefault="0027222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272224" w:rsidRPr="00221A4B" w:rsidRDefault="00272224" w:rsidP="00791C34">
      <w:pPr>
        <w:ind w:left="142" w:firstLine="566"/>
        <w:jc w:val="both"/>
        <w:rPr>
          <w:rFonts w:ascii="Arial" w:hAnsi="Arial" w:cs="Arial"/>
          <w:sz w:val="20"/>
          <w:szCs w:val="20"/>
        </w:rPr>
      </w:pPr>
      <w:r w:rsidRPr="00221A4B">
        <w:rPr>
          <w:rFonts w:ascii="Arial" w:hAnsi="Arial" w:cs="Arial"/>
          <w:sz w:val="20"/>
          <w:szCs w:val="20"/>
        </w:rPr>
        <w:t xml:space="preserve">- min. 24 m-ce </w:t>
      </w:r>
    </w:p>
    <w:p w:rsidR="00272224" w:rsidRPr="00323059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323059" w:rsidRDefault="0027222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272224" w:rsidRPr="00323059" w:rsidRDefault="0027222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72224" w:rsidRPr="00323059" w:rsidRDefault="0027222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72224" w:rsidRPr="004A2116" w:rsidRDefault="0027222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4</w:t>
      </w: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>
        <w:rPr>
          <w:rFonts w:ascii="Arial" w:hAnsi="Arial" w:cs="Arial"/>
          <w:color w:val="000000"/>
          <w:sz w:val="20"/>
          <w:szCs w:val="20"/>
        </w:rPr>
        <w:t>terminie do 48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272224" w:rsidRDefault="00272224" w:rsidP="00384697">
      <w:pPr>
        <w:rPr>
          <w:rFonts w:ascii="Arial" w:hAnsi="Arial" w:cs="Arial"/>
          <w:sz w:val="20"/>
          <w:szCs w:val="20"/>
        </w:rPr>
      </w:pPr>
    </w:p>
    <w:p w:rsidR="00272224" w:rsidRPr="004B10F5" w:rsidRDefault="00272224" w:rsidP="00A052A6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5</w:t>
      </w:r>
    </w:p>
    <w:p w:rsidR="00272224" w:rsidRPr="004B10F5" w:rsidRDefault="0027222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272224" w:rsidRPr="004B10F5" w:rsidRDefault="0027222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272224" w:rsidRDefault="00272224" w:rsidP="006E5BB8">
      <w:pPr>
        <w:pStyle w:val="BodyText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</w:t>
      </w:r>
      <w:r>
        <w:rPr>
          <w:rFonts w:ascii="Arial" w:hAnsi="Arial" w:cs="Arial"/>
          <w:sz w:val="20"/>
        </w:rPr>
        <w:t xml:space="preserve">enia w terminie określonym w § 6 </w:t>
      </w:r>
      <w:r w:rsidRPr="006E5BB8">
        <w:rPr>
          <w:rFonts w:ascii="Arial" w:hAnsi="Arial" w:cs="Arial"/>
          <w:sz w:val="20"/>
        </w:rPr>
        <w:t>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272224" w:rsidRPr="006E5BB8" w:rsidRDefault="00272224" w:rsidP="006E5BB8">
      <w:pPr>
        <w:pStyle w:val="Body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272224" w:rsidRDefault="00272224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272224" w:rsidRDefault="00272224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272224" w:rsidRPr="004B10F5" w:rsidRDefault="00272224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72224" w:rsidRPr="00F74247" w:rsidRDefault="00272224" w:rsidP="00F74247">
      <w:pPr>
        <w:pStyle w:val="BodyText"/>
        <w:jc w:val="both"/>
        <w:rPr>
          <w:rFonts w:ascii="Arial" w:hAnsi="Arial" w:cs="Arial"/>
          <w:sz w:val="20"/>
        </w:rPr>
      </w:pPr>
    </w:p>
    <w:p w:rsidR="00272224" w:rsidRPr="004B10F5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6</w:t>
      </w:r>
    </w:p>
    <w:p w:rsidR="00272224" w:rsidRPr="009D195F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72224" w:rsidRPr="000204F7" w:rsidRDefault="00272224" w:rsidP="00E4761D">
      <w:pPr>
        <w:ind w:left="708" w:firstLine="708"/>
        <w:rPr>
          <w:rFonts w:ascii="Arial" w:hAnsi="Arial" w:cs="Arial"/>
          <w:sz w:val="20"/>
          <w:szCs w:val="20"/>
        </w:rPr>
      </w:pPr>
      <w:r w:rsidRPr="00221A4B">
        <w:rPr>
          <w:rFonts w:ascii="Arial" w:hAnsi="Arial" w:cs="Arial"/>
          <w:sz w:val="20"/>
          <w:szCs w:val="20"/>
        </w:rPr>
        <w:t>na okres 26 miesięcy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272224" w:rsidRPr="004B10F5" w:rsidRDefault="00272224" w:rsidP="008D0A60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gwarancji lub rękojmi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7</w:t>
      </w:r>
    </w:p>
    <w:p w:rsidR="00272224" w:rsidRPr="002E4CE4" w:rsidRDefault="00272224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272224" w:rsidRPr="002E4CE4" w:rsidRDefault="0027222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 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 niniejsze dotyczy również opóźnienia wynikającego z gwarancji lub rękojmi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147F41" w:rsidRDefault="0027222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272224" w:rsidRPr="00147F41" w:rsidRDefault="0027222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272224" w:rsidRPr="00000EE9" w:rsidRDefault="0027222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272224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272224" w:rsidRPr="004B10F5" w:rsidRDefault="0027222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8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0B032D" w:rsidRDefault="00272224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9</w:t>
      </w:r>
    </w:p>
    <w:p w:rsidR="00272224" w:rsidRDefault="00272224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272224" w:rsidRPr="004B10F5" w:rsidRDefault="0027222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272224" w:rsidRPr="004B10F5" w:rsidRDefault="0027222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§ 10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Default="00272224" w:rsidP="00A035AB">
      <w:pPr>
        <w:pStyle w:val="BodyText"/>
        <w:spacing w:line="360" w:lineRule="auto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</w:p>
    <w:p w:rsidR="00272224" w:rsidRDefault="00272224" w:rsidP="00A035AB">
      <w:pPr>
        <w:pStyle w:val="BodyText"/>
        <w:spacing w:line="360" w:lineRule="auto"/>
        <w:jc w:val="both"/>
        <w:rPr>
          <w:rFonts w:ascii="Arial" w:hAnsi="Arial" w:cs="Arial"/>
          <w:sz w:val="20"/>
        </w:rPr>
      </w:pPr>
    </w:p>
    <w:p w:rsidR="00272224" w:rsidRDefault="0027222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</w:t>
      </w:r>
      <w:r>
        <w:rPr>
          <w:rFonts w:ascii="Arial" w:hAnsi="Arial" w:cs="Arial"/>
          <w:b/>
          <w:bCs/>
          <w:sz w:val="20"/>
        </w:rPr>
        <w:t>§11</w:t>
      </w:r>
    </w:p>
    <w:p w:rsidR="00272224" w:rsidRPr="00F74247" w:rsidRDefault="00272224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272224" w:rsidRPr="00F74247" w:rsidRDefault="00272224" w:rsidP="00F829CC">
      <w:pPr>
        <w:pStyle w:val="BodyText"/>
      </w:pPr>
      <w:r>
        <w:t>Integralną częścią umowy jest zapytanie ofertowe – Załącznik nr 2 -</w:t>
      </w:r>
      <w:r>
        <w:br/>
      </w:r>
      <w:r w:rsidRPr="00F74247">
        <w:t xml:space="preserve"> – sp</w:t>
      </w:r>
      <w:r>
        <w:t>ecyfikacja asortymentowo cenowa, Z</w:t>
      </w:r>
      <w:r w:rsidRPr="00F74247">
        <w:t xml:space="preserve">ałącznik nr 1 - oferta </w:t>
      </w:r>
      <w:r w:rsidRPr="00F74247">
        <w:rPr>
          <w:bCs/>
        </w:rPr>
        <w:t>Wykonawcy</w:t>
      </w:r>
      <w:r>
        <w:rPr>
          <w:bCs/>
        </w:rPr>
        <w:t>.</w:t>
      </w:r>
    </w:p>
    <w:p w:rsidR="00272224" w:rsidRDefault="00272224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272224" w:rsidRPr="004B10F5" w:rsidRDefault="00272224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§12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</w:p>
    <w:p w:rsidR="00272224" w:rsidRPr="004B10F5" w:rsidRDefault="0027222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§13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272224" w:rsidRPr="004B10F5" w:rsidRDefault="0027222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272224" w:rsidRDefault="00272224" w:rsidP="00A035AB">
      <w:pPr>
        <w:pStyle w:val="BodyText"/>
        <w:spacing w:line="360" w:lineRule="auto"/>
        <w:jc w:val="both"/>
      </w:pPr>
    </w:p>
    <w:p w:rsidR="00272224" w:rsidRDefault="0027222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 </w:t>
      </w:r>
    </w:p>
    <w:p w:rsidR="00272224" w:rsidRDefault="0027222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272224" w:rsidRDefault="0027222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272224" w:rsidRPr="00C8037D" w:rsidRDefault="00272224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272224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370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C6B30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0FC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1670"/>
    <w:rsid w:val="001F20A0"/>
    <w:rsid w:val="001F2563"/>
    <w:rsid w:val="001F3668"/>
    <w:rsid w:val="00200737"/>
    <w:rsid w:val="00201693"/>
    <w:rsid w:val="002019A7"/>
    <w:rsid w:val="0020787B"/>
    <w:rsid w:val="002154A3"/>
    <w:rsid w:val="00221A4B"/>
    <w:rsid w:val="00223299"/>
    <w:rsid w:val="0023236E"/>
    <w:rsid w:val="002359DD"/>
    <w:rsid w:val="002360A8"/>
    <w:rsid w:val="00250D48"/>
    <w:rsid w:val="00251303"/>
    <w:rsid w:val="00254EE7"/>
    <w:rsid w:val="00263EC5"/>
    <w:rsid w:val="00272224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03F8"/>
    <w:rsid w:val="002F18F2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563A"/>
    <w:rsid w:val="00397971"/>
    <w:rsid w:val="003B1C0B"/>
    <w:rsid w:val="003B3D62"/>
    <w:rsid w:val="003D3518"/>
    <w:rsid w:val="003D7730"/>
    <w:rsid w:val="003E7051"/>
    <w:rsid w:val="003E7AF8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87378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4AF9"/>
    <w:rsid w:val="004B5B8E"/>
    <w:rsid w:val="004B6968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419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7523C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C7563"/>
    <w:rsid w:val="00AD2D58"/>
    <w:rsid w:val="00AD4C36"/>
    <w:rsid w:val="00AE005F"/>
    <w:rsid w:val="00AE320F"/>
    <w:rsid w:val="00AE3CA1"/>
    <w:rsid w:val="00AE69D1"/>
    <w:rsid w:val="00AF0F64"/>
    <w:rsid w:val="00B10257"/>
    <w:rsid w:val="00B16ACA"/>
    <w:rsid w:val="00B311D2"/>
    <w:rsid w:val="00B32EDB"/>
    <w:rsid w:val="00B35D14"/>
    <w:rsid w:val="00B37549"/>
    <w:rsid w:val="00B41487"/>
    <w:rsid w:val="00B42CBB"/>
    <w:rsid w:val="00B4507C"/>
    <w:rsid w:val="00B51090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582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4ACA"/>
    <w:rsid w:val="00D45B9D"/>
    <w:rsid w:val="00D46FC5"/>
    <w:rsid w:val="00D551D7"/>
    <w:rsid w:val="00D5639D"/>
    <w:rsid w:val="00D6338B"/>
    <w:rsid w:val="00D66474"/>
    <w:rsid w:val="00D72C37"/>
    <w:rsid w:val="00D751FC"/>
    <w:rsid w:val="00D770A6"/>
    <w:rsid w:val="00D84ACA"/>
    <w:rsid w:val="00D85B7C"/>
    <w:rsid w:val="00DC71AA"/>
    <w:rsid w:val="00DD01D5"/>
    <w:rsid w:val="00DD35DB"/>
    <w:rsid w:val="00DD4547"/>
    <w:rsid w:val="00DD5ACD"/>
    <w:rsid w:val="00DD6D69"/>
    <w:rsid w:val="00DE31C6"/>
    <w:rsid w:val="00DF649E"/>
    <w:rsid w:val="00DF64FB"/>
    <w:rsid w:val="00E02329"/>
    <w:rsid w:val="00E113CD"/>
    <w:rsid w:val="00E14D87"/>
    <w:rsid w:val="00E20BB4"/>
    <w:rsid w:val="00E21C1A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9708E"/>
    <w:rsid w:val="00EA19F9"/>
    <w:rsid w:val="00EA23A4"/>
    <w:rsid w:val="00EA4C55"/>
    <w:rsid w:val="00EA764E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29CC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29C9"/>
    <w:rsid w:val="00FB5E08"/>
    <w:rsid w:val="00FB70F9"/>
    <w:rsid w:val="00FB74BF"/>
    <w:rsid w:val="00FC344D"/>
    <w:rsid w:val="00FD102D"/>
    <w:rsid w:val="00FE4AE4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01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4</Pages>
  <Words>1277</Words>
  <Characters>7665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kkarami</cp:lastModifiedBy>
  <cp:revision>7</cp:revision>
  <cp:lastPrinted>2019-03-06T10:27:00Z</cp:lastPrinted>
  <dcterms:created xsi:type="dcterms:W3CDTF">2019-03-05T07:51:00Z</dcterms:created>
  <dcterms:modified xsi:type="dcterms:W3CDTF">2019-03-07T13:41:00Z</dcterms:modified>
</cp:coreProperties>
</file>