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74F" w:rsidRPr="00205125" w:rsidRDefault="00E5174F" w:rsidP="000509DC">
      <w:pPr>
        <w:rPr>
          <w:rFonts w:ascii="Arial" w:hAnsi="Arial" w:cs="Arial"/>
          <w:b/>
        </w:rPr>
      </w:pPr>
      <w:r>
        <w:rPr>
          <w:rFonts w:ascii="Arial" w:hAnsi="Arial" w:cs="Arial"/>
        </w:rPr>
        <w:t xml:space="preserve">Załącznik nr 3                      </w:t>
      </w:r>
      <w:r>
        <w:rPr>
          <w:rFonts w:ascii="Arial" w:hAnsi="Arial" w:cs="Arial"/>
          <w:b/>
        </w:rPr>
        <w:t>Umowa nr</w:t>
      </w:r>
      <w:r w:rsidRPr="00FA6C56">
        <w:rPr>
          <w:rFonts w:ascii="Arial" w:hAnsi="Arial" w:cs="Arial"/>
          <w:b/>
          <w:highlight w:val="yellow"/>
        </w:rPr>
        <w:t>…</w:t>
      </w:r>
      <w:r>
        <w:rPr>
          <w:rFonts w:ascii="Arial" w:hAnsi="Arial" w:cs="Arial"/>
          <w:b/>
        </w:rPr>
        <w:t xml:space="preserve">  </w:t>
      </w:r>
      <w:r w:rsidRPr="00205125">
        <w:rPr>
          <w:rFonts w:ascii="Arial" w:hAnsi="Arial" w:cs="Arial"/>
          <w:b/>
        </w:rPr>
        <w:t>/ 1</w:t>
      </w:r>
      <w:r>
        <w:rPr>
          <w:rFonts w:ascii="Arial" w:hAnsi="Arial" w:cs="Arial"/>
          <w:b/>
        </w:rPr>
        <w:t xml:space="preserve">9 – wzór  </w:t>
      </w:r>
    </w:p>
    <w:p w:rsidR="00E5174F" w:rsidRPr="00205125" w:rsidRDefault="00E5174F" w:rsidP="00A035AB">
      <w:pPr>
        <w:jc w:val="both"/>
        <w:rPr>
          <w:rFonts w:ascii="Arial" w:hAnsi="Arial" w:cs="Arial"/>
          <w:sz w:val="20"/>
          <w:szCs w:val="20"/>
        </w:rPr>
      </w:pPr>
    </w:p>
    <w:p w:rsidR="00E5174F" w:rsidRDefault="00E5174F" w:rsidP="00A035AB">
      <w:pPr>
        <w:jc w:val="both"/>
        <w:rPr>
          <w:rFonts w:ascii="Arial" w:hAnsi="Arial" w:cs="Arial"/>
          <w:sz w:val="20"/>
          <w:szCs w:val="20"/>
        </w:rPr>
      </w:pPr>
      <w:r w:rsidRPr="00205125">
        <w:rPr>
          <w:rFonts w:ascii="Arial" w:hAnsi="Arial" w:cs="Arial"/>
          <w:sz w:val="20"/>
          <w:szCs w:val="20"/>
        </w:rPr>
        <w:t>Zaw</w:t>
      </w:r>
      <w:r>
        <w:rPr>
          <w:rFonts w:ascii="Arial" w:hAnsi="Arial" w:cs="Arial"/>
          <w:sz w:val="20"/>
          <w:szCs w:val="20"/>
        </w:rPr>
        <w:t xml:space="preserve">arta w dniu </w:t>
      </w:r>
      <w:r w:rsidRPr="00FA6C56">
        <w:rPr>
          <w:rFonts w:ascii="Arial" w:hAnsi="Arial" w:cs="Arial"/>
          <w:sz w:val="20"/>
          <w:szCs w:val="20"/>
          <w:highlight w:val="yellow"/>
        </w:rPr>
        <w:t>……</w:t>
      </w:r>
      <w:r>
        <w:rPr>
          <w:rFonts w:ascii="Arial" w:hAnsi="Arial" w:cs="Arial"/>
          <w:sz w:val="20"/>
          <w:szCs w:val="20"/>
        </w:rPr>
        <w:t xml:space="preserve"> 2019 r. </w:t>
      </w:r>
    </w:p>
    <w:p w:rsidR="00E5174F" w:rsidRPr="00205125" w:rsidRDefault="00E5174F" w:rsidP="00A035AB">
      <w:pPr>
        <w:jc w:val="both"/>
        <w:rPr>
          <w:rFonts w:ascii="Arial" w:hAnsi="Arial" w:cs="Arial"/>
          <w:sz w:val="20"/>
          <w:szCs w:val="20"/>
        </w:rPr>
      </w:pPr>
      <w:r w:rsidRPr="00205125">
        <w:rPr>
          <w:rFonts w:ascii="Arial" w:hAnsi="Arial" w:cs="Arial"/>
          <w:sz w:val="20"/>
          <w:szCs w:val="20"/>
        </w:rPr>
        <w:t xml:space="preserve">w </w:t>
      </w:r>
      <w:r>
        <w:rPr>
          <w:rFonts w:ascii="Arial" w:hAnsi="Arial" w:cs="Arial"/>
          <w:sz w:val="20"/>
          <w:szCs w:val="20"/>
        </w:rPr>
        <w:t>Oławie</w:t>
      </w:r>
    </w:p>
    <w:p w:rsidR="00E5174F" w:rsidRPr="00205125" w:rsidRDefault="00E5174F"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 – wartość zamówienia nie przekracza wyrażonej w złotych kwoty 30.000 euro (art. 4 pkt 8 ustawy).</w:t>
      </w:r>
    </w:p>
    <w:p w:rsidR="00E5174F" w:rsidRPr="00205125" w:rsidRDefault="00E5174F" w:rsidP="00A035AB">
      <w:pPr>
        <w:jc w:val="both"/>
        <w:rPr>
          <w:rFonts w:ascii="Arial" w:hAnsi="Arial" w:cs="Arial"/>
          <w:b/>
          <w:bCs/>
          <w:sz w:val="20"/>
          <w:szCs w:val="20"/>
        </w:rPr>
      </w:pPr>
      <w:r w:rsidRPr="00205125">
        <w:rPr>
          <w:rFonts w:ascii="Arial" w:hAnsi="Arial" w:cs="Arial"/>
          <w:b/>
          <w:bCs/>
          <w:sz w:val="20"/>
          <w:szCs w:val="20"/>
        </w:rPr>
        <w:t>pomiędzy</w:t>
      </w:r>
    </w:p>
    <w:p w:rsidR="00E5174F" w:rsidRPr="00205125" w:rsidRDefault="00E5174F"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E5174F" w:rsidRPr="00205125" w:rsidRDefault="00E5174F"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E5174F" w:rsidRPr="00205125" w:rsidRDefault="00E5174F"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E5174F" w:rsidRPr="00205125" w:rsidRDefault="00E5174F" w:rsidP="00A035AB">
      <w:pPr>
        <w:jc w:val="both"/>
        <w:rPr>
          <w:rFonts w:ascii="Arial" w:hAnsi="Arial" w:cs="Arial"/>
          <w:sz w:val="20"/>
          <w:szCs w:val="20"/>
        </w:rPr>
      </w:pPr>
      <w:r w:rsidRPr="00205125">
        <w:rPr>
          <w:rFonts w:ascii="Arial" w:hAnsi="Arial" w:cs="Arial"/>
          <w:sz w:val="20"/>
          <w:szCs w:val="20"/>
        </w:rPr>
        <w:t>w imieniu, którego działa:</w:t>
      </w:r>
    </w:p>
    <w:p w:rsidR="00E5174F" w:rsidRPr="00205125" w:rsidRDefault="00E5174F" w:rsidP="00A035AB">
      <w:pPr>
        <w:jc w:val="both"/>
        <w:rPr>
          <w:rFonts w:ascii="Arial" w:hAnsi="Arial" w:cs="Arial"/>
          <w:sz w:val="20"/>
          <w:szCs w:val="20"/>
        </w:rPr>
      </w:pPr>
      <w:r w:rsidRPr="00205125">
        <w:rPr>
          <w:rFonts w:ascii="Arial" w:hAnsi="Arial" w:cs="Arial"/>
          <w:sz w:val="20"/>
          <w:szCs w:val="20"/>
        </w:rPr>
        <w:t>1. Dyrektor - Andrzej Dronsejko</w:t>
      </w:r>
    </w:p>
    <w:p w:rsidR="00E5174F" w:rsidRDefault="00E5174F" w:rsidP="00A035AB">
      <w:pPr>
        <w:jc w:val="both"/>
        <w:rPr>
          <w:rFonts w:ascii="Arial" w:hAnsi="Arial" w:cs="Arial"/>
          <w:b/>
          <w:bCs/>
          <w:sz w:val="20"/>
          <w:szCs w:val="20"/>
        </w:rPr>
      </w:pPr>
      <w:r>
        <w:rPr>
          <w:rFonts w:ascii="Arial" w:hAnsi="Arial" w:cs="Arial"/>
          <w:b/>
          <w:bCs/>
          <w:sz w:val="20"/>
          <w:szCs w:val="20"/>
        </w:rPr>
        <w:t>a</w:t>
      </w:r>
    </w:p>
    <w:p w:rsidR="00E5174F" w:rsidRPr="00205125" w:rsidRDefault="00E5174F" w:rsidP="00A035AB">
      <w:pPr>
        <w:jc w:val="both"/>
        <w:rPr>
          <w:rFonts w:ascii="Arial" w:hAnsi="Arial" w:cs="Arial"/>
          <w:b/>
          <w:bCs/>
          <w:sz w:val="20"/>
          <w:szCs w:val="20"/>
        </w:rPr>
      </w:pPr>
      <w:r>
        <w:rPr>
          <w:rFonts w:ascii="Arial" w:hAnsi="Arial" w:cs="Arial"/>
          <w:b/>
          <w:bCs/>
          <w:sz w:val="20"/>
          <w:szCs w:val="20"/>
        </w:rPr>
        <w:t>……………………..</w:t>
      </w:r>
      <w:r w:rsidRPr="00205125">
        <w:rPr>
          <w:rFonts w:ascii="Arial" w:hAnsi="Arial" w:cs="Arial"/>
          <w:b/>
          <w:bCs/>
          <w:sz w:val="20"/>
          <w:szCs w:val="20"/>
        </w:rPr>
        <w:t xml:space="preserve"> </w:t>
      </w:r>
    </w:p>
    <w:p w:rsidR="00E5174F" w:rsidRPr="00205125" w:rsidRDefault="00E5174F" w:rsidP="00A035AB">
      <w:pPr>
        <w:jc w:val="both"/>
        <w:rPr>
          <w:rFonts w:ascii="Arial" w:hAnsi="Arial" w:cs="Arial"/>
          <w:bCs/>
          <w:sz w:val="20"/>
          <w:szCs w:val="20"/>
        </w:rPr>
      </w:pPr>
      <w:r w:rsidRPr="00205125">
        <w:rPr>
          <w:rFonts w:ascii="Arial" w:hAnsi="Arial" w:cs="Arial"/>
          <w:bCs/>
          <w:sz w:val="20"/>
          <w:szCs w:val="20"/>
        </w:rPr>
        <w:t>zarejestrowanym w</w:t>
      </w:r>
      <w:r>
        <w:rPr>
          <w:rFonts w:ascii="Arial" w:hAnsi="Arial" w:cs="Arial"/>
          <w:bCs/>
          <w:sz w:val="20"/>
          <w:szCs w:val="20"/>
        </w:rPr>
        <w:t xml:space="preserve"> Sądzie Rejonowym …………………………</w:t>
      </w:r>
    </w:p>
    <w:p w:rsidR="00E5174F" w:rsidRDefault="00E5174F" w:rsidP="00A035AB">
      <w:pPr>
        <w:jc w:val="both"/>
        <w:rPr>
          <w:rFonts w:ascii="Arial" w:hAnsi="Arial" w:cs="Arial"/>
          <w:sz w:val="20"/>
          <w:szCs w:val="20"/>
        </w:rPr>
      </w:pPr>
      <w:r w:rsidRPr="00205125">
        <w:rPr>
          <w:rFonts w:ascii="Arial" w:hAnsi="Arial" w:cs="Arial"/>
          <w:sz w:val="20"/>
          <w:szCs w:val="20"/>
        </w:rPr>
        <w:t>reprezentowanym przez</w:t>
      </w:r>
    </w:p>
    <w:p w:rsidR="00E5174F" w:rsidRPr="00205125" w:rsidRDefault="00E5174F" w:rsidP="00A035AB">
      <w:pPr>
        <w:jc w:val="both"/>
        <w:rPr>
          <w:rFonts w:ascii="Arial" w:hAnsi="Arial" w:cs="Arial"/>
          <w:sz w:val="20"/>
          <w:szCs w:val="20"/>
        </w:rPr>
      </w:pPr>
      <w:r>
        <w:rPr>
          <w:rFonts w:ascii="Arial" w:hAnsi="Arial" w:cs="Arial"/>
          <w:sz w:val="20"/>
          <w:szCs w:val="20"/>
        </w:rPr>
        <w:t>…………………..</w:t>
      </w:r>
    </w:p>
    <w:p w:rsidR="00E5174F" w:rsidRPr="00205125" w:rsidRDefault="00E5174F"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E5174F" w:rsidRPr="00205125" w:rsidRDefault="00E5174F" w:rsidP="00A052A6">
      <w:pPr>
        <w:jc w:val="center"/>
        <w:rPr>
          <w:rFonts w:ascii="Arial" w:hAnsi="Arial" w:cs="Arial"/>
          <w:b/>
          <w:sz w:val="20"/>
          <w:szCs w:val="20"/>
        </w:rPr>
      </w:pPr>
      <w:r w:rsidRPr="00205125">
        <w:rPr>
          <w:rFonts w:ascii="Arial" w:hAnsi="Arial" w:cs="Arial"/>
          <w:b/>
          <w:sz w:val="20"/>
          <w:szCs w:val="20"/>
        </w:rPr>
        <w:t>§ 1</w:t>
      </w:r>
    </w:p>
    <w:p w:rsidR="00E5174F" w:rsidRPr="00205125" w:rsidRDefault="00E5174F" w:rsidP="00017A92">
      <w:pPr>
        <w:pStyle w:val="Header"/>
        <w:jc w:val="both"/>
        <w:outlineLvl w:val="0"/>
        <w:rPr>
          <w:rFonts w:ascii="Arial" w:hAnsi="Arial" w:cs="Arial"/>
          <w:sz w:val="20"/>
        </w:rPr>
      </w:pPr>
    </w:p>
    <w:p w:rsidR="00E5174F" w:rsidRPr="00873ACC" w:rsidRDefault="00E5174F" w:rsidP="00873ACC">
      <w:pPr>
        <w:pStyle w:val="Header"/>
        <w:numPr>
          <w:ilvl w:val="0"/>
          <w:numId w:val="13"/>
        </w:numPr>
        <w:tabs>
          <w:tab w:val="clear" w:pos="4536"/>
          <w:tab w:val="center" w:pos="426"/>
        </w:tabs>
        <w:ind w:left="426" w:hanging="426"/>
        <w:jc w:val="both"/>
        <w:outlineLvl w:val="0"/>
        <w:rPr>
          <w:rFonts w:ascii="Arial" w:hAnsi="Arial" w:cs="Arial"/>
          <w:sz w:val="20"/>
        </w:rPr>
      </w:pPr>
      <w:r w:rsidRPr="00873ACC">
        <w:rPr>
          <w:rFonts w:ascii="Arial" w:hAnsi="Arial" w:cs="Arial"/>
          <w:sz w:val="20"/>
        </w:rPr>
        <w:t xml:space="preserve">Zamawiający, zgodnie z przeprowadzonym zapytaniem ofertowym zleca, a Wykonawca zobowiązuje się do realizacji przedmiotu zamówienia na </w:t>
      </w:r>
      <w:r>
        <w:rPr>
          <w:rFonts w:ascii="Arial" w:hAnsi="Arial" w:cs="Arial"/>
          <w:b/>
          <w:sz w:val="20"/>
        </w:rPr>
        <w:t>Dostawa odzieży medycznej</w:t>
      </w:r>
      <w:r w:rsidRPr="00873ACC">
        <w:rPr>
          <w:rFonts w:ascii="Arial" w:hAnsi="Arial" w:cs="Arial"/>
          <w:b/>
          <w:sz w:val="20"/>
        </w:rPr>
        <w:t>, znak sprawy ZOZ/DZP/ZO/</w:t>
      </w:r>
      <w:bookmarkStart w:id="0" w:name="_GoBack"/>
      <w:bookmarkEnd w:id="0"/>
      <w:r>
        <w:rPr>
          <w:rFonts w:ascii="Arial" w:hAnsi="Arial" w:cs="Arial"/>
          <w:b/>
          <w:sz w:val="20"/>
        </w:rPr>
        <w:t>06</w:t>
      </w:r>
      <w:r w:rsidRPr="00873ACC">
        <w:rPr>
          <w:rFonts w:ascii="Arial" w:hAnsi="Arial" w:cs="Arial"/>
          <w:b/>
          <w:sz w:val="20"/>
        </w:rPr>
        <w:t>/1</w:t>
      </w:r>
      <w:r>
        <w:rPr>
          <w:rFonts w:ascii="Arial" w:hAnsi="Arial" w:cs="Arial"/>
          <w:b/>
          <w:sz w:val="20"/>
        </w:rPr>
        <w:t>9</w:t>
      </w:r>
    </w:p>
    <w:p w:rsidR="00E5174F" w:rsidRPr="00205125" w:rsidRDefault="00E5174F" w:rsidP="00E03BB1">
      <w:pPr>
        <w:tabs>
          <w:tab w:val="center" w:pos="426"/>
        </w:tabs>
        <w:jc w:val="both"/>
        <w:rPr>
          <w:rFonts w:ascii="Arial" w:hAnsi="Arial" w:cs="Arial"/>
          <w:sz w:val="20"/>
          <w:szCs w:val="20"/>
        </w:rPr>
      </w:pPr>
    </w:p>
    <w:p w:rsidR="00E5174F" w:rsidRDefault="00E5174F"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 xml:space="preserve">awca zobowiązuje się wykonać i dostarczyć przedmiot zamówienia </w:t>
      </w:r>
      <w:r w:rsidRPr="00205125">
        <w:rPr>
          <w:rFonts w:ascii="Arial" w:hAnsi="Arial" w:cs="Arial"/>
          <w:sz w:val="20"/>
          <w:szCs w:val="20"/>
        </w:rPr>
        <w:t xml:space="preserve">na koszt własny (wliczone w cenę oferty) i ryzyko w terminie </w:t>
      </w:r>
      <w:r>
        <w:rPr>
          <w:rFonts w:ascii="Arial" w:hAnsi="Arial" w:cs="Arial"/>
          <w:sz w:val="20"/>
          <w:szCs w:val="20"/>
        </w:rPr>
        <w:t>do 3 miesięcy od dnia podpisania umowy</w:t>
      </w:r>
      <w:r w:rsidRPr="00205125">
        <w:rPr>
          <w:rFonts w:ascii="Arial" w:hAnsi="Arial" w:cs="Arial"/>
          <w:sz w:val="20"/>
          <w:szCs w:val="20"/>
        </w:rPr>
        <w:t>.</w:t>
      </w:r>
    </w:p>
    <w:p w:rsidR="00E5174F" w:rsidRDefault="00E5174F" w:rsidP="00981CB8">
      <w:pPr>
        <w:pStyle w:val="ListParagraph"/>
        <w:rPr>
          <w:rFonts w:ascii="Arial" w:hAnsi="Arial" w:cs="Arial"/>
          <w:sz w:val="20"/>
          <w:szCs w:val="20"/>
        </w:rPr>
      </w:pPr>
    </w:p>
    <w:p w:rsidR="00E5174F" w:rsidRDefault="00E5174F"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 xml:space="preserve">Szczegółowy opis przedmiotu zamówienia i zakres obowiązków Wykonawcy został opisany w Załączniku nr 2  </w:t>
      </w:r>
    </w:p>
    <w:p w:rsidR="00E5174F" w:rsidRDefault="00E5174F" w:rsidP="00BC3348">
      <w:pPr>
        <w:pStyle w:val="ListParagraph"/>
        <w:rPr>
          <w:rFonts w:ascii="Arial" w:hAnsi="Arial" w:cs="Arial"/>
          <w:sz w:val="20"/>
          <w:szCs w:val="20"/>
        </w:rPr>
      </w:pPr>
    </w:p>
    <w:p w:rsidR="00E5174F" w:rsidRPr="00205125" w:rsidRDefault="00E5174F" w:rsidP="001E3552">
      <w:pPr>
        <w:tabs>
          <w:tab w:val="center" w:pos="426"/>
        </w:tabs>
        <w:jc w:val="both"/>
        <w:rPr>
          <w:rFonts w:ascii="Arial" w:hAnsi="Arial" w:cs="Arial"/>
          <w:color w:val="FF00FF"/>
          <w:sz w:val="20"/>
          <w:szCs w:val="20"/>
        </w:rPr>
      </w:pPr>
    </w:p>
    <w:p w:rsidR="00E5174F" w:rsidRPr="00205125" w:rsidRDefault="00E5174F" w:rsidP="00A052A6">
      <w:pPr>
        <w:pStyle w:val="BodyText"/>
        <w:spacing w:line="360" w:lineRule="auto"/>
        <w:jc w:val="center"/>
        <w:rPr>
          <w:rFonts w:ascii="Arial" w:hAnsi="Arial" w:cs="Arial"/>
          <w:b/>
          <w:sz w:val="20"/>
        </w:rPr>
      </w:pPr>
      <w:r w:rsidRPr="00205125">
        <w:rPr>
          <w:rFonts w:ascii="Arial" w:hAnsi="Arial" w:cs="Arial"/>
          <w:b/>
          <w:sz w:val="20"/>
        </w:rPr>
        <w:t>§ 2</w:t>
      </w:r>
    </w:p>
    <w:p w:rsidR="00E5174F" w:rsidRPr="00205125" w:rsidRDefault="00E5174F"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swój koszt zabezpieczyć przedmiot zamówienia</w:t>
      </w:r>
      <w:r w:rsidRPr="00205125">
        <w:rPr>
          <w:rFonts w:ascii="Arial" w:hAnsi="Arial" w:cs="Arial"/>
          <w:sz w:val="20"/>
          <w:szCs w:val="20"/>
        </w:rPr>
        <w:t xml:space="preserve"> i ponosi z tego tytułu pełną odpowiedzialność do momentu odebrania </w:t>
      </w:r>
      <w:r>
        <w:rPr>
          <w:rFonts w:ascii="Arial" w:hAnsi="Arial" w:cs="Arial"/>
          <w:sz w:val="20"/>
          <w:szCs w:val="20"/>
        </w:rPr>
        <w:t xml:space="preserve">go </w:t>
      </w:r>
      <w:r w:rsidRPr="00205125">
        <w:rPr>
          <w:rFonts w:ascii="Arial" w:hAnsi="Arial" w:cs="Arial"/>
          <w:sz w:val="20"/>
          <w:szCs w:val="20"/>
        </w:rPr>
        <w:t xml:space="preserve">przez Zamawiającego. Chwilą odbioru </w:t>
      </w:r>
      <w:r>
        <w:rPr>
          <w:rFonts w:ascii="Arial" w:hAnsi="Arial" w:cs="Arial"/>
          <w:sz w:val="20"/>
          <w:szCs w:val="20"/>
        </w:rPr>
        <w:t>przedmiotu zamówienia</w:t>
      </w:r>
      <w:r w:rsidRPr="00205125">
        <w:rPr>
          <w:rFonts w:ascii="Arial" w:hAnsi="Arial" w:cs="Arial"/>
          <w:sz w:val="20"/>
          <w:szCs w:val="20"/>
        </w:rPr>
        <w:t xml:space="preserve"> jest podpisanie dokumentu odbioru przez upoważnionego pracownika Zamawiającego.</w:t>
      </w:r>
    </w:p>
    <w:p w:rsidR="00E5174F" w:rsidRPr="00205125" w:rsidRDefault="00E5174F" w:rsidP="003437D7">
      <w:pPr>
        <w:rPr>
          <w:rFonts w:ascii="Arial" w:hAnsi="Arial" w:cs="Arial"/>
          <w:sz w:val="20"/>
          <w:szCs w:val="20"/>
        </w:rPr>
      </w:pPr>
      <w:r w:rsidRPr="00205125">
        <w:rPr>
          <w:rFonts w:ascii="Arial" w:hAnsi="Arial" w:cs="Arial"/>
          <w:sz w:val="20"/>
          <w:szCs w:val="20"/>
        </w:rPr>
        <w:t> </w:t>
      </w:r>
    </w:p>
    <w:p w:rsidR="00E5174F" w:rsidRPr="00205125" w:rsidRDefault="00E5174F"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przedmiotu </w:t>
      </w:r>
      <w:r>
        <w:rPr>
          <w:rFonts w:ascii="Arial" w:hAnsi="Arial" w:cs="Arial"/>
          <w:sz w:val="20"/>
          <w:szCs w:val="20"/>
        </w:rPr>
        <w:t>zamówienia</w:t>
      </w:r>
      <w:r w:rsidRPr="00205125">
        <w:rPr>
          <w:rFonts w:ascii="Arial" w:hAnsi="Arial" w:cs="Arial"/>
          <w:sz w:val="20"/>
          <w:szCs w:val="20"/>
        </w:rPr>
        <w:t xml:space="preserve"> w przypadku </w:t>
      </w:r>
      <w:r>
        <w:rPr>
          <w:rFonts w:ascii="Arial" w:hAnsi="Arial" w:cs="Arial"/>
          <w:sz w:val="20"/>
          <w:szCs w:val="20"/>
        </w:rPr>
        <w:t>wykonania zamówienia</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E5174F" w:rsidRPr="00205125" w:rsidRDefault="00E5174F" w:rsidP="003437D7">
      <w:pPr>
        <w:jc w:val="both"/>
        <w:rPr>
          <w:rFonts w:ascii="Arial" w:hAnsi="Arial" w:cs="Arial"/>
          <w:sz w:val="20"/>
          <w:szCs w:val="20"/>
        </w:rPr>
      </w:pPr>
    </w:p>
    <w:p w:rsidR="00E5174F" w:rsidRDefault="00E5174F" w:rsidP="002B3241">
      <w:pPr>
        <w:numPr>
          <w:ilvl w:val="0"/>
          <w:numId w:val="14"/>
        </w:numPr>
        <w:ind w:left="426" w:hanging="426"/>
        <w:jc w:val="both"/>
        <w:rPr>
          <w:rFonts w:ascii="Arial" w:hAnsi="Arial" w:cs="Arial"/>
          <w:sz w:val="20"/>
          <w:szCs w:val="20"/>
        </w:rPr>
      </w:pPr>
      <w:r w:rsidRPr="00205125">
        <w:rPr>
          <w:rFonts w:ascii="Arial" w:hAnsi="Arial" w:cs="Arial"/>
          <w:sz w:val="20"/>
          <w:szCs w:val="20"/>
        </w:rPr>
        <w:t xml:space="preserve">W przypadku stwierdzenia przez Zamawiającego braków ilościowych w </w:t>
      </w:r>
      <w:r>
        <w:rPr>
          <w:rFonts w:ascii="Arial" w:hAnsi="Arial" w:cs="Arial"/>
          <w:sz w:val="20"/>
          <w:szCs w:val="20"/>
        </w:rPr>
        <w:t>przedmiocie zamówienia</w:t>
      </w:r>
      <w:r w:rsidRPr="00205125">
        <w:rPr>
          <w:rFonts w:ascii="Arial" w:hAnsi="Arial" w:cs="Arial"/>
          <w:sz w:val="20"/>
          <w:szCs w:val="20"/>
        </w:rPr>
        <w:t xml:space="preserve"> Wykonawca </w:t>
      </w:r>
      <w:r>
        <w:rPr>
          <w:rFonts w:ascii="Arial" w:hAnsi="Arial" w:cs="Arial"/>
          <w:sz w:val="20"/>
          <w:szCs w:val="20"/>
        </w:rPr>
        <w:t>uzupełni braki</w:t>
      </w:r>
      <w:r w:rsidRPr="00205125">
        <w:rPr>
          <w:rFonts w:ascii="Arial" w:hAnsi="Arial" w:cs="Arial"/>
          <w:sz w:val="20"/>
          <w:szCs w:val="20"/>
        </w:rPr>
        <w:t xml:space="preserve"> w terminie do </w:t>
      </w:r>
      <w:r>
        <w:rPr>
          <w:rFonts w:ascii="Arial" w:hAnsi="Arial" w:cs="Arial"/>
          <w:sz w:val="20"/>
          <w:szCs w:val="20"/>
        </w:rPr>
        <w:t>7</w:t>
      </w:r>
      <w:r w:rsidRPr="00205125">
        <w:rPr>
          <w:rFonts w:ascii="Arial" w:hAnsi="Arial" w:cs="Arial"/>
          <w:sz w:val="20"/>
          <w:szCs w:val="20"/>
        </w:rPr>
        <w:t xml:space="preserve"> dni od chwili powiadomienia o brakach.</w:t>
      </w:r>
    </w:p>
    <w:p w:rsidR="00E5174F" w:rsidRDefault="00E5174F" w:rsidP="003437D7">
      <w:pPr>
        <w:jc w:val="both"/>
        <w:rPr>
          <w:rFonts w:ascii="Arial" w:hAnsi="Arial" w:cs="Arial"/>
          <w:sz w:val="20"/>
          <w:szCs w:val="20"/>
        </w:rPr>
      </w:pPr>
    </w:p>
    <w:p w:rsidR="00E5174F" w:rsidRPr="00212103" w:rsidRDefault="00E5174F" w:rsidP="003437D7">
      <w:pPr>
        <w:numPr>
          <w:ilvl w:val="0"/>
          <w:numId w:val="14"/>
        </w:numPr>
        <w:suppressAutoHyphens/>
        <w:ind w:left="360"/>
        <w:rPr>
          <w:rFonts w:ascii="Arial" w:hAnsi="Arial" w:cs="Arial"/>
          <w:bCs/>
          <w:sz w:val="20"/>
          <w:szCs w:val="20"/>
        </w:rPr>
      </w:pPr>
      <w:r w:rsidRPr="00212103">
        <w:rPr>
          <w:rFonts w:ascii="Arial" w:hAnsi="Arial" w:cs="Arial"/>
          <w:bCs/>
          <w:sz w:val="20"/>
          <w:szCs w:val="20"/>
        </w:rPr>
        <w:t>W</w:t>
      </w:r>
      <w:r>
        <w:rPr>
          <w:rFonts w:ascii="Arial" w:hAnsi="Arial" w:cs="Arial"/>
          <w:bCs/>
          <w:sz w:val="20"/>
          <w:szCs w:val="20"/>
        </w:rPr>
        <w:t xml:space="preserve">ykonawca odpowiada za prawidłowy obmiar pracowników Zamawiającego. Ewentualne poprawki  wynikające ze złego dopasowania rozmiaru odzieży leżą po stronie Wykonawcy i winny być poprawione do 7 dni od dnia zgłoszenia. </w:t>
      </w:r>
    </w:p>
    <w:p w:rsidR="00E5174F" w:rsidRPr="002B3241" w:rsidRDefault="00E5174F" w:rsidP="003437D7">
      <w:pPr>
        <w:jc w:val="both"/>
        <w:rPr>
          <w:rFonts w:ascii="Arial" w:hAnsi="Arial" w:cs="Arial"/>
          <w:sz w:val="20"/>
          <w:szCs w:val="20"/>
        </w:rPr>
      </w:pPr>
    </w:p>
    <w:p w:rsidR="00E5174F" w:rsidRPr="00205125" w:rsidRDefault="00E5174F" w:rsidP="00A035AB">
      <w:pPr>
        <w:jc w:val="both"/>
        <w:rPr>
          <w:rFonts w:ascii="Arial" w:hAnsi="Arial" w:cs="Arial"/>
          <w:sz w:val="20"/>
          <w:szCs w:val="20"/>
        </w:rPr>
      </w:pPr>
    </w:p>
    <w:p w:rsidR="00E5174F" w:rsidRPr="00205125" w:rsidRDefault="00E5174F" w:rsidP="00A052A6">
      <w:pPr>
        <w:jc w:val="center"/>
        <w:rPr>
          <w:rFonts w:ascii="Arial" w:hAnsi="Arial" w:cs="Arial"/>
          <w:b/>
          <w:sz w:val="20"/>
          <w:szCs w:val="20"/>
        </w:rPr>
      </w:pPr>
      <w:r w:rsidRPr="00205125">
        <w:rPr>
          <w:rFonts w:ascii="Arial" w:hAnsi="Arial" w:cs="Arial"/>
          <w:b/>
          <w:sz w:val="20"/>
          <w:szCs w:val="20"/>
        </w:rPr>
        <w:t>§ 3</w:t>
      </w:r>
    </w:p>
    <w:p w:rsidR="00E5174F" w:rsidRPr="00205125" w:rsidRDefault="00E5174F"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w:t>
      </w:r>
      <w:r w:rsidRPr="001E3552">
        <w:rPr>
          <w:rFonts w:ascii="Arial" w:hAnsi="Arial" w:cs="Arial"/>
          <w:sz w:val="20"/>
          <w:szCs w:val="20"/>
        </w:rPr>
        <w:t>gwarantuje, że dostarczony towar jest najwyższej jakości odpowiadającej parametrom zawartym w Załączniku nr 2</w:t>
      </w:r>
      <w:r>
        <w:rPr>
          <w:rFonts w:ascii="Arial" w:hAnsi="Arial" w:cs="Arial"/>
          <w:sz w:val="20"/>
          <w:szCs w:val="20"/>
        </w:rPr>
        <w:t>.</w:t>
      </w:r>
      <w:r w:rsidRPr="00205125">
        <w:rPr>
          <w:rFonts w:ascii="Arial" w:hAnsi="Arial" w:cs="Arial"/>
          <w:sz w:val="20"/>
          <w:szCs w:val="20"/>
        </w:rPr>
        <w:t xml:space="preserve"> </w:t>
      </w:r>
    </w:p>
    <w:p w:rsidR="00E5174F" w:rsidRPr="00205125" w:rsidRDefault="00E5174F" w:rsidP="006C5579">
      <w:pPr>
        <w:rPr>
          <w:rFonts w:ascii="Arial" w:hAnsi="Arial" w:cs="Arial"/>
          <w:sz w:val="20"/>
          <w:szCs w:val="20"/>
        </w:rPr>
      </w:pPr>
    </w:p>
    <w:p w:rsidR="00E5174F" w:rsidRDefault="00E5174F" w:rsidP="00E71257">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 xml:space="preserve">ji oferowanych produktów wynosi 2 lata i jest liczony od dnia odbioru przedmiotu zamówienia przez Zamawiającego. </w:t>
      </w:r>
    </w:p>
    <w:p w:rsidR="00E5174F" w:rsidRDefault="00E5174F" w:rsidP="00B53003">
      <w:pPr>
        <w:pStyle w:val="ListParagraph"/>
        <w:rPr>
          <w:rFonts w:ascii="Arial" w:hAnsi="Arial" w:cs="Arial"/>
          <w:sz w:val="20"/>
          <w:szCs w:val="20"/>
        </w:rPr>
      </w:pPr>
    </w:p>
    <w:p w:rsidR="00E5174F" w:rsidRDefault="00E5174F"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w:t>
      </w:r>
      <w:r>
        <w:rPr>
          <w:rFonts w:ascii="Arial" w:hAnsi="Arial" w:cs="Arial"/>
          <w:color w:val="000000"/>
          <w:sz w:val="20"/>
          <w:szCs w:val="20"/>
        </w:rPr>
        <w:t>lub ilościowych przedmiotu zamówienia</w:t>
      </w:r>
      <w:r w:rsidRPr="00833A05">
        <w:rPr>
          <w:rFonts w:ascii="Arial" w:hAnsi="Arial" w:cs="Arial"/>
          <w:color w:val="000000"/>
          <w:sz w:val="20"/>
          <w:szCs w:val="20"/>
        </w:rPr>
        <w:t xml:space="preserve"> Zamawiający niezwłocznie powiadamia o tym Wykonawcę faksem lub za pośrednictwem poczty elektronicznej.  Czas reakcji na zgłoszenie reklamacyjne nie może być dłuższy niż 24 godziny od momentu przekazania zgłoszenia. Wykonawca rozpatruje reklamację niezwłocznie, nie później jednak niż w terminie </w:t>
      </w:r>
      <w:r>
        <w:rPr>
          <w:rFonts w:ascii="Arial" w:hAnsi="Arial" w:cs="Arial"/>
          <w:color w:val="000000"/>
          <w:sz w:val="20"/>
          <w:szCs w:val="20"/>
        </w:rPr>
        <w:t>7</w:t>
      </w:r>
      <w:r w:rsidRPr="00833A05">
        <w:rPr>
          <w:rFonts w:ascii="Arial" w:hAnsi="Arial" w:cs="Arial"/>
          <w:color w:val="000000"/>
          <w:sz w:val="20"/>
          <w:szCs w:val="20"/>
        </w:rPr>
        <w:t xml:space="preserve"> dni od daty otrzymania powiadomienia. </w:t>
      </w:r>
    </w:p>
    <w:p w:rsidR="00E5174F" w:rsidRPr="00833A05" w:rsidRDefault="00E5174F" w:rsidP="00592538">
      <w:pPr>
        <w:ind w:left="66"/>
        <w:jc w:val="both"/>
        <w:rPr>
          <w:rFonts w:ascii="Arial" w:hAnsi="Arial" w:cs="Arial"/>
          <w:color w:val="000000"/>
          <w:sz w:val="20"/>
          <w:szCs w:val="20"/>
        </w:rPr>
      </w:pPr>
    </w:p>
    <w:p w:rsidR="00E5174F" w:rsidRPr="00205125" w:rsidRDefault="00E5174F" w:rsidP="00F75BAF">
      <w:pPr>
        <w:rPr>
          <w:rFonts w:ascii="Arial" w:hAnsi="Arial" w:cs="Arial"/>
          <w:sz w:val="20"/>
          <w:szCs w:val="20"/>
        </w:rPr>
      </w:pPr>
    </w:p>
    <w:p w:rsidR="00E5174F" w:rsidRPr="00205125" w:rsidRDefault="00E5174F"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E5174F" w:rsidRPr="00205125" w:rsidRDefault="00E5174F" w:rsidP="00250CA1">
      <w:pPr>
        <w:tabs>
          <w:tab w:val="left" w:pos="0"/>
          <w:tab w:val="left" w:pos="360"/>
        </w:tabs>
        <w:jc w:val="both"/>
        <w:rPr>
          <w:rFonts w:ascii="Arial" w:hAnsi="Arial" w:cs="Arial"/>
          <w:sz w:val="20"/>
          <w:szCs w:val="20"/>
        </w:rPr>
      </w:pPr>
    </w:p>
    <w:p w:rsidR="00E5174F" w:rsidRPr="00205125" w:rsidRDefault="00E5174F"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w:t>
      </w:r>
      <w:r>
        <w:rPr>
          <w:rFonts w:ascii="Arial" w:hAnsi="Arial" w:cs="Arial"/>
          <w:sz w:val="20"/>
          <w:szCs w:val="20"/>
        </w:rPr>
        <w:t>Z</w:t>
      </w:r>
      <w:r w:rsidRPr="00205125">
        <w:rPr>
          <w:rFonts w:ascii="Arial" w:hAnsi="Arial" w:cs="Arial"/>
          <w:sz w:val="20"/>
          <w:szCs w:val="20"/>
        </w:rPr>
        <w:t xml:space="preserve">ałącznikiem nr </w:t>
      </w:r>
      <w:r w:rsidRPr="0043455B">
        <w:rPr>
          <w:rFonts w:ascii="Arial" w:hAnsi="Arial" w:cs="Arial"/>
          <w:sz w:val="20"/>
          <w:szCs w:val="20"/>
        </w:rPr>
        <w:t>2</w:t>
      </w:r>
      <w:r w:rsidRPr="00205125">
        <w:rPr>
          <w:rFonts w:ascii="Arial" w:hAnsi="Arial" w:cs="Arial"/>
          <w:sz w:val="20"/>
          <w:szCs w:val="20"/>
        </w:rPr>
        <w:t>, stanowiącym integralną część umowy.</w:t>
      </w:r>
    </w:p>
    <w:p w:rsidR="00E5174F" w:rsidRPr="00205125" w:rsidRDefault="00E5174F" w:rsidP="00A035AB">
      <w:pPr>
        <w:jc w:val="both"/>
        <w:rPr>
          <w:rFonts w:ascii="Arial" w:hAnsi="Arial" w:cs="Arial"/>
          <w:b/>
          <w:sz w:val="20"/>
          <w:szCs w:val="20"/>
        </w:rPr>
      </w:pPr>
    </w:p>
    <w:p w:rsidR="00E5174F" w:rsidRPr="00205125" w:rsidRDefault="00E5174F" w:rsidP="00A052A6">
      <w:pPr>
        <w:pStyle w:val="BodyText"/>
        <w:spacing w:line="360" w:lineRule="auto"/>
        <w:jc w:val="center"/>
        <w:rPr>
          <w:rFonts w:ascii="Arial" w:hAnsi="Arial" w:cs="Arial"/>
          <w:b/>
          <w:sz w:val="20"/>
        </w:rPr>
      </w:pPr>
      <w:r w:rsidRPr="00205125">
        <w:rPr>
          <w:rFonts w:ascii="Arial" w:hAnsi="Arial" w:cs="Arial"/>
          <w:b/>
          <w:sz w:val="20"/>
        </w:rPr>
        <w:t>§ 4</w:t>
      </w:r>
    </w:p>
    <w:p w:rsidR="00E5174F" w:rsidRDefault="00E5174F"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w:t>
      </w:r>
      <w:r>
        <w:rPr>
          <w:rFonts w:ascii="Arial" w:hAnsi="Arial" w:cs="Arial"/>
          <w:sz w:val="20"/>
          <w:szCs w:val="20"/>
        </w:rPr>
        <w:t xml:space="preserve">brutto określa się na kwotę </w:t>
      </w:r>
      <w:r>
        <w:rPr>
          <w:rFonts w:ascii="Arial" w:hAnsi="Arial" w:cs="Arial"/>
          <w:b/>
          <w:sz w:val="20"/>
          <w:szCs w:val="20"/>
        </w:rPr>
        <w:t>……………</w:t>
      </w:r>
      <w:r w:rsidRPr="00C74F6B">
        <w:rPr>
          <w:rFonts w:ascii="Arial" w:hAnsi="Arial" w:cs="Arial"/>
          <w:b/>
          <w:sz w:val="20"/>
          <w:szCs w:val="20"/>
        </w:rPr>
        <w:t xml:space="preserve"> zł</w:t>
      </w:r>
      <w:r w:rsidRPr="00472797">
        <w:rPr>
          <w:rFonts w:ascii="Arial" w:hAnsi="Arial" w:cs="Arial"/>
          <w:sz w:val="20"/>
          <w:szCs w:val="20"/>
        </w:rPr>
        <w:t xml:space="preserve"> </w:t>
      </w:r>
      <w:r>
        <w:rPr>
          <w:rFonts w:ascii="Arial" w:hAnsi="Arial" w:cs="Arial"/>
          <w:bCs/>
          <w:sz w:val="20"/>
          <w:szCs w:val="20"/>
        </w:rPr>
        <w:t>(słownie: ………………………</w:t>
      </w:r>
      <w:r w:rsidRPr="00472797">
        <w:rPr>
          <w:rFonts w:ascii="Arial" w:hAnsi="Arial" w:cs="Arial"/>
          <w:sz w:val="20"/>
          <w:szCs w:val="20"/>
        </w:rPr>
        <w:t>),</w:t>
      </w:r>
      <w:r>
        <w:rPr>
          <w:rFonts w:ascii="Arial" w:hAnsi="Arial" w:cs="Arial"/>
          <w:sz w:val="20"/>
          <w:szCs w:val="20"/>
        </w:rPr>
        <w:t xml:space="preserve"> w tym kwota podatku VAT </w:t>
      </w:r>
      <w:r>
        <w:rPr>
          <w:rFonts w:ascii="Arial" w:hAnsi="Arial" w:cs="Arial"/>
          <w:b/>
          <w:sz w:val="20"/>
          <w:szCs w:val="20"/>
        </w:rPr>
        <w:t>…….</w:t>
      </w:r>
      <w:r w:rsidRPr="00C74F6B">
        <w:rPr>
          <w:rFonts w:ascii="Arial" w:hAnsi="Arial" w:cs="Arial"/>
          <w:b/>
          <w:sz w:val="20"/>
          <w:szCs w:val="20"/>
        </w:rPr>
        <w:t xml:space="preserve"> zł</w:t>
      </w:r>
      <w:r>
        <w:rPr>
          <w:rFonts w:ascii="Arial" w:hAnsi="Arial" w:cs="Arial"/>
          <w:sz w:val="20"/>
          <w:szCs w:val="20"/>
        </w:rPr>
        <w:t xml:space="preserve"> (słownie: ……………….</w:t>
      </w:r>
      <w:r w:rsidRPr="00472797">
        <w:rPr>
          <w:rFonts w:ascii="Arial" w:hAnsi="Arial" w:cs="Arial"/>
          <w:sz w:val="20"/>
          <w:szCs w:val="20"/>
        </w:rPr>
        <w:t>).</w:t>
      </w:r>
    </w:p>
    <w:p w:rsidR="00E5174F" w:rsidRDefault="00E5174F"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E5174F" w:rsidRPr="00205125" w:rsidRDefault="00E5174F"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odebrany przedmiot zamówienia</w:t>
      </w:r>
      <w:r w:rsidRPr="00205125">
        <w:rPr>
          <w:rFonts w:ascii="Arial" w:hAnsi="Arial" w:cs="Arial"/>
          <w:sz w:val="20"/>
          <w:szCs w:val="20"/>
        </w:rPr>
        <w:t xml:space="preserve"> Zamawiający będzie regulował przelewem na konto Wykonawcy, podanym na fakturze w terminie 30 dni, licząc od daty doręczenia prawidłowo wystawionej faktury VAT.</w:t>
      </w:r>
    </w:p>
    <w:p w:rsidR="00E5174F" w:rsidRPr="00205125" w:rsidRDefault="00E5174F"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E5174F" w:rsidRPr="001E3552" w:rsidRDefault="00E5174F" w:rsidP="001E3552">
      <w:pPr>
        <w:ind w:left="720"/>
        <w:jc w:val="both"/>
        <w:rPr>
          <w:i/>
        </w:rPr>
      </w:pPr>
      <w:r w:rsidRPr="00205125">
        <w:rPr>
          <w:rFonts w:ascii="Arial" w:hAnsi="Arial" w:cs="Arial"/>
          <w:sz w:val="20"/>
          <w:szCs w:val="20"/>
        </w:rPr>
        <w:t xml:space="preserve"> </w:t>
      </w:r>
    </w:p>
    <w:p w:rsidR="00E5174F" w:rsidRPr="00205125" w:rsidRDefault="00E5174F" w:rsidP="00A052A6">
      <w:pPr>
        <w:jc w:val="center"/>
        <w:rPr>
          <w:rFonts w:ascii="Arial" w:hAnsi="Arial" w:cs="Arial"/>
          <w:b/>
          <w:sz w:val="20"/>
          <w:szCs w:val="20"/>
        </w:rPr>
      </w:pPr>
      <w:r w:rsidRPr="00205125">
        <w:rPr>
          <w:rFonts w:ascii="Arial" w:hAnsi="Arial" w:cs="Arial"/>
          <w:b/>
          <w:sz w:val="20"/>
          <w:szCs w:val="20"/>
        </w:rPr>
        <w:t>§ 5</w:t>
      </w:r>
    </w:p>
    <w:p w:rsidR="00E5174F" w:rsidRPr="00205125" w:rsidRDefault="00E5174F" w:rsidP="00A035AB">
      <w:pPr>
        <w:jc w:val="both"/>
        <w:rPr>
          <w:rFonts w:ascii="Arial" w:hAnsi="Arial" w:cs="Arial"/>
          <w:b/>
          <w:sz w:val="20"/>
          <w:szCs w:val="20"/>
        </w:rPr>
      </w:pPr>
    </w:p>
    <w:p w:rsidR="00E5174F" w:rsidRPr="005F7E6F" w:rsidRDefault="00E5174F"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E5174F" w:rsidRPr="00205125" w:rsidRDefault="00E5174F"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E5174F" w:rsidRDefault="00E5174F"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E5174F" w:rsidRPr="001E3552" w:rsidRDefault="00E5174F" w:rsidP="00F91D53">
      <w:pPr>
        <w:pStyle w:val="BodyText"/>
        <w:widowControl/>
        <w:spacing w:line="200" w:lineRule="atLeast"/>
        <w:ind w:left="360"/>
        <w:rPr>
          <w:rFonts w:ascii="Arial" w:hAnsi="Arial" w:cs="Arial"/>
        </w:rPr>
      </w:pPr>
      <w:r w:rsidRPr="001E3552">
        <w:rPr>
          <w:rFonts w:ascii="Arial" w:hAnsi="Arial" w:cs="Arial"/>
          <w:sz w:val="20"/>
        </w:rPr>
        <w:t>c) zmiany terminu realizacji umowy w przypadku</w:t>
      </w:r>
      <w:r w:rsidRPr="001E3552">
        <w:rPr>
          <w:rFonts w:ascii="Arial" w:hAnsi="Arial" w:cs="Arial"/>
        </w:rPr>
        <w:t xml:space="preserve"> </w:t>
      </w:r>
      <w:r w:rsidRPr="001E3552">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E5174F" w:rsidRDefault="00E5174F" w:rsidP="00017A92">
      <w:pPr>
        <w:pStyle w:val="BodyText"/>
        <w:ind w:left="851" w:hanging="426"/>
        <w:jc w:val="both"/>
        <w:rPr>
          <w:rFonts w:ascii="Arial" w:hAnsi="Arial" w:cs="Arial"/>
          <w:sz w:val="20"/>
        </w:rPr>
      </w:pPr>
      <w:r w:rsidRPr="001E3552">
        <w:rPr>
          <w:rFonts w:ascii="Arial" w:hAnsi="Arial" w:cs="Arial"/>
          <w:sz w:val="20"/>
        </w:rPr>
        <w:t>d) zakresu przedmiotu zamówienia, w przypadku konieczności wykonania dodatkowych dostaw, pod warunkiem, że łączna wartość zmian nie przekroczy 10% pierwotnej wartości zamówienia.</w:t>
      </w:r>
    </w:p>
    <w:p w:rsidR="00E5174F" w:rsidRDefault="00E5174F" w:rsidP="00FA6C56">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w:t>
      </w:r>
    </w:p>
    <w:p w:rsidR="00E5174F" w:rsidRPr="00205125" w:rsidRDefault="00E5174F" w:rsidP="00A052A6">
      <w:pPr>
        <w:pStyle w:val="BodyText"/>
        <w:spacing w:line="360" w:lineRule="auto"/>
        <w:jc w:val="center"/>
        <w:rPr>
          <w:rFonts w:ascii="Arial" w:hAnsi="Arial" w:cs="Arial"/>
          <w:b/>
          <w:sz w:val="20"/>
        </w:rPr>
      </w:pPr>
      <w:r w:rsidRPr="00205125">
        <w:rPr>
          <w:rFonts w:ascii="Arial" w:hAnsi="Arial" w:cs="Arial"/>
          <w:b/>
          <w:sz w:val="20"/>
        </w:rPr>
        <w:t>§ 6</w:t>
      </w:r>
    </w:p>
    <w:p w:rsidR="00E5174F" w:rsidRPr="00205125" w:rsidRDefault="00E5174F"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E5174F" w:rsidRPr="001E3552" w:rsidRDefault="00E5174F" w:rsidP="002A566F">
      <w:pPr>
        <w:ind w:left="1134" w:firstLine="282"/>
        <w:rPr>
          <w:rFonts w:ascii="Arial" w:hAnsi="Arial" w:cs="Arial"/>
          <w:b/>
          <w:sz w:val="20"/>
          <w:szCs w:val="20"/>
        </w:rPr>
      </w:pPr>
      <w:r w:rsidRPr="001E3552">
        <w:rPr>
          <w:rFonts w:ascii="Arial" w:hAnsi="Arial" w:cs="Arial"/>
          <w:b/>
          <w:sz w:val="20"/>
          <w:szCs w:val="20"/>
        </w:rPr>
        <w:t xml:space="preserve">- </w:t>
      </w:r>
      <w:r>
        <w:rPr>
          <w:rFonts w:ascii="Arial" w:hAnsi="Arial" w:cs="Arial"/>
          <w:b/>
          <w:sz w:val="20"/>
          <w:szCs w:val="20"/>
        </w:rPr>
        <w:t>3 miesięcy od dnia podpisania umowy</w:t>
      </w:r>
      <w:r w:rsidRPr="001E3552">
        <w:rPr>
          <w:rFonts w:ascii="Arial" w:hAnsi="Arial" w:cs="Arial"/>
          <w:b/>
          <w:sz w:val="20"/>
          <w:szCs w:val="20"/>
        </w:rPr>
        <w:t xml:space="preserve">; </w:t>
      </w:r>
    </w:p>
    <w:p w:rsidR="00E5174F" w:rsidRPr="00205125" w:rsidRDefault="00E5174F" w:rsidP="007E643D">
      <w:pPr>
        <w:jc w:val="both"/>
        <w:rPr>
          <w:rFonts w:ascii="Arial" w:hAnsi="Arial" w:cs="Arial"/>
          <w:sz w:val="20"/>
          <w:szCs w:val="20"/>
        </w:rPr>
      </w:pPr>
    </w:p>
    <w:p w:rsidR="00E5174F" w:rsidRPr="00205125" w:rsidRDefault="00E5174F"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E5174F" w:rsidRPr="00205125" w:rsidRDefault="00E5174F"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E5174F" w:rsidRPr="00205125" w:rsidRDefault="00E5174F"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E5174F" w:rsidRPr="00205125" w:rsidRDefault="00E5174F"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E5174F" w:rsidRPr="00205125" w:rsidRDefault="00E5174F"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E5174F" w:rsidRPr="00205125" w:rsidRDefault="00E5174F" w:rsidP="00017A92">
      <w:pPr>
        <w:ind w:left="426" w:hanging="426"/>
        <w:jc w:val="both"/>
        <w:rPr>
          <w:rFonts w:ascii="Arial" w:hAnsi="Arial" w:cs="Arial"/>
          <w:sz w:val="20"/>
          <w:szCs w:val="20"/>
        </w:rPr>
      </w:pPr>
    </w:p>
    <w:p w:rsidR="00E5174F" w:rsidRPr="00205125" w:rsidRDefault="00E5174F"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E5174F" w:rsidRPr="00205125" w:rsidRDefault="00E5174F" w:rsidP="00017A92">
      <w:pPr>
        <w:ind w:left="426" w:hanging="426"/>
        <w:jc w:val="both"/>
        <w:rPr>
          <w:rFonts w:ascii="Arial" w:hAnsi="Arial" w:cs="Arial"/>
          <w:sz w:val="20"/>
          <w:szCs w:val="20"/>
        </w:rPr>
      </w:pPr>
    </w:p>
    <w:p w:rsidR="00E5174F" w:rsidRDefault="00E5174F"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E5174F" w:rsidRDefault="00E5174F" w:rsidP="00E26463">
      <w:pPr>
        <w:jc w:val="both"/>
        <w:rPr>
          <w:rFonts w:ascii="Arial" w:hAnsi="Arial" w:cs="Arial"/>
          <w:sz w:val="20"/>
          <w:szCs w:val="20"/>
        </w:rPr>
      </w:pPr>
    </w:p>
    <w:p w:rsidR="00E5174F" w:rsidRPr="00472797" w:rsidRDefault="00E5174F"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E5174F" w:rsidRPr="00472797" w:rsidRDefault="00E5174F"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r>
        <w:rPr>
          <w:rFonts w:ascii="Arial" w:hAnsi="Arial" w:cs="Arial"/>
          <w:sz w:val="20"/>
          <w:szCs w:val="20"/>
        </w:rPr>
        <w:t>……………..</w:t>
      </w:r>
    </w:p>
    <w:p w:rsidR="00E5174F" w:rsidRPr="00472797" w:rsidRDefault="00E5174F"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w:t>
      </w:r>
      <w:r w:rsidRPr="00DE79B7">
        <w:rPr>
          <w:rFonts w:ascii="Arial" w:hAnsi="Arial" w:cs="Arial"/>
          <w:sz w:val="20"/>
          <w:szCs w:val="20"/>
        </w:rPr>
        <w:t xml:space="preserve">poczty elektronicznej: </w:t>
      </w:r>
      <w:r>
        <w:t>……………………….</w:t>
      </w:r>
    </w:p>
    <w:p w:rsidR="00E5174F" w:rsidRPr="00472797" w:rsidRDefault="00E5174F"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r>
        <w:rPr>
          <w:rFonts w:ascii="Arial" w:hAnsi="Arial" w:cs="Arial"/>
          <w:sz w:val="20"/>
          <w:szCs w:val="20"/>
        </w:rPr>
        <w:t>……………..</w:t>
      </w:r>
    </w:p>
    <w:p w:rsidR="00E5174F" w:rsidRPr="00472797" w:rsidRDefault="00E5174F"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r>
        <w:rPr>
          <w:rFonts w:ascii="Arial" w:hAnsi="Arial" w:cs="Arial"/>
          <w:sz w:val="20"/>
          <w:szCs w:val="20"/>
        </w:rPr>
        <w:t xml:space="preserve"> Anna Ciemcioch </w:t>
      </w:r>
    </w:p>
    <w:p w:rsidR="00E5174F" w:rsidRPr="00472797" w:rsidRDefault="00E5174F"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r>
        <w:rPr>
          <w:rFonts w:ascii="Arial" w:hAnsi="Arial" w:cs="Arial"/>
          <w:sz w:val="20"/>
          <w:szCs w:val="20"/>
        </w:rPr>
        <w:t>bhp@zozolawa.wroc.pl</w:t>
      </w:r>
    </w:p>
    <w:p w:rsidR="00E5174F" w:rsidRPr="00472797" w:rsidRDefault="00E5174F" w:rsidP="00E26463">
      <w:pPr>
        <w:tabs>
          <w:tab w:val="num" w:pos="0"/>
          <w:tab w:val="left" w:pos="1418"/>
        </w:tabs>
        <w:ind w:left="142"/>
        <w:rPr>
          <w:rFonts w:ascii="Arial" w:hAnsi="Arial" w:cs="Arial"/>
          <w:sz w:val="20"/>
          <w:szCs w:val="20"/>
        </w:rPr>
      </w:pPr>
      <w:r>
        <w:rPr>
          <w:rFonts w:ascii="Arial" w:hAnsi="Arial" w:cs="Arial"/>
          <w:sz w:val="20"/>
          <w:szCs w:val="20"/>
        </w:rPr>
        <w:t>numer telefonu: 795-523-499</w:t>
      </w:r>
    </w:p>
    <w:p w:rsidR="00E5174F" w:rsidRPr="00205125" w:rsidRDefault="00E5174F" w:rsidP="00A035AB">
      <w:pPr>
        <w:jc w:val="both"/>
        <w:rPr>
          <w:rFonts w:ascii="Arial" w:hAnsi="Arial" w:cs="Arial"/>
          <w:sz w:val="20"/>
          <w:szCs w:val="20"/>
        </w:rPr>
      </w:pPr>
    </w:p>
    <w:p w:rsidR="00E5174F" w:rsidRPr="00205125" w:rsidRDefault="00E5174F" w:rsidP="00A052A6">
      <w:pPr>
        <w:pStyle w:val="BodyText"/>
        <w:spacing w:line="360" w:lineRule="auto"/>
        <w:jc w:val="center"/>
        <w:rPr>
          <w:rFonts w:ascii="Arial" w:hAnsi="Arial" w:cs="Arial"/>
          <w:b/>
          <w:sz w:val="20"/>
        </w:rPr>
      </w:pPr>
      <w:r w:rsidRPr="00205125">
        <w:rPr>
          <w:rFonts w:ascii="Arial" w:hAnsi="Arial" w:cs="Arial"/>
          <w:b/>
          <w:sz w:val="20"/>
        </w:rPr>
        <w:t>§ 7</w:t>
      </w:r>
    </w:p>
    <w:p w:rsidR="00E5174F" w:rsidRPr="00205125" w:rsidRDefault="00E5174F"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Zamawiającego.</w:t>
      </w:r>
    </w:p>
    <w:p w:rsidR="00E5174F" w:rsidRPr="00205125" w:rsidRDefault="00E5174F" w:rsidP="00921FBB">
      <w:pPr>
        <w:jc w:val="both"/>
        <w:rPr>
          <w:rFonts w:ascii="Arial" w:hAnsi="Arial" w:cs="Arial"/>
          <w:color w:val="000000"/>
          <w:sz w:val="20"/>
          <w:szCs w:val="20"/>
        </w:rPr>
      </w:pPr>
    </w:p>
    <w:p w:rsidR="00E5174F" w:rsidRPr="00205125" w:rsidRDefault="00E5174F"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E5174F" w:rsidRPr="00205125" w:rsidRDefault="00E5174F" w:rsidP="00FE2402">
      <w:pPr>
        <w:ind w:left="426" w:hanging="426"/>
        <w:jc w:val="both"/>
        <w:rPr>
          <w:rFonts w:ascii="Arial" w:hAnsi="Arial" w:cs="Arial"/>
          <w:color w:val="000000"/>
          <w:sz w:val="20"/>
          <w:szCs w:val="20"/>
        </w:rPr>
      </w:pPr>
    </w:p>
    <w:p w:rsidR="00E5174F" w:rsidRPr="00423CD5" w:rsidRDefault="00E5174F"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E5174F" w:rsidRPr="00205125" w:rsidRDefault="00E5174F" w:rsidP="0000784F">
      <w:pPr>
        <w:ind w:left="284"/>
        <w:jc w:val="both"/>
        <w:rPr>
          <w:rFonts w:ascii="Arial" w:hAnsi="Arial" w:cs="Arial"/>
          <w:sz w:val="20"/>
          <w:szCs w:val="20"/>
        </w:rPr>
      </w:pPr>
    </w:p>
    <w:p w:rsidR="00E5174F" w:rsidRPr="00205125" w:rsidRDefault="00E5174F" w:rsidP="001B77D2">
      <w:pPr>
        <w:pStyle w:val="BodyText"/>
        <w:spacing w:line="360" w:lineRule="auto"/>
        <w:jc w:val="center"/>
        <w:rPr>
          <w:rFonts w:ascii="Arial" w:hAnsi="Arial" w:cs="Arial"/>
          <w:b/>
          <w:sz w:val="20"/>
        </w:rPr>
      </w:pPr>
      <w:r w:rsidRPr="00205125">
        <w:rPr>
          <w:rFonts w:ascii="Arial" w:hAnsi="Arial" w:cs="Arial"/>
          <w:b/>
          <w:sz w:val="20"/>
        </w:rPr>
        <w:t>§ 8</w:t>
      </w:r>
    </w:p>
    <w:p w:rsidR="00E5174F" w:rsidRPr="00205125" w:rsidRDefault="00E5174F"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E5174F" w:rsidRPr="00205125" w:rsidRDefault="00E5174F" w:rsidP="00A035AB">
      <w:pPr>
        <w:jc w:val="both"/>
        <w:rPr>
          <w:rFonts w:ascii="Arial" w:hAnsi="Arial" w:cs="Arial"/>
          <w:sz w:val="20"/>
          <w:szCs w:val="20"/>
        </w:rPr>
      </w:pPr>
    </w:p>
    <w:p w:rsidR="00E5174F" w:rsidRPr="00205125" w:rsidRDefault="00E5174F" w:rsidP="00A052A6">
      <w:pPr>
        <w:pStyle w:val="BodyText"/>
        <w:spacing w:line="360" w:lineRule="auto"/>
        <w:jc w:val="center"/>
        <w:rPr>
          <w:rFonts w:ascii="Arial" w:hAnsi="Arial" w:cs="Arial"/>
          <w:b/>
          <w:bCs/>
          <w:sz w:val="20"/>
        </w:rPr>
      </w:pPr>
      <w:r w:rsidRPr="00205125">
        <w:rPr>
          <w:rFonts w:ascii="Arial" w:hAnsi="Arial" w:cs="Arial"/>
          <w:b/>
          <w:bCs/>
          <w:sz w:val="20"/>
        </w:rPr>
        <w:t>§ 9</w:t>
      </w:r>
    </w:p>
    <w:p w:rsidR="00E5174F" w:rsidRDefault="00E5174F" w:rsidP="00285915">
      <w:pPr>
        <w:pStyle w:val="BodyText"/>
        <w:jc w:val="both"/>
        <w:rPr>
          <w:rFonts w:ascii="Arial" w:hAnsi="Arial" w:cs="Arial"/>
          <w:iCs/>
          <w:sz w:val="20"/>
        </w:rPr>
      </w:pPr>
      <w:r w:rsidRPr="004B10F5">
        <w:rPr>
          <w:rFonts w:ascii="Arial" w:hAnsi="Arial" w:cs="Arial"/>
          <w:sz w:val="20"/>
        </w:rPr>
        <w:t>Do niniejszej umowy mają zastosowanie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w:t>
      </w:r>
    </w:p>
    <w:p w:rsidR="00E5174F" w:rsidRPr="00205125" w:rsidRDefault="00E5174F" w:rsidP="001B77D2">
      <w:pPr>
        <w:pStyle w:val="BodyText"/>
        <w:spacing w:line="360" w:lineRule="auto"/>
        <w:jc w:val="center"/>
        <w:rPr>
          <w:rFonts w:ascii="Arial" w:hAnsi="Arial" w:cs="Arial"/>
          <w:b/>
          <w:bCs/>
          <w:sz w:val="20"/>
        </w:rPr>
      </w:pPr>
      <w:r w:rsidRPr="00205125">
        <w:rPr>
          <w:rFonts w:ascii="Arial" w:hAnsi="Arial" w:cs="Arial"/>
          <w:b/>
          <w:bCs/>
          <w:sz w:val="20"/>
        </w:rPr>
        <w:t>§ 10</w:t>
      </w:r>
    </w:p>
    <w:p w:rsidR="00E5174F" w:rsidRPr="00205125" w:rsidRDefault="00E5174F"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E5174F" w:rsidRPr="00205125" w:rsidRDefault="00E5174F" w:rsidP="00A035AB">
      <w:pPr>
        <w:jc w:val="both"/>
        <w:rPr>
          <w:rFonts w:ascii="Arial" w:hAnsi="Arial" w:cs="Arial"/>
          <w:sz w:val="20"/>
          <w:szCs w:val="20"/>
        </w:rPr>
      </w:pPr>
    </w:p>
    <w:p w:rsidR="00E5174F" w:rsidRDefault="00E5174F" w:rsidP="001B77D2">
      <w:pPr>
        <w:pStyle w:val="BodyText"/>
        <w:spacing w:line="360" w:lineRule="auto"/>
        <w:jc w:val="center"/>
        <w:rPr>
          <w:rFonts w:ascii="Arial" w:hAnsi="Arial" w:cs="Arial"/>
          <w:b/>
          <w:bCs/>
          <w:sz w:val="20"/>
        </w:rPr>
      </w:pPr>
      <w:r w:rsidRPr="00205125">
        <w:rPr>
          <w:rFonts w:ascii="Arial" w:hAnsi="Arial" w:cs="Arial"/>
          <w:b/>
          <w:bCs/>
          <w:sz w:val="20"/>
        </w:rPr>
        <w:t>§11</w:t>
      </w:r>
    </w:p>
    <w:p w:rsidR="00E5174F" w:rsidRDefault="00E5174F"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E5174F" w:rsidRPr="00802F17" w:rsidRDefault="00E5174F" w:rsidP="00802F17">
      <w:pPr>
        <w:jc w:val="both"/>
        <w:rPr>
          <w:rFonts w:ascii="Arial" w:hAnsi="Arial" w:cs="Arial"/>
          <w:sz w:val="20"/>
          <w:szCs w:val="20"/>
        </w:rPr>
      </w:pPr>
    </w:p>
    <w:p w:rsidR="00E5174F" w:rsidRPr="00205125" w:rsidRDefault="00E5174F" w:rsidP="00802F17">
      <w:pPr>
        <w:pStyle w:val="BodyText"/>
        <w:spacing w:line="360" w:lineRule="auto"/>
        <w:jc w:val="center"/>
        <w:rPr>
          <w:rFonts w:ascii="Arial" w:hAnsi="Arial" w:cs="Arial"/>
          <w:b/>
          <w:bCs/>
          <w:sz w:val="20"/>
        </w:rPr>
      </w:pPr>
      <w:r>
        <w:rPr>
          <w:rFonts w:ascii="Arial" w:hAnsi="Arial" w:cs="Arial"/>
          <w:b/>
          <w:bCs/>
          <w:sz w:val="20"/>
        </w:rPr>
        <w:t>§12</w:t>
      </w:r>
    </w:p>
    <w:p w:rsidR="00E5174F" w:rsidRPr="00205125" w:rsidRDefault="00E5174F"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E5174F" w:rsidRPr="00205125" w:rsidRDefault="00E5174F" w:rsidP="00A035AB">
      <w:pPr>
        <w:jc w:val="both"/>
        <w:rPr>
          <w:rFonts w:ascii="Arial" w:hAnsi="Arial" w:cs="Arial"/>
          <w:sz w:val="20"/>
          <w:szCs w:val="20"/>
        </w:rPr>
      </w:pPr>
    </w:p>
    <w:p w:rsidR="00E5174F" w:rsidRPr="00205125" w:rsidRDefault="00E5174F" w:rsidP="001B77D2">
      <w:pPr>
        <w:pStyle w:val="BodyText"/>
        <w:spacing w:line="360" w:lineRule="auto"/>
        <w:jc w:val="center"/>
        <w:rPr>
          <w:rFonts w:ascii="Arial" w:hAnsi="Arial" w:cs="Arial"/>
          <w:b/>
          <w:bCs/>
          <w:sz w:val="20"/>
        </w:rPr>
      </w:pPr>
      <w:r>
        <w:rPr>
          <w:rFonts w:ascii="Arial" w:hAnsi="Arial" w:cs="Arial"/>
          <w:b/>
          <w:bCs/>
          <w:sz w:val="20"/>
        </w:rPr>
        <w:t>§13</w:t>
      </w:r>
    </w:p>
    <w:p w:rsidR="00E5174F" w:rsidRPr="00205125" w:rsidRDefault="00E5174F" w:rsidP="00A035AB">
      <w:pPr>
        <w:jc w:val="both"/>
        <w:rPr>
          <w:rFonts w:ascii="Arial" w:hAnsi="Arial" w:cs="Arial"/>
          <w:sz w:val="20"/>
          <w:szCs w:val="20"/>
        </w:rPr>
      </w:pPr>
      <w:r w:rsidRPr="00205125">
        <w:rPr>
          <w:rFonts w:ascii="Arial" w:hAnsi="Arial" w:cs="Arial"/>
          <w:sz w:val="20"/>
          <w:szCs w:val="20"/>
        </w:rPr>
        <w:t>Umowa wchodzi w życie z dniem podpisania.</w:t>
      </w:r>
    </w:p>
    <w:p w:rsidR="00E5174F" w:rsidRPr="00205125" w:rsidRDefault="00E5174F" w:rsidP="00A035AB">
      <w:pPr>
        <w:pStyle w:val="BodyText"/>
        <w:spacing w:line="360" w:lineRule="auto"/>
        <w:jc w:val="both"/>
      </w:pPr>
    </w:p>
    <w:p w:rsidR="00E5174F" w:rsidRPr="001E3552" w:rsidRDefault="00E5174F"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sectPr w:rsidR="00E5174F" w:rsidRPr="001E3552" w:rsidSect="001E3552">
      <w:footnotePr>
        <w:pos w:val="beneathText"/>
      </w:footnotePr>
      <w:pgSz w:w="11905" w:h="16837"/>
      <w:pgMar w:top="89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8">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2">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5">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6"/>
  </w:num>
  <w:num w:numId="6">
    <w:abstractNumId w:val="20"/>
  </w:num>
  <w:num w:numId="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4"/>
  </w:num>
  <w:num w:numId="10">
    <w:abstractNumId w:val="19"/>
  </w:num>
  <w:num w:numId="11">
    <w:abstractNumId w:val="28"/>
  </w:num>
  <w:num w:numId="12">
    <w:abstractNumId w:val="21"/>
  </w:num>
  <w:num w:numId="13">
    <w:abstractNumId w:val="25"/>
  </w:num>
  <w:num w:numId="14">
    <w:abstractNumId w:val="13"/>
  </w:num>
  <w:num w:numId="15">
    <w:abstractNumId w:val="26"/>
  </w:num>
  <w:num w:numId="16">
    <w:abstractNumId w:val="27"/>
  </w:num>
  <w:num w:numId="17">
    <w:abstractNumId w:val="18"/>
  </w:num>
  <w:num w:numId="18">
    <w:abstractNumId w:val="33"/>
  </w:num>
  <w:num w:numId="19">
    <w:abstractNumId w:val="35"/>
  </w:num>
  <w:num w:numId="20">
    <w:abstractNumId w:val="16"/>
  </w:num>
  <w:num w:numId="21">
    <w:abstractNumId w:val="7"/>
  </w:num>
  <w:num w:numId="22">
    <w:abstractNumId w:val="10"/>
  </w:num>
  <w:num w:numId="23">
    <w:abstractNumId w:val="34"/>
  </w:num>
  <w:num w:numId="24">
    <w:abstractNumId w:val="31"/>
  </w:num>
  <w:num w:numId="25">
    <w:abstractNumId w:val="14"/>
  </w:num>
  <w:num w:numId="26">
    <w:abstractNumId w:val="11"/>
  </w:num>
  <w:num w:numId="27">
    <w:abstractNumId w:val="29"/>
  </w:num>
  <w:num w:numId="28">
    <w:abstractNumId w:val="22"/>
  </w:num>
  <w:num w:numId="29">
    <w:abstractNumId w:val="17"/>
  </w:num>
  <w:num w:numId="30">
    <w:abstractNumId w:val="6"/>
  </w:num>
  <w:num w:numId="31">
    <w:abstractNumId w:val="15"/>
  </w:num>
  <w:num w:numId="32">
    <w:abstractNumId w:val="30"/>
  </w:num>
  <w:num w:numId="33">
    <w:abstractNumId w:val="23"/>
  </w:num>
  <w:num w:numId="34">
    <w:abstractNumId w:val="5"/>
  </w:num>
  <w:num w:numId="35">
    <w:abstractNumId w:val="3"/>
  </w:num>
  <w:num w:numId="36">
    <w:abstractNumId w:val="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5262"/>
    <w:rsid w:val="00017A92"/>
    <w:rsid w:val="000322FD"/>
    <w:rsid w:val="000509DC"/>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14E8"/>
    <w:rsid w:val="000E47BC"/>
    <w:rsid w:val="000E5E88"/>
    <w:rsid w:val="000F06B7"/>
    <w:rsid w:val="000F3F25"/>
    <w:rsid w:val="00120487"/>
    <w:rsid w:val="00121C9C"/>
    <w:rsid w:val="0013081B"/>
    <w:rsid w:val="00131858"/>
    <w:rsid w:val="0013254D"/>
    <w:rsid w:val="00132CAD"/>
    <w:rsid w:val="0014201B"/>
    <w:rsid w:val="00147F41"/>
    <w:rsid w:val="001503EB"/>
    <w:rsid w:val="00152878"/>
    <w:rsid w:val="00153A78"/>
    <w:rsid w:val="00154E4D"/>
    <w:rsid w:val="0015677A"/>
    <w:rsid w:val="0016603B"/>
    <w:rsid w:val="00171493"/>
    <w:rsid w:val="00176C7B"/>
    <w:rsid w:val="0018023E"/>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E3552"/>
    <w:rsid w:val="001F13E3"/>
    <w:rsid w:val="001F20A0"/>
    <w:rsid w:val="001F3668"/>
    <w:rsid w:val="00201693"/>
    <w:rsid w:val="00205125"/>
    <w:rsid w:val="00206C46"/>
    <w:rsid w:val="00210C8B"/>
    <w:rsid w:val="00212103"/>
    <w:rsid w:val="0022371D"/>
    <w:rsid w:val="00225708"/>
    <w:rsid w:val="00230BD1"/>
    <w:rsid w:val="00230E35"/>
    <w:rsid w:val="002359DD"/>
    <w:rsid w:val="002360A8"/>
    <w:rsid w:val="0024163A"/>
    <w:rsid w:val="00250CA1"/>
    <w:rsid w:val="00250D48"/>
    <w:rsid w:val="00254EE7"/>
    <w:rsid w:val="002577A1"/>
    <w:rsid w:val="0027273D"/>
    <w:rsid w:val="00274557"/>
    <w:rsid w:val="00285360"/>
    <w:rsid w:val="00285915"/>
    <w:rsid w:val="00287797"/>
    <w:rsid w:val="002920D9"/>
    <w:rsid w:val="00296CD2"/>
    <w:rsid w:val="00296F31"/>
    <w:rsid w:val="002972F3"/>
    <w:rsid w:val="002A0CFB"/>
    <w:rsid w:val="002A4C84"/>
    <w:rsid w:val="002A566F"/>
    <w:rsid w:val="002B3241"/>
    <w:rsid w:val="002B7450"/>
    <w:rsid w:val="002B77C6"/>
    <w:rsid w:val="002C0BC7"/>
    <w:rsid w:val="002C1F18"/>
    <w:rsid w:val="002C4F06"/>
    <w:rsid w:val="002C53B5"/>
    <w:rsid w:val="002C71F7"/>
    <w:rsid w:val="002D67B8"/>
    <w:rsid w:val="002D7403"/>
    <w:rsid w:val="002D7768"/>
    <w:rsid w:val="002E2525"/>
    <w:rsid w:val="002F5419"/>
    <w:rsid w:val="002F6859"/>
    <w:rsid w:val="00310229"/>
    <w:rsid w:val="00314A3E"/>
    <w:rsid w:val="003233D8"/>
    <w:rsid w:val="0032549B"/>
    <w:rsid w:val="00327C9D"/>
    <w:rsid w:val="003331B2"/>
    <w:rsid w:val="003351B2"/>
    <w:rsid w:val="00340B03"/>
    <w:rsid w:val="003437D7"/>
    <w:rsid w:val="00346B45"/>
    <w:rsid w:val="00355255"/>
    <w:rsid w:val="00361256"/>
    <w:rsid w:val="00363612"/>
    <w:rsid w:val="0036371E"/>
    <w:rsid w:val="00372BC8"/>
    <w:rsid w:val="003738D3"/>
    <w:rsid w:val="003765FE"/>
    <w:rsid w:val="00384697"/>
    <w:rsid w:val="003847B3"/>
    <w:rsid w:val="00386377"/>
    <w:rsid w:val="003B176F"/>
    <w:rsid w:val="003D3518"/>
    <w:rsid w:val="003D7730"/>
    <w:rsid w:val="003E1F53"/>
    <w:rsid w:val="003E228C"/>
    <w:rsid w:val="003E7335"/>
    <w:rsid w:val="003F4459"/>
    <w:rsid w:val="003F46B7"/>
    <w:rsid w:val="003F4BE7"/>
    <w:rsid w:val="00410863"/>
    <w:rsid w:val="00412B9C"/>
    <w:rsid w:val="004143FB"/>
    <w:rsid w:val="00415F6A"/>
    <w:rsid w:val="00420466"/>
    <w:rsid w:val="00422AF9"/>
    <w:rsid w:val="0042332D"/>
    <w:rsid w:val="00423CD5"/>
    <w:rsid w:val="00424765"/>
    <w:rsid w:val="0042705B"/>
    <w:rsid w:val="0043455B"/>
    <w:rsid w:val="004517B7"/>
    <w:rsid w:val="00456284"/>
    <w:rsid w:val="004575CB"/>
    <w:rsid w:val="00461404"/>
    <w:rsid w:val="00472797"/>
    <w:rsid w:val="00472B31"/>
    <w:rsid w:val="00473ACE"/>
    <w:rsid w:val="00477AF9"/>
    <w:rsid w:val="00481376"/>
    <w:rsid w:val="0048513B"/>
    <w:rsid w:val="004903F2"/>
    <w:rsid w:val="00494DB9"/>
    <w:rsid w:val="0049747C"/>
    <w:rsid w:val="004B02AF"/>
    <w:rsid w:val="004B10F5"/>
    <w:rsid w:val="004B1F8E"/>
    <w:rsid w:val="004B28F4"/>
    <w:rsid w:val="004B2A95"/>
    <w:rsid w:val="004C7AD5"/>
    <w:rsid w:val="004D2F4A"/>
    <w:rsid w:val="004D4B0F"/>
    <w:rsid w:val="004D6CC2"/>
    <w:rsid w:val="004E1151"/>
    <w:rsid w:val="004E564A"/>
    <w:rsid w:val="005148A1"/>
    <w:rsid w:val="00521A1D"/>
    <w:rsid w:val="005252E5"/>
    <w:rsid w:val="005429B9"/>
    <w:rsid w:val="00543355"/>
    <w:rsid w:val="00544325"/>
    <w:rsid w:val="00547F8D"/>
    <w:rsid w:val="00551250"/>
    <w:rsid w:val="00553ADD"/>
    <w:rsid w:val="005660AA"/>
    <w:rsid w:val="00574AA3"/>
    <w:rsid w:val="00583064"/>
    <w:rsid w:val="00585954"/>
    <w:rsid w:val="00585B70"/>
    <w:rsid w:val="005879B1"/>
    <w:rsid w:val="00592538"/>
    <w:rsid w:val="0059472E"/>
    <w:rsid w:val="00594D16"/>
    <w:rsid w:val="005A2607"/>
    <w:rsid w:val="005A65E0"/>
    <w:rsid w:val="005B276D"/>
    <w:rsid w:val="005B37B6"/>
    <w:rsid w:val="005C0C55"/>
    <w:rsid w:val="005C0E18"/>
    <w:rsid w:val="005C273F"/>
    <w:rsid w:val="005C45A6"/>
    <w:rsid w:val="005C6960"/>
    <w:rsid w:val="005C7450"/>
    <w:rsid w:val="005D36C5"/>
    <w:rsid w:val="005D421E"/>
    <w:rsid w:val="005E241E"/>
    <w:rsid w:val="005E514B"/>
    <w:rsid w:val="005E64F2"/>
    <w:rsid w:val="005F21B2"/>
    <w:rsid w:val="005F62C5"/>
    <w:rsid w:val="005F7E6F"/>
    <w:rsid w:val="006006A6"/>
    <w:rsid w:val="00600A63"/>
    <w:rsid w:val="00601A80"/>
    <w:rsid w:val="00610870"/>
    <w:rsid w:val="00624F25"/>
    <w:rsid w:val="00630267"/>
    <w:rsid w:val="006478E2"/>
    <w:rsid w:val="00657A6B"/>
    <w:rsid w:val="00664AD4"/>
    <w:rsid w:val="006666A9"/>
    <w:rsid w:val="006703D6"/>
    <w:rsid w:val="00676B1C"/>
    <w:rsid w:val="00677CE1"/>
    <w:rsid w:val="006814D7"/>
    <w:rsid w:val="0068523E"/>
    <w:rsid w:val="00692538"/>
    <w:rsid w:val="006A1EF8"/>
    <w:rsid w:val="006A27C5"/>
    <w:rsid w:val="006A40CD"/>
    <w:rsid w:val="006A6892"/>
    <w:rsid w:val="006B007C"/>
    <w:rsid w:val="006B0EC0"/>
    <w:rsid w:val="006B1E27"/>
    <w:rsid w:val="006B1E8A"/>
    <w:rsid w:val="006C5579"/>
    <w:rsid w:val="006C58BA"/>
    <w:rsid w:val="006D6C59"/>
    <w:rsid w:val="006E18F5"/>
    <w:rsid w:val="006E4785"/>
    <w:rsid w:val="006F307D"/>
    <w:rsid w:val="006F3CB1"/>
    <w:rsid w:val="0070237B"/>
    <w:rsid w:val="0070645C"/>
    <w:rsid w:val="007075EC"/>
    <w:rsid w:val="007114EC"/>
    <w:rsid w:val="00714546"/>
    <w:rsid w:val="00714F07"/>
    <w:rsid w:val="00721AD7"/>
    <w:rsid w:val="00724C53"/>
    <w:rsid w:val="00724CF9"/>
    <w:rsid w:val="007318CD"/>
    <w:rsid w:val="0073345F"/>
    <w:rsid w:val="007417DF"/>
    <w:rsid w:val="007430E9"/>
    <w:rsid w:val="00750C6D"/>
    <w:rsid w:val="00751A3D"/>
    <w:rsid w:val="0075428C"/>
    <w:rsid w:val="00765936"/>
    <w:rsid w:val="0078132E"/>
    <w:rsid w:val="007852E2"/>
    <w:rsid w:val="0079270A"/>
    <w:rsid w:val="007A5503"/>
    <w:rsid w:val="007A66B5"/>
    <w:rsid w:val="007B016A"/>
    <w:rsid w:val="007B2AF9"/>
    <w:rsid w:val="007B7439"/>
    <w:rsid w:val="007D230B"/>
    <w:rsid w:val="007D2CAA"/>
    <w:rsid w:val="007D3DD4"/>
    <w:rsid w:val="007E643D"/>
    <w:rsid w:val="007F1E61"/>
    <w:rsid w:val="007F318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86D"/>
    <w:rsid w:val="00842E90"/>
    <w:rsid w:val="00844F28"/>
    <w:rsid w:val="0084600E"/>
    <w:rsid w:val="00846E3C"/>
    <w:rsid w:val="00850E86"/>
    <w:rsid w:val="00853811"/>
    <w:rsid w:val="0086395C"/>
    <w:rsid w:val="00863D46"/>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5AE6"/>
    <w:rsid w:val="00895DEA"/>
    <w:rsid w:val="00896651"/>
    <w:rsid w:val="008971A4"/>
    <w:rsid w:val="0089765C"/>
    <w:rsid w:val="008A08F1"/>
    <w:rsid w:val="008B05B4"/>
    <w:rsid w:val="008B0A66"/>
    <w:rsid w:val="008C4C3C"/>
    <w:rsid w:val="008C51F8"/>
    <w:rsid w:val="008D08A8"/>
    <w:rsid w:val="008D503D"/>
    <w:rsid w:val="008D52FA"/>
    <w:rsid w:val="008E7DFA"/>
    <w:rsid w:val="0090028C"/>
    <w:rsid w:val="009010B1"/>
    <w:rsid w:val="00902C25"/>
    <w:rsid w:val="009040AA"/>
    <w:rsid w:val="00904995"/>
    <w:rsid w:val="00905CA6"/>
    <w:rsid w:val="0090648F"/>
    <w:rsid w:val="00910A29"/>
    <w:rsid w:val="00916AE0"/>
    <w:rsid w:val="00917A1D"/>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3F3E"/>
    <w:rsid w:val="009A4503"/>
    <w:rsid w:val="009B18D5"/>
    <w:rsid w:val="009B2112"/>
    <w:rsid w:val="009B4DEF"/>
    <w:rsid w:val="009B6B49"/>
    <w:rsid w:val="009C1248"/>
    <w:rsid w:val="009C3969"/>
    <w:rsid w:val="009D195F"/>
    <w:rsid w:val="009E4C76"/>
    <w:rsid w:val="009E7A1B"/>
    <w:rsid w:val="00A01356"/>
    <w:rsid w:val="00A035AB"/>
    <w:rsid w:val="00A052A6"/>
    <w:rsid w:val="00A1099F"/>
    <w:rsid w:val="00A11DB2"/>
    <w:rsid w:val="00A221C1"/>
    <w:rsid w:val="00A33262"/>
    <w:rsid w:val="00A34D14"/>
    <w:rsid w:val="00A35F3A"/>
    <w:rsid w:val="00A36E88"/>
    <w:rsid w:val="00A52B88"/>
    <w:rsid w:val="00A56095"/>
    <w:rsid w:val="00A57528"/>
    <w:rsid w:val="00A62EB5"/>
    <w:rsid w:val="00A82775"/>
    <w:rsid w:val="00A91AE2"/>
    <w:rsid w:val="00A94EA4"/>
    <w:rsid w:val="00AA44F9"/>
    <w:rsid w:val="00AA7062"/>
    <w:rsid w:val="00AB1881"/>
    <w:rsid w:val="00AB2B0A"/>
    <w:rsid w:val="00AC2E35"/>
    <w:rsid w:val="00AC59A1"/>
    <w:rsid w:val="00AE320F"/>
    <w:rsid w:val="00AE69D1"/>
    <w:rsid w:val="00B10257"/>
    <w:rsid w:val="00B10590"/>
    <w:rsid w:val="00B230B9"/>
    <w:rsid w:val="00B2475F"/>
    <w:rsid w:val="00B25157"/>
    <w:rsid w:val="00B272E0"/>
    <w:rsid w:val="00B3263B"/>
    <w:rsid w:val="00B32C09"/>
    <w:rsid w:val="00B35CE8"/>
    <w:rsid w:val="00B35D14"/>
    <w:rsid w:val="00B42CBB"/>
    <w:rsid w:val="00B4507C"/>
    <w:rsid w:val="00B46749"/>
    <w:rsid w:val="00B53003"/>
    <w:rsid w:val="00B607FF"/>
    <w:rsid w:val="00B619D8"/>
    <w:rsid w:val="00B67303"/>
    <w:rsid w:val="00B7053D"/>
    <w:rsid w:val="00B936F8"/>
    <w:rsid w:val="00B93BD9"/>
    <w:rsid w:val="00B95C93"/>
    <w:rsid w:val="00B97887"/>
    <w:rsid w:val="00B97CD5"/>
    <w:rsid w:val="00BA7633"/>
    <w:rsid w:val="00BC077B"/>
    <w:rsid w:val="00BC30C9"/>
    <w:rsid w:val="00BC3348"/>
    <w:rsid w:val="00BC4CE4"/>
    <w:rsid w:val="00BE35E7"/>
    <w:rsid w:val="00BE6BFF"/>
    <w:rsid w:val="00BE70B9"/>
    <w:rsid w:val="00BF3593"/>
    <w:rsid w:val="00C01EA5"/>
    <w:rsid w:val="00C0702E"/>
    <w:rsid w:val="00C174B9"/>
    <w:rsid w:val="00C20A9C"/>
    <w:rsid w:val="00C21581"/>
    <w:rsid w:val="00C26AB0"/>
    <w:rsid w:val="00C30BC1"/>
    <w:rsid w:val="00C33E79"/>
    <w:rsid w:val="00C352E8"/>
    <w:rsid w:val="00C44AF4"/>
    <w:rsid w:val="00C62D49"/>
    <w:rsid w:val="00C73112"/>
    <w:rsid w:val="00C746A3"/>
    <w:rsid w:val="00C74F6B"/>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94"/>
    <w:rsid w:val="00CE0DF8"/>
    <w:rsid w:val="00CE1471"/>
    <w:rsid w:val="00CE4531"/>
    <w:rsid w:val="00CE7139"/>
    <w:rsid w:val="00CF5B0E"/>
    <w:rsid w:val="00D02C57"/>
    <w:rsid w:val="00D05DE9"/>
    <w:rsid w:val="00D10B7A"/>
    <w:rsid w:val="00D11C00"/>
    <w:rsid w:val="00D209DB"/>
    <w:rsid w:val="00D2330E"/>
    <w:rsid w:val="00D2731F"/>
    <w:rsid w:val="00D311AF"/>
    <w:rsid w:val="00D32640"/>
    <w:rsid w:val="00D328DC"/>
    <w:rsid w:val="00D35BD5"/>
    <w:rsid w:val="00D35EC4"/>
    <w:rsid w:val="00D365FD"/>
    <w:rsid w:val="00D43CFF"/>
    <w:rsid w:val="00D45B9D"/>
    <w:rsid w:val="00D46FC5"/>
    <w:rsid w:val="00D5639D"/>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DE79B7"/>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5174F"/>
    <w:rsid w:val="00E53B0A"/>
    <w:rsid w:val="00E6279C"/>
    <w:rsid w:val="00E71257"/>
    <w:rsid w:val="00E729AD"/>
    <w:rsid w:val="00E739D4"/>
    <w:rsid w:val="00E74193"/>
    <w:rsid w:val="00E77C3D"/>
    <w:rsid w:val="00E8239C"/>
    <w:rsid w:val="00E834A6"/>
    <w:rsid w:val="00E83F01"/>
    <w:rsid w:val="00E90317"/>
    <w:rsid w:val="00E9444A"/>
    <w:rsid w:val="00EA4A58"/>
    <w:rsid w:val="00EA4C55"/>
    <w:rsid w:val="00EA7B36"/>
    <w:rsid w:val="00EB62DF"/>
    <w:rsid w:val="00EC47E5"/>
    <w:rsid w:val="00ED022B"/>
    <w:rsid w:val="00ED2B08"/>
    <w:rsid w:val="00ED6EBC"/>
    <w:rsid w:val="00EE2DE2"/>
    <w:rsid w:val="00EE6DDF"/>
    <w:rsid w:val="00EF532C"/>
    <w:rsid w:val="00F069F9"/>
    <w:rsid w:val="00F12143"/>
    <w:rsid w:val="00F13A61"/>
    <w:rsid w:val="00F13C42"/>
    <w:rsid w:val="00F17049"/>
    <w:rsid w:val="00F27FAD"/>
    <w:rsid w:val="00F36327"/>
    <w:rsid w:val="00F376D7"/>
    <w:rsid w:val="00F4451D"/>
    <w:rsid w:val="00F5013A"/>
    <w:rsid w:val="00F55DDD"/>
    <w:rsid w:val="00F67A55"/>
    <w:rsid w:val="00F7546B"/>
    <w:rsid w:val="00F75BAF"/>
    <w:rsid w:val="00F812A0"/>
    <w:rsid w:val="00F81E4E"/>
    <w:rsid w:val="00F85834"/>
    <w:rsid w:val="00F87AD1"/>
    <w:rsid w:val="00F91D53"/>
    <w:rsid w:val="00FA112B"/>
    <w:rsid w:val="00FA691C"/>
    <w:rsid w:val="00FA6C56"/>
    <w:rsid w:val="00FB02B9"/>
    <w:rsid w:val="00FB072A"/>
    <w:rsid w:val="00FB70F9"/>
    <w:rsid w:val="00FB74BF"/>
    <w:rsid w:val="00FC344D"/>
    <w:rsid w:val="00FD1200"/>
    <w:rsid w:val="00FE2402"/>
    <w:rsid w:val="00FE5298"/>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 w:type="paragraph" w:styleId="DocumentMap">
    <w:name w:val="Document Map"/>
    <w:basedOn w:val="Normal"/>
    <w:link w:val="DocumentMapChar"/>
    <w:uiPriority w:val="99"/>
    <w:semiHidden/>
    <w:rsid w:val="009B4DE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64AD4"/>
    <w:rPr>
      <w:rFonts w:cs="Times New Roman"/>
      <w:sz w:val="2"/>
    </w:rPr>
  </w:style>
  <w:style w:type="character" w:styleId="Hyperlink">
    <w:name w:val="Hyperlink"/>
    <w:basedOn w:val="DefaultParagraphFont"/>
    <w:uiPriority w:val="99"/>
    <w:rsid w:val="00DE79B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739137445">
      <w:marLeft w:val="0"/>
      <w:marRight w:val="0"/>
      <w:marTop w:val="0"/>
      <w:marBottom w:val="0"/>
      <w:divBdr>
        <w:top w:val="none" w:sz="0" w:space="0" w:color="auto"/>
        <w:left w:val="none" w:sz="0" w:space="0" w:color="auto"/>
        <w:bottom w:val="none" w:sz="0" w:space="0" w:color="auto"/>
        <w:right w:val="none" w:sz="0" w:space="0" w:color="auto"/>
      </w:divBdr>
    </w:div>
    <w:div w:id="739137446">
      <w:marLeft w:val="0"/>
      <w:marRight w:val="0"/>
      <w:marTop w:val="0"/>
      <w:marBottom w:val="0"/>
      <w:divBdr>
        <w:top w:val="none" w:sz="0" w:space="0" w:color="auto"/>
        <w:left w:val="none" w:sz="0" w:space="0" w:color="auto"/>
        <w:bottom w:val="none" w:sz="0" w:space="0" w:color="auto"/>
        <w:right w:val="none" w:sz="0" w:space="0" w:color="auto"/>
      </w:divBdr>
    </w:div>
    <w:div w:id="739137447">
      <w:marLeft w:val="0"/>
      <w:marRight w:val="0"/>
      <w:marTop w:val="0"/>
      <w:marBottom w:val="0"/>
      <w:divBdr>
        <w:top w:val="none" w:sz="0" w:space="0" w:color="auto"/>
        <w:left w:val="none" w:sz="0" w:space="0" w:color="auto"/>
        <w:bottom w:val="none" w:sz="0" w:space="0" w:color="auto"/>
        <w:right w:val="none" w:sz="0" w:space="0" w:color="auto"/>
      </w:divBdr>
    </w:div>
    <w:div w:id="739137448">
      <w:marLeft w:val="0"/>
      <w:marRight w:val="0"/>
      <w:marTop w:val="0"/>
      <w:marBottom w:val="0"/>
      <w:divBdr>
        <w:top w:val="none" w:sz="0" w:space="0" w:color="auto"/>
        <w:left w:val="none" w:sz="0" w:space="0" w:color="auto"/>
        <w:bottom w:val="none" w:sz="0" w:space="0" w:color="auto"/>
        <w:right w:val="none" w:sz="0" w:space="0" w:color="auto"/>
      </w:divBdr>
    </w:div>
    <w:div w:id="739137449">
      <w:marLeft w:val="0"/>
      <w:marRight w:val="0"/>
      <w:marTop w:val="0"/>
      <w:marBottom w:val="0"/>
      <w:divBdr>
        <w:top w:val="none" w:sz="0" w:space="0" w:color="auto"/>
        <w:left w:val="none" w:sz="0" w:space="0" w:color="auto"/>
        <w:bottom w:val="none" w:sz="0" w:space="0" w:color="auto"/>
        <w:right w:val="none" w:sz="0" w:space="0" w:color="auto"/>
      </w:divBdr>
    </w:div>
    <w:div w:id="739137450">
      <w:marLeft w:val="0"/>
      <w:marRight w:val="0"/>
      <w:marTop w:val="0"/>
      <w:marBottom w:val="0"/>
      <w:divBdr>
        <w:top w:val="none" w:sz="0" w:space="0" w:color="auto"/>
        <w:left w:val="none" w:sz="0" w:space="0" w:color="auto"/>
        <w:bottom w:val="none" w:sz="0" w:space="0" w:color="auto"/>
        <w:right w:val="none" w:sz="0" w:space="0" w:color="auto"/>
      </w:divBdr>
    </w:div>
    <w:div w:id="7391374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253</TotalTime>
  <Pages>3</Pages>
  <Words>1081</Words>
  <Characters>6490</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kkarami</cp:lastModifiedBy>
  <cp:revision>21</cp:revision>
  <cp:lastPrinted>2019-05-29T07:22:00Z</cp:lastPrinted>
  <dcterms:created xsi:type="dcterms:W3CDTF">2017-12-11T08:29:00Z</dcterms:created>
  <dcterms:modified xsi:type="dcterms:W3CDTF">2019-05-31T06:48:00Z</dcterms:modified>
</cp:coreProperties>
</file>