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5AA" w:rsidRDefault="007905AA" w:rsidP="00CE6DBB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5</w:t>
      </w:r>
    </w:p>
    <w:p w:rsidR="007905AA" w:rsidRDefault="007905AA" w:rsidP="00497F63">
      <w:pPr>
        <w:jc w:val="center"/>
        <w:rPr>
          <w:rFonts w:ascii="Arial" w:hAnsi="Arial" w:cs="Arial"/>
          <w:b/>
        </w:rPr>
      </w:pPr>
    </w:p>
    <w:p w:rsidR="007905AA" w:rsidRDefault="007905AA" w:rsidP="00497F63">
      <w:pPr>
        <w:jc w:val="center"/>
        <w:rPr>
          <w:rFonts w:ascii="Arial" w:hAnsi="Arial" w:cs="Arial"/>
          <w:b/>
        </w:rPr>
      </w:pPr>
    </w:p>
    <w:p w:rsidR="007905AA" w:rsidRPr="00F67A55" w:rsidRDefault="007905AA" w:rsidP="00497F6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Umowa nr …/ 20 (Wzór umowy)</w:t>
      </w:r>
    </w:p>
    <w:p w:rsidR="007905AA" w:rsidRPr="00F67A55" w:rsidRDefault="007905AA" w:rsidP="00933623">
      <w:pPr>
        <w:rPr>
          <w:rFonts w:ascii="Arial" w:hAnsi="Arial" w:cs="Arial"/>
          <w:sz w:val="20"/>
          <w:szCs w:val="20"/>
        </w:rPr>
      </w:pPr>
    </w:p>
    <w:p w:rsidR="007905AA" w:rsidRDefault="007905AA" w:rsidP="00911C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Zawarta w dniu ……….. r.   w Oławie</w:t>
      </w:r>
    </w:p>
    <w:p w:rsidR="007905AA" w:rsidRDefault="007905AA" w:rsidP="00911CCA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wyniku rozstrzygnięcia postępowania  nie podlegającego ustawie z dnia  29 stycznia 2004 r. Prawo zamówień publicznych </w:t>
      </w:r>
      <w:r>
        <w:rPr>
          <w:rFonts w:ascii="Arial" w:hAnsi="Arial" w:cs="Arial"/>
          <w:i/>
          <w:iCs/>
          <w:sz w:val="20"/>
          <w:szCs w:val="20"/>
        </w:rPr>
        <w:t>(</w:t>
      </w:r>
      <w:r>
        <w:rPr>
          <w:rFonts w:ascii="Arial" w:hAnsi="Arial" w:cs="Arial"/>
          <w:bCs/>
          <w:sz w:val="20"/>
          <w:szCs w:val="20"/>
        </w:rPr>
        <w:t>Dz. U. z 2019 r. poz. 1843 z późn. zm.)</w:t>
      </w:r>
      <w:r>
        <w:rPr>
          <w:rFonts w:ascii="Arial" w:hAnsi="Arial" w:cs="Arial"/>
          <w:sz w:val="20"/>
          <w:szCs w:val="20"/>
        </w:rPr>
        <w:t xml:space="preserve"> – wartość zamówienia nie przekracza wyrażonej w złotych kwoty 30.000 euro (art. 4 pkt 8 ustawy).</w:t>
      </w:r>
    </w:p>
    <w:p w:rsidR="007905AA" w:rsidRDefault="007905AA" w:rsidP="00911CC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pomiędzy</w:t>
      </w:r>
    </w:p>
    <w:p w:rsidR="007905AA" w:rsidRDefault="007905AA" w:rsidP="00911C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publicznym zakładem opieki zdrowotnej pn. Zespół Opieki Zdrowotnej w Oławie,                          z siedzibą:  55-200 Oława, ul. Baczyńskiego 1,</w:t>
      </w:r>
    </w:p>
    <w:p w:rsidR="007905AA" w:rsidRDefault="007905AA" w:rsidP="00911C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IX Wydział Gospodarczy Krajowego Rejestru Sądowego pod numerem 0000162172, </w:t>
      </w:r>
    </w:p>
    <w:p w:rsidR="007905AA" w:rsidRDefault="007905AA" w:rsidP="00911C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„Zamawiającym</w:t>
      </w:r>
      <w:r>
        <w:rPr>
          <w:rFonts w:ascii="Arial" w:hAnsi="Arial" w:cs="Arial"/>
          <w:sz w:val="20"/>
          <w:szCs w:val="20"/>
        </w:rPr>
        <w:t xml:space="preserve">”, </w:t>
      </w:r>
    </w:p>
    <w:p w:rsidR="007905AA" w:rsidRDefault="007905AA" w:rsidP="00911CC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imieniu, którego działa:</w:t>
      </w:r>
    </w:p>
    <w:p w:rsidR="007905AA" w:rsidRPr="00497F63" w:rsidRDefault="007905A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7905AA" w:rsidRPr="00497F63" w:rsidRDefault="007905A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……………………...</w:t>
      </w:r>
      <w:r>
        <w:rPr>
          <w:rFonts w:ascii="Arial" w:hAnsi="Arial" w:cs="Arial"/>
          <w:b/>
          <w:bCs/>
          <w:sz w:val="20"/>
          <w:szCs w:val="20"/>
        </w:rPr>
        <w:t>.........</w:t>
      </w:r>
    </w:p>
    <w:p w:rsidR="007905AA" w:rsidRPr="00497F63" w:rsidRDefault="007905A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7905AA" w:rsidRPr="00497F63" w:rsidRDefault="007905A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7905AA" w:rsidRPr="00497F63" w:rsidRDefault="007905AA" w:rsidP="00173A36">
      <w:pPr>
        <w:jc w:val="both"/>
        <w:rPr>
          <w:rFonts w:ascii="Arial" w:hAnsi="Arial" w:cs="Arial"/>
          <w:bCs/>
          <w:sz w:val="20"/>
          <w:szCs w:val="20"/>
        </w:rPr>
      </w:pPr>
      <w:r w:rsidRPr="00497F63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reprezentowanym przez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……………………………….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………………………………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zwanym dalej „</w:t>
      </w:r>
      <w:r w:rsidRPr="00497F63">
        <w:rPr>
          <w:rFonts w:ascii="Arial" w:hAnsi="Arial" w:cs="Arial"/>
          <w:b/>
          <w:sz w:val="20"/>
          <w:szCs w:val="20"/>
        </w:rPr>
        <w:t>Wykonawcą</w:t>
      </w:r>
      <w:r w:rsidRPr="00497F63">
        <w:rPr>
          <w:rFonts w:ascii="Arial" w:hAnsi="Arial" w:cs="Arial"/>
          <w:sz w:val="20"/>
          <w:szCs w:val="20"/>
        </w:rPr>
        <w:t xml:space="preserve">" </w:t>
      </w:r>
    </w:p>
    <w:p w:rsidR="007905AA" w:rsidRPr="00497F63" w:rsidRDefault="007905AA" w:rsidP="00E41F54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1</w:t>
      </w:r>
    </w:p>
    <w:p w:rsidR="007905AA" w:rsidRPr="00497F63" w:rsidRDefault="007905AA" w:rsidP="00933623">
      <w:pPr>
        <w:pStyle w:val="Header"/>
        <w:outlineLvl w:val="0"/>
        <w:rPr>
          <w:rFonts w:ascii="Arial" w:hAnsi="Arial" w:cs="Arial"/>
          <w:sz w:val="20"/>
          <w:szCs w:val="20"/>
        </w:rPr>
      </w:pPr>
    </w:p>
    <w:p w:rsidR="007905AA" w:rsidRPr="00497F63" w:rsidRDefault="007905AA" w:rsidP="00173A36">
      <w:pPr>
        <w:pStyle w:val="Header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497F63">
        <w:rPr>
          <w:rFonts w:ascii="Arial" w:hAnsi="Arial" w:cs="Arial"/>
          <w:bCs/>
          <w:sz w:val="20"/>
          <w:szCs w:val="20"/>
        </w:rPr>
        <w:t>na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 Dostawę </w:t>
      </w:r>
      <w:r>
        <w:rPr>
          <w:rFonts w:ascii="Arial" w:hAnsi="Arial" w:cs="Arial"/>
          <w:b/>
          <w:bCs/>
          <w:sz w:val="20"/>
          <w:szCs w:val="20"/>
        </w:rPr>
        <w:t>środków czystości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, </w:t>
      </w:r>
      <w:r w:rsidRPr="00497F63">
        <w:rPr>
          <w:rFonts w:ascii="Arial" w:hAnsi="Arial" w:cs="Arial"/>
          <w:bCs/>
          <w:sz w:val="20"/>
          <w:szCs w:val="20"/>
        </w:rPr>
        <w:t xml:space="preserve">znak sprawy </w:t>
      </w:r>
      <w:r>
        <w:rPr>
          <w:rFonts w:ascii="Arial" w:hAnsi="Arial" w:cs="Arial"/>
          <w:b/>
          <w:bCs/>
          <w:sz w:val="20"/>
          <w:szCs w:val="20"/>
        </w:rPr>
        <w:t>ZOZ/DZP/ZO</w:t>
      </w:r>
      <w:r w:rsidRPr="00497F63">
        <w:rPr>
          <w:rFonts w:ascii="Arial" w:hAnsi="Arial" w:cs="Arial"/>
          <w:b/>
          <w:bCs/>
          <w:sz w:val="20"/>
          <w:szCs w:val="20"/>
        </w:rPr>
        <w:t>/</w:t>
      </w:r>
      <w:r>
        <w:rPr>
          <w:rFonts w:ascii="Arial" w:hAnsi="Arial" w:cs="Arial"/>
          <w:b/>
          <w:bCs/>
          <w:sz w:val="20"/>
          <w:szCs w:val="20"/>
        </w:rPr>
        <w:t>6/20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, </w:t>
      </w:r>
      <w:r w:rsidRPr="00497F63">
        <w:rPr>
          <w:rFonts w:ascii="Arial" w:hAnsi="Arial" w:cs="Arial"/>
          <w:sz w:val="20"/>
          <w:szCs w:val="20"/>
        </w:rPr>
        <w:t>zleca, a Wykonawca zobowiązuje się do dostaw przedmiot</w:t>
      </w:r>
      <w:r>
        <w:rPr>
          <w:rFonts w:ascii="Arial" w:hAnsi="Arial" w:cs="Arial"/>
          <w:sz w:val="20"/>
          <w:szCs w:val="20"/>
        </w:rPr>
        <w:t>u</w:t>
      </w:r>
      <w:r w:rsidRPr="00497F63">
        <w:rPr>
          <w:rFonts w:ascii="Arial" w:hAnsi="Arial" w:cs="Arial"/>
          <w:sz w:val="20"/>
          <w:szCs w:val="20"/>
        </w:rPr>
        <w:t xml:space="preserve"> zamówienia do ZOZ w Oławie przy ul. K. Baczyńskiego 1 według wykazu zawierającego ceny jednostkowe netto i brutto produktów, stanowiącego załącznik nr 9 do niniejszej umowy. </w:t>
      </w:r>
    </w:p>
    <w:p w:rsidR="007905AA" w:rsidRDefault="007905AA" w:rsidP="00173A36">
      <w:pPr>
        <w:jc w:val="both"/>
        <w:rPr>
          <w:rFonts w:ascii="Arial" w:hAnsi="Arial" w:cs="Arial"/>
          <w:sz w:val="20"/>
          <w:szCs w:val="20"/>
        </w:rPr>
      </w:pPr>
    </w:p>
    <w:p w:rsidR="007905AA" w:rsidRPr="00911CCA" w:rsidRDefault="007905AA" w:rsidP="00173A36">
      <w:pPr>
        <w:jc w:val="both"/>
        <w:rPr>
          <w:rFonts w:ascii="Arial" w:hAnsi="Arial" w:cs="Arial"/>
          <w:b/>
          <w:sz w:val="20"/>
          <w:szCs w:val="20"/>
        </w:rPr>
      </w:pPr>
      <w:r w:rsidRPr="00911CCA">
        <w:rPr>
          <w:rFonts w:ascii="Arial" w:hAnsi="Arial" w:cs="Arial"/>
          <w:b/>
          <w:sz w:val="20"/>
          <w:szCs w:val="20"/>
        </w:rPr>
        <w:t>Dostawa środków czystości</w:t>
      </w:r>
      <w:r>
        <w:rPr>
          <w:rFonts w:ascii="Arial" w:hAnsi="Arial" w:cs="Arial"/>
          <w:b/>
          <w:sz w:val="20"/>
          <w:szCs w:val="20"/>
        </w:rPr>
        <w:t>:</w:t>
      </w:r>
    </w:p>
    <w:p w:rsidR="007905AA" w:rsidRDefault="007905A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 ………….</w:t>
      </w:r>
    </w:p>
    <w:p w:rsidR="007905AA" w:rsidRDefault="007905A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 …………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2. Ilości </w:t>
      </w:r>
      <w:r>
        <w:rPr>
          <w:rFonts w:ascii="Arial" w:hAnsi="Arial" w:cs="Arial"/>
          <w:sz w:val="20"/>
          <w:szCs w:val="20"/>
        </w:rPr>
        <w:t>towaru</w:t>
      </w:r>
      <w:r w:rsidRPr="00497F63">
        <w:rPr>
          <w:rFonts w:ascii="Arial" w:hAnsi="Arial" w:cs="Arial"/>
          <w:sz w:val="20"/>
          <w:szCs w:val="20"/>
        </w:rPr>
        <w:t xml:space="preserve"> zawarte w załączniku nr 9 do umowy, są ilościami orientacyjnymi.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3. Towar, o którym mowa w ust. 1 dostarczany będzie sukcesywnie na podstawie składanych drogą pisemną, faksem, </w:t>
      </w:r>
      <w:r w:rsidRPr="00497F63">
        <w:rPr>
          <w:rFonts w:ascii="Arial" w:hAnsi="Arial" w:cs="Arial"/>
          <w:color w:val="000000"/>
          <w:sz w:val="20"/>
          <w:szCs w:val="20"/>
        </w:rPr>
        <w:t>e-mail</w:t>
      </w:r>
      <w:r w:rsidRPr="00497F63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4. Zamawiający zastrzega sobie prawo do niewykorzystania całości asortymentu będącego treścią </w:t>
      </w:r>
      <w:r>
        <w:rPr>
          <w:rFonts w:ascii="Arial" w:hAnsi="Arial" w:cs="Arial"/>
          <w:sz w:val="20"/>
          <w:szCs w:val="20"/>
        </w:rPr>
        <w:t>zadania</w:t>
      </w:r>
      <w:r w:rsidRPr="00497F63">
        <w:rPr>
          <w:rFonts w:ascii="Arial" w:hAnsi="Arial" w:cs="Arial"/>
          <w:sz w:val="20"/>
          <w:szCs w:val="20"/>
        </w:rPr>
        <w:t>, bez prawa roszczeń z tego tytułu przez Wykonawcę</w:t>
      </w:r>
      <w:r>
        <w:rPr>
          <w:rFonts w:ascii="Arial" w:hAnsi="Arial" w:cs="Arial"/>
          <w:sz w:val="20"/>
          <w:szCs w:val="20"/>
        </w:rPr>
        <w:t>,</w:t>
      </w:r>
      <w:r w:rsidRPr="00744ECF">
        <w:rPr>
          <w:rFonts w:ascii="Arial" w:hAnsi="Arial" w:cs="Arial"/>
          <w:sz w:val="22"/>
          <w:szCs w:val="22"/>
        </w:rPr>
        <w:t xml:space="preserve"> </w:t>
      </w:r>
      <w:r w:rsidRPr="00744ECF">
        <w:rPr>
          <w:rFonts w:ascii="Arial" w:hAnsi="Arial" w:cs="Arial"/>
          <w:sz w:val="20"/>
          <w:szCs w:val="20"/>
        </w:rPr>
        <w:t>przy czym zmniejszenie zamawianego asortymentu ni</w:t>
      </w:r>
      <w:r>
        <w:rPr>
          <w:rFonts w:ascii="Arial" w:hAnsi="Arial" w:cs="Arial"/>
          <w:sz w:val="20"/>
          <w:szCs w:val="20"/>
        </w:rPr>
        <w:t>e przekroczy 40%</w:t>
      </w:r>
      <w:r w:rsidRPr="00744ECF">
        <w:rPr>
          <w:rFonts w:ascii="Arial" w:hAnsi="Arial" w:cs="Arial"/>
          <w:sz w:val="20"/>
          <w:szCs w:val="20"/>
        </w:rPr>
        <w:t>.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</w:p>
    <w:p w:rsidR="007905AA" w:rsidRPr="000353A4" w:rsidRDefault="007905AA" w:rsidP="00911CCA">
      <w:pPr>
        <w:jc w:val="both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5. Wykonawca zobowiązuje się dostarczyć </w:t>
      </w:r>
      <w:r>
        <w:rPr>
          <w:rFonts w:ascii="Arial" w:hAnsi="Arial" w:cs="Arial"/>
          <w:sz w:val="20"/>
          <w:szCs w:val="20"/>
        </w:rPr>
        <w:t xml:space="preserve">i rozładować </w:t>
      </w:r>
      <w:r w:rsidRPr="00497F63">
        <w:rPr>
          <w:rFonts w:ascii="Arial" w:hAnsi="Arial" w:cs="Arial"/>
          <w:sz w:val="20"/>
          <w:szCs w:val="20"/>
        </w:rPr>
        <w:t xml:space="preserve">zamówiony towar do miejsca wskazanego przez Zamawiającego na koszt własny - bez względu na wartość dostawy - </w:t>
      </w:r>
      <w:r w:rsidRPr="000353A4">
        <w:rPr>
          <w:rFonts w:ascii="Arial" w:hAnsi="Arial" w:cs="Arial"/>
          <w:b/>
          <w:sz w:val="20"/>
          <w:szCs w:val="20"/>
        </w:rPr>
        <w:t>w terminie</w:t>
      </w:r>
      <w:r>
        <w:rPr>
          <w:rFonts w:ascii="Arial" w:hAnsi="Arial" w:cs="Arial"/>
          <w:b/>
          <w:sz w:val="20"/>
          <w:szCs w:val="20"/>
        </w:rPr>
        <w:t xml:space="preserve"> 2 dni </w:t>
      </w:r>
      <w:r w:rsidRPr="000353A4">
        <w:rPr>
          <w:rFonts w:ascii="Arial" w:hAnsi="Arial" w:cs="Arial"/>
          <w:b/>
          <w:sz w:val="20"/>
          <w:szCs w:val="20"/>
        </w:rPr>
        <w:t xml:space="preserve">od chwili złożenia zamówienia. </w:t>
      </w:r>
    </w:p>
    <w:p w:rsidR="007905AA" w:rsidRPr="00497F63" w:rsidRDefault="007905AA" w:rsidP="00173A36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Dostawy mają być realizowane w godzinach od 8:00 do 14:00.</w:t>
      </w:r>
      <w:r w:rsidRPr="00497F63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6. Jeżeli dostawa wypada w dniu wolnym od pracy - dostawa nastąpi w pierwszym dniu roboczym po wyznaczonym terminie.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7. W przypadku niedotrzymania terminu realizacji zamówienia Zamawiający może dokonać zakupu interwencyjnego u innego dostawcy, a różnicą kosztów obciążyć Wykonawcę. Nie zwalnia to jednak Wykonawcy z płacenia kary umownej z tytułu nie dotrzymania terminu dostawy.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8. Przekazanie towaru przez Wykonawcę Zamawiającemu następuje po potwierdzeniu odbioru przez wyznaczonego pracownika Zamawiającego, co do ilości towaru.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</w:p>
    <w:p w:rsidR="007905AA" w:rsidRDefault="007905AA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7905AA" w:rsidRPr="00497F63" w:rsidRDefault="007905AA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2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Z chwilą odbioru towaru przez wyznaczonego pracownika Zamawiającego ryzyko przypadkowej utraty lub zniszczenia towaru przechodzi na Zamawiającego.</w:t>
      </w:r>
    </w:p>
    <w:p w:rsidR="007905AA" w:rsidRPr="00497F63" w:rsidRDefault="007905AA" w:rsidP="00E41F54">
      <w:pPr>
        <w:rPr>
          <w:rFonts w:ascii="Arial" w:hAnsi="Arial" w:cs="Arial"/>
          <w:sz w:val="20"/>
          <w:szCs w:val="20"/>
        </w:rPr>
      </w:pPr>
    </w:p>
    <w:p w:rsidR="007905AA" w:rsidRPr="00497F63" w:rsidRDefault="007905AA" w:rsidP="001F3668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3*</w:t>
      </w:r>
    </w:p>
    <w:p w:rsidR="007905AA" w:rsidRPr="00497F63" w:rsidRDefault="007905AA" w:rsidP="001F3668">
      <w:pPr>
        <w:jc w:val="both"/>
        <w:rPr>
          <w:rFonts w:ascii="Arial" w:hAnsi="Arial" w:cs="Arial"/>
          <w:b/>
          <w:sz w:val="20"/>
          <w:szCs w:val="20"/>
        </w:rPr>
      </w:pPr>
    </w:p>
    <w:p w:rsidR="007905AA" w:rsidRPr="007177F9" w:rsidRDefault="007905AA" w:rsidP="00F376D7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1. Wykonawca może powierzyć wykonanie części zamówienia podwykonawcy.</w:t>
      </w:r>
    </w:p>
    <w:p w:rsidR="007905AA" w:rsidRPr="007177F9" w:rsidRDefault="007905AA" w:rsidP="00C33E7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</w:p>
    <w:p w:rsidR="007905AA" w:rsidRPr="007177F9" w:rsidRDefault="007905AA" w:rsidP="00F376D7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7905AA" w:rsidRPr="00497F63" w:rsidRDefault="007905AA" w:rsidP="0087505C">
      <w:pPr>
        <w:pStyle w:val="ListParagraph"/>
        <w:ind w:left="36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* Jeśli dotyczy</w:t>
      </w:r>
    </w:p>
    <w:p w:rsidR="007905AA" w:rsidRPr="00497F63" w:rsidRDefault="007905AA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4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Należność za dostarczony towar Zamawiający będzie regulował przelewem na konto Wykonawcy, podanym na fakturze w terminie 30 dni, licząc od daty doręczenia prawidłowo wystawionej faktury VAT.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2. Wykonawca gwarantuje stałe ceny przez okres trwania umowy, z następującymi wyjątkami: 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</w:t>
      </w:r>
      <w:r>
        <w:rPr>
          <w:rFonts w:ascii="Arial" w:hAnsi="Arial" w:cs="Arial"/>
          <w:sz w:val="20"/>
          <w:szCs w:val="20"/>
        </w:rPr>
        <w:t>onej w załączniku Nr 9 do umowy,</w:t>
      </w:r>
    </w:p>
    <w:p w:rsidR="007905AA" w:rsidRPr="00162780" w:rsidRDefault="007905AA" w:rsidP="000A38BA">
      <w:pPr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>-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przepisów,</w:t>
      </w:r>
    </w:p>
    <w:p w:rsidR="007905AA" w:rsidRPr="00162780" w:rsidRDefault="007905AA" w:rsidP="000A38BA">
      <w:pPr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  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3. Zmiana stawki podatku VAT oraz cen urzędowych wchodzą w życie z mocy prawa. </w:t>
      </w:r>
    </w:p>
    <w:p w:rsidR="007905AA" w:rsidRPr="00497F63" w:rsidRDefault="007905AA" w:rsidP="00E41F54">
      <w:pPr>
        <w:rPr>
          <w:rFonts w:ascii="Arial" w:hAnsi="Arial" w:cs="Arial"/>
          <w:sz w:val="20"/>
          <w:szCs w:val="20"/>
        </w:rPr>
      </w:pPr>
    </w:p>
    <w:p w:rsidR="007905AA" w:rsidRPr="00497F63" w:rsidRDefault="007905AA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5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1. Wykonawca zobowiązuje się do dostarczenia </w:t>
      </w:r>
      <w:r>
        <w:rPr>
          <w:rFonts w:ascii="Arial" w:hAnsi="Arial" w:cs="Arial"/>
          <w:sz w:val="20"/>
          <w:szCs w:val="20"/>
        </w:rPr>
        <w:t>towaru o jakości odpowiadającej</w:t>
      </w:r>
      <w:r w:rsidRPr="00497F63">
        <w:rPr>
          <w:rFonts w:ascii="Arial" w:hAnsi="Arial" w:cs="Arial"/>
          <w:sz w:val="20"/>
          <w:szCs w:val="20"/>
        </w:rPr>
        <w:t xml:space="preserve"> parametrom zawartym w specyfikacji istotnych warunków zamówienia.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</w:p>
    <w:p w:rsidR="007905AA" w:rsidRPr="000353A4" w:rsidRDefault="007905AA" w:rsidP="000353A4">
      <w:pPr>
        <w:jc w:val="both"/>
        <w:rPr>
          <w:rFonts w:ascii="Arial" w:hAnsi="Arial" w:cs="Arial"/>
          <w:sz w:val="20"/>
          <w:szCs w:val="20"/>
        </w:rPr>
      </w:pPr>
      <w:r w:rsidRPr="000353A4">
        <w:rPr>
          <w:rFonts w:ascii="Arial" w:hAnsi="Arial" w:cs="Arial"/>
          <w:sz w:val="20"/>
          <w:szCs w:val="20"/>
        </w:rPr>
        <w:t>2. Termin przydatności do użycia/ gwarancji oferowanych produktów wynosi:</w:t>
      </w:r>
    </w:p>
    <w:p w:rsidR="007905AA" w:rsidRPr="000353A4" w:rsidRDefault="007905AA" w:rsidP="000353A4">
      <w:pPr>
        <w:jc w:val="both"/>
        <w:rPr>
          <w:rFonts w:ascii="Arial" w:hAnsi="Arial" w:cs="Arial"/>
          <w:b/>
          <w:sz w:val="20"/>
          <w:szCs w:val="20"/>
        </w:rPr>
      </w:pPr>
      <w:r w:rsidRPr="000353A4">
        <w:rPr>
          <w:rFonts w:ascii="Arial" w:hAnsi="Arial" w:cs="Arial"/>
          <w:b/>
          <w:sz w:val="20"/>
          <w:szCs w:val="20"/>
        </w:rPr>
        <w:t>- m</w:t>
      </w:r>
      <w:r>
        <w:rPr>
          <w:rFonts w:ascii="Arial" w:hAnsi="Arial" w:cs="Arial"/>
          <w:b/>
          <w:sz w:val="20"/>
          <w:szCs w:val="20"/>
        </w:rPr>
        <w:t>in. 12 miesięcy od daty dostawy lub od daty wymiany produktu na nowy / wolny od wad.</w:t>
      </w:r>
    </w:p>
    <w:p w:rsidR="007905AA" w:rsidRPr="00497F63" w:rsidRDefault="007905AA" w:rsidP="004E7E59">
      <w:pPr>
        <w:ind w:firstLine="708"/>
        <w:jc w:val="both"/>
        <w:rPr>
          <w:rFonts w:ascii="Arial" w:hAnsi="Arial" w:cs="Arial"/>
          <w:sz w:val="20"/>
          <w:szCs w:val="20"/>
        </w:rPr>
      </w:pPr>
    </w:p>
    <w:p w:rsidR="007905AA" w:rsidRPr="00497F63" w:rsidRDefault="007905AA" w:rsidP="0010504C">
      <w:pPr>
        <w:ind w:left="180"/>
        <w:jc w:val="both"/>
        <w:rPr>
          <w:rFonts w:ascii="Arial" w:hAnsi="Arial" w:cs="Arial"/>
          <w:sz w:val="20"/>
          <w:szCs w:val="20"/>
        </w:rPr>
      </w:pPr>
    </w:p>
    <w:p w:rsidR="007905AA" w:rsidRPr="00527715" w:rsidRDefault="007905AA" w:rsidP="00527715">
      <w:pPr>
        <w:jc w:val="both"/>
        <w:rPr>
          <w:rFonts w:ascii="Arial" w:hAnsi="Arial" w:cs="Arial"/>
          <w:b/>
          <w:sz w:val="20"/>
          <w:szCs w:val="20"/>
        </w:rPr>
      </w:pPr>
      <w:r w:rsidRPr="00953DB2">
        <w:rPr>
          <w:rFonts w:ascii="Arial" w:hAnsi="Arial" w:cs="Arial"/>
          <w:sz w:val="20"/>
          <w:szCs w:val="20"/>
        </w:rPr>
        <w:t>3. W przypadku reklamacji zamawiającego, co do jakości / ilości przedmiotu zamówienia wykonawca wymieni wadliwy towar na wolny od wad lub dostawczy brakujący towar. Wykonawca zobowiązany jest dostarczyć towar wolny od wad / brakujące ilości niezwłocznie, nie później jednak niż w terminie 24 godzin od daty zgłoszenia</w:t>
      </w:r>
      <w:r w:rsidRPr="00953DB2">
        <w:rPr>
          <w:rFonts w:ascii="Arial" w:hAnsi="Arial" w:cs="Arial"/>
          <w:b/>
          <w:sz w:val="20"/>
          <w:szCs w:val="20"/>
        </w:rPr>
        <w:t>.</w:t>
      </w:r>
    </w:p>
    <w:p w:rsidR="007905AA" w:rsidRPr="00497F63" w:rsidRDefault="007905AA" w:rsidP="00327C9D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6</w:t>
      </w:r>
    </w:p>
    <w:p w:rsidR="007905AA" w:rsidRPr="00497F63" w:rsidRDefault="007905AA" w:rsidP="00327C9D">
      <w:pPr>
        <w:jc w:val="center"/>
        <w:rPr>
          <w:rFonts w:ascii="Arial" w:hAnsi="Arial" w:cs="Arial"/>
          <w:b/>
          <w:sz w:val="20"/>
          <w:szCs w:val="20"/>
        </w:rPr>
      </w:pP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a) numeru katalogowego produktu,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b) sposobu konfekcjonowania,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c) liczby opakowań,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d) dostarczenia produktu zamiennego o parametrach nie gorszych od produktu objętego</w:t>
      </w:r>
      <w:r>
        <w:rPr>
          <w:rFonts w:ascii="Arial" w:hAnsi="Arial" w:cs="Arial"/>
          <w:sz w:val="20"/>
          <w:szCs w:val="20"/>
        </w:rPr>
        <w:t xml:space="preserve"> umową w przypadku, gdy wystąpi</w:t>
      </w:r>
      <w:r w:rsidRPr="00497F63">
        <w:rPr>
          <w:rFonts w:ascii="Arial" w:hAnsi="Arial" w:cs="Arial"/>
          <w:sz w:val="20"/>
          <w:szCs w:val="20"/>
        </w:rPr>
        <w:t xml:space="preserve"> przejściowy brak produktu z przyczyn leżących po stronie producenta lub wycofanie produktu z obrotu</w:t>
      </w:r>
      <w:r>
        <w:rPr>
          <w:rFonts w:ascii="Arial" w:hAnsi="Arial" w:cs="Arial"/>
          <w:sz w:val="20"/>
          <w:szCs w:val="20"/>
        </w:rPr>
        <w:t xml:space="preserve"> ( w tym przypadku wykonawca winien udowodnić, że produkt zamienny spełnia wymagania Zamawiającego)</w:t>
      </w:r>
      <w:r w:rsidRPr="00497F63">
        <w:rPr>
          <w:rFonts w:ascii="Arial" w:hAnsi="Arial" w:cs="Arial"/>
          <w:sz w:val="20"/>
          <w:szCs w:val="20"/>
        </w:rPr>
        <w:t xml:space="preserve">, </w:t>
      </w:r>
    </w:p>
    <w:p w:rsidR="007905AA" w:rsidRPr="00497F63" w:rsidRDefault="007905AA" w:rsidP="00173A36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e) w przypadku obniżki cen Wykonaw</w:t>
      </w:r>
      <w:r>
        <w:rPr>
          <w:rFonts w:ascii="Arial" w:hAnsi="Arial" w:cs="Arial"/>
          <w:sz w:val="20"/>
          <w:szCs w:val="20"/>
        </w:rPr>
        <w:t>cy lub zastosowania promocyjnej</w:t>
      </w:r>
      <w:r w:rsidRPr="00497F63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7905AA" w:rsidRPr="00C21A8F" w:rsidRDefault="007905A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f) zmiany danych </w:t>
      </w:r>
      <w:r w:rsidRPr="00497F63">
        <w:rPr>
          <w:rFonts w:ascii="Arial" w:hAnsi="Arial" w:cs="Arial"/>
          <w:sz w:val="20"/>
          <w:szCs w:val="20"/>
        </w:rPr>
        <w:t xml:space="preserve">Wykonawcy ( np. zmiana adresu, nazwy) lub zmiana wynikająca z przekształcenia </w:t>
      </w:r>
      <w:r w:rsidRPr="00C21A8F">
        <w:rPr>
          <w:rFonts w:ascii="Arial" w:hAnsi="Arial" w:cs="Arial"/>
          <w:sz w:val="20"/>
          <w:szCs w:val="20"/>
        </w:rPr>
        <w:t>podmiotowego po stronie Wykonawcy.</w:t>
      </w:r>
    </w:p>
    <w:p w:rsidR="007905AA" w:rsidRPr="00497F63" w:rsidRDefault="007905AA" w:rsidP="00173A36">
      <w:pPr>
        <w:pStyle w:val="BodyText"/>
        <w:jc w:val="both"/>
        <w:rPr>
          <w:rFonts w:ascii="Arial" w:hAnsi="Arial" w:cs="Arial"/>
          <w:sz w:val="20"/>
          <w:szCs w:val="20"/>
        </w:rPr>
      </w:pPr>
      <w:r w:rsidRPr="00C21A8F">
        <w:rPr>
          <w:rFonts w:ascii="Arial" w:hAnsi="Arial" w:cs="Arial"/>
          <w:sz w:val="20"/>
          <w:szCs w:val="20"/>
        </w:rPr>
        <w:t>g) nie zrealizowania przedmiotu zamówienia w terminie określonym w § 7ust.1, Zamawiający może przedłużyć okres realizacji przedmiotu zamówienia do 6 miesięcy. Każda ze stron może wystąpić z pisemnym wnioskiem przed upływem terminu obowiązywania umowy.</w:t>
      </w:r>
      <w:r>
        <w:rPr>
          <w:rFonts w:ascii="Arial" w:hAnsi="Arial" w:cs="Arial"/>
          <w:sz w:val="20"/>
          <w:szCs w:val="20"/>
        </w:rPr>
        <w:t xml:space="preserve"> </w:t>
      </w:r>
    </w:p>
    <w:p w:rsidR="007905AA" w:rsidRPr="00497F63" w:rsidRDefault="007905AA" w:rsidP="00173A36">
      <w:pPr>
        <w:pStyle w:val="BodyText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Zamawiającego.</w:t>
      </w:r>
    </w:p>
    <w:p w:rsidR="007905AA" w:rsidRPr="00497F63" w:rsidRDefault="007905AA" w:rsidP="00173A36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 gdzie wymaga się tylko pisemnego powiadomienia.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</w:p>
    <w:p w:rsidR="007905AA" w:rsidRPr="00497F63" w:rsidRDefault="007905AA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7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Umowa zostanie zawarta na okres:</w:t>
      </w:r>
    </w:p>
    <w:p w:rsidR="007905AA" w:rsidRPr="000353A4" w:rsidRDefault="007905AA" w:rsidP="00527715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0353A4">
        <w:rPr>
          <w:rFonts w:ascii="Arial" w:hAnsi="Arial" w:cs="Arial"/>
          <w:b/>
          <w:sz w:val="20"/>
          <w:szCs w:val="20"/>
          <w:highlight w:val="yellow"/>
        </w:rPr>
        <w:t>–  11 miesięcy od dnia podpisania umowy.</w:t>
      </w:r>
      <w:r w:rsidRPr="000353A4">
        <w:rPr>
          <w:rFonts w:ascii="Arial" w:hAnsi="Arial" w:cs="Arial"/>
          <w:b/>
          <w:sz w:val="20"/>
          <w:szCs w:val="20"/>
        </w:rPr>
        <w:t xml:space="preserve"> </w:t>
      </w:r>
    </w:p>
    <w:p w:rsidR="007905AA" w:rsidRPr="00497F63" w:rsidRDefault="007905AA" w:rsidP="0010504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Zamawiający może odstąpić od umowy ze skutkiem natychmiastowym bez uprzedniego wezwania</w:t>
      </w:r>
      <w:r>
        <w:rPr>
          <w:rFonts w:ascii="Arial" w:hAnsi="Arial" w:cs="Arial"/>
          <w:sz w:val="20"/>
          <w:szCs w:val="20"/>
        </w:rPr>
        <w:t xml:space="preserve"> w terminie 60 dni</w:t>
      </w:r>
      <w:r w:rsidRPr="00497F63">
        <w:rPr>
          <w:rFonts w:ascii="Arial" w:hAnsi="Arial" w:cs="Arial"/>
          <w:sz w:val="20"/>
          <w:szCs w:val="20"/>
        </w:rPr>
        <w:t>,  jeżeli: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a) Wykonawca nienależycie wykonuje postanowienia niniejszej umowy;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b) Wykonawca nie dotrzymuje terminów realizacji umowy;</w:t>
      </w:r>
    </w:p>
    <w:p w:rsidR="007905AA" w:rsidRPr="00497F63" w:rsidRDefault="007905AA" w:rsidP="00CB1725">
      <w:pPr>
        <w:ind w:left="540" w:hanging="540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c)</w:t>
      </w:r>
      <w:r>
        <w:rPr>
          <w:rFonts w:ascii="Arial" w:hAnsi="Arial" w:cs="Arial"/>
          <w:sz w:val="20"/>
          <w:szCs w:val="20"/>
        </w:rPr>
        <w:t xml:space="preserve"> Wykonawca</w:t>
      </w:r>
      <w:r w:rsidRPr="00497F63">
        <w:rPr>
          <w:rFonts w:ascii="Arial" w:hAnsi="Arial" w:cs="Arial"/>
          <w:sz w:val="20"/>
          <w:szCs w:val="20"/>
        </w:rPr>
        <w:t xml:space="preserve"> nie wykonuje w </w:t>
      </w:r>
      <w:r>
        <w:rPr>
          <w:rFonts w:ascii="Arial" w:hAnsi="Arial" w:cs="Arial"/>
          <w:sz w:val="20"/>
          <w:szCs w:val="20"/>
        </w:rPr>
        <w:t xml:space="preserve">ustalonym terminie zobowiązań wynikających </w:t>
      </w:r>
      <w:r w:rsidRPr="00497F63">
        <w:rPr>
          <w:rFonts w:ascii="Arial" w:hAnsi="Arial" w:cs="Arial"/>
          <w:sz w:val="20"/>
          <w:szCs w:val="20"/>
        </w:rPr>
        <w:t>z gwarancji lub rękojmi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68290E">
        <w:rPr>
          <w:rFonts w:ascii="Arial" w:hAnsi="Arial" w:cs="Arial"/>
          <w:sz w:val="20"/>
          <w:szCs w:val="20"/>
        </w:rPr>
        <w:t>W razie zaistnienia istotnej zmiany okoliczności powodującej, że wykonanie umowy nie leży w interesie publicznym, czego nie można było przew</w:t>
      </w:r>
      <w:r>
        <w:rPr>
          <w:rFonts w:ascii="Arial" w:hAnsi="Arial" w:cs="Arial"/>
          <w:sz w:val="20"/>
          <w:szCs w:val="20"/>
        </w:rPr>
        <w:t>idzieć w chwili zawarcia umowy,</w:t>
      </w:r>
      <w:r w:rsidRPr="0068290E">
        <w:rPr>
          <w:rFonts w:ascii="Arial" w:hAnsi="Arial" w:cs="Arial"/>
          <w:sz w:val="20"/>
          <w:szCs w:val="20"/>
        </w:rPr>
        <w:t xml:space="preserve">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7905AA" w:rsidRDefault="007905AA" w:rsidP="00173A36">
      <w:pPr>
        <w:jc w:val="both"/>
        <w:rPr>
          <w:rFonts w:ascii="Arial" w:hAnsi="Arial" w:cs="Arial"/>
          <w:sz w:val="20"/>
          <w:szCs w:val="20"/>
        </w:rPr>
      </w:pP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W </w:t>
      </w:r>
      <w:r w:rsidRPr="00497F63">
        <w:rPr>
          <w:rFonts w:ascii="Arial" w:hAnsi="Arial" w:cs="Arial"/>
          <w:sz w:val="20"/>
          <w:szCs w:val="20"/>
        </w:rPr>
        <w:t>przypadku opisanym w ust. 3 Wykonawca może żądać od Zamawiającego wyłącznie wynagrodzenia należnego z tytułu wykonania części umowy.</w:t>
      </w:r>
    </w:p>
    <w:p w:rsidR="007905AA" w:rsidRPr="00497F63" w:rsidRDefault="007905AA" w:rsidP="00E41F54">
      <w:pPr>
        <w:rPr>
          <w:rFonts w:ascii="Arial" w:hAnsi="Arial" w:cs="Arial"/>
          <w:sz w:val="20"/>
          <w:szCs w:val="20"/>
        </w:rPr>
      </w:pPr>
    </w:p>
    <w:p w:rsidR="007905AA" w:rsidRPr="00497F63" w:rsidRDefault="007905AA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8</w:t>
      </w:r>
    </w:p>
    <w:p w:rsidR="007905AA" w:rsidRPr="00497F63" w:rsidRDefault="007905AA" w:rsidP="00497F63">
      <w:pPr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Wykonawca zapłaci Zamawiającemu karę umowną:</w:t>
      </w:r>
    </w:p>
    <w:p w:rsidR="007905AA" w:rsidRPr="00497F63" w:rsidRDefault="007905AA" w:rsidP="00497F63">
      <w:pPr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- w wysokości 0,2% wartości netto zamówionego towaru za niedostarczenie towaru w terminie, za każd</w:t>
      </w:r>
      <w:r>
        <w:rPr>
          <w:rFonts w:ascii="Arial" w:hAnsi="Arial" w:cs="Arial"/>
          <w:sz w:val="20"/>
          <w:szCs w:val="20"/>
        </w:rPr>
        <w:t>y dzień</w:t>
      </w:r>
      <w:r w:rsidRPr="00B23552">
        <w:rPr>
          <w:rFonts w:ascii="Arial" w:hAnsi="Arial" w:cs="Arial"/>
          <w:sz w:val="20"/>
          <w:szCs w:val="20"/>
        </w:rPr>
        <w:t xml:space="preserve"> opóźnienia;</w:t>
      </w:r>
      <w:r>
        <w:rPr>
          <w:rFonts w:ascii="Arial" w:hAnsi="Arial" w:cs="Arial"/>
          <w:sz w:val="20"/>
          <w:szCs w:val="20"/>
        </w:rPr>
        <w:t xml:space="preserve"> niniejsze dotyczy również reklamacji ilościowych i jakościowych, o których mowa w § 5 ust. 3. </w:t>
      </w:r>
    </w:p>
    <w:p w:rsidR="007905AA" w:rsidRPr="00497F63" w:rsidRDefault="007905AA" w:rsidP="00497F63">
      <w:pPr>
        <w:rPr>
          <w:rFonts w:ascii="Arial" w:hAnsi="Arial" w:cs="Arial"/>
          <w:sz w:val="20"/>
          <w:szCs w:val="20"/>
        </w:rPr>
      </w:pPr>
    </w:p>
    <w:p w:rsidR="007905AA" w:rsidRPr="00497F63" w:rsidRDefault="007905AA" w:rsidP="00497F63">
      <w:pPr>
        <w:rPr>
          <w:rFonts w:ascii="Arial" w:hAnsi="Arial" w:cs="Arial"/>
          <w:color w:val="000000"/>
          <w:sz w:val="20"/>
          <w:szCs w:val="20"/>
        </w:rPr>
      </w:pPr>
      <w:r w:rsidRPr="00497F63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:rsidR="007905AA" w:rsidRPr="00497F63" w:rsidRDefault="007905AA" w:rsidP="00497F63">
      <w:pPr>
        <w:rPr>
          <w:rFonts w:ascii="Arial" w:hAnsi="Arial" w:cs="Arial"/>
          <w:color w:val="000000"/>
          <w:sz w:val="20"/>
          <w:szCs w:val="20"/>
        </w:rPr>
      </w:pPr>
    </w:p>
    <w:p w:rsidR="007905AA" w:rsidRDefault="007905AA" w:rsidP="00497F63">
      <w:pPr>
        <w:rPr>
          <w:rFonts w:ascii="Arial" w:hAnsi="Arial" w:cs="Arial"/>
          <w:color w:val="FF0000"/>
          <w:sz w:val="20"/>
          <w:szCs w:val="20"/>
        </w:rPr>
      </w:pPr>
      <w:r w:rsidRPr="00497F63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497F63">
        <w:rPr>
          <w:rFonts w:ascii="Arial" w:hAnsi="Arial" w:cs="Arial"/>
          <w:color w:val="FF0000"/>
          <w:sz w:val="20"/>
          <w:szCs w:val="20"/>
        </w:rPr>
        <w:t>.</w:t>
      </w:r>
    </w:p>
    <w:p w:rsidR="007905AA" w:rsidRDefault="007905AA" w:rsidP="00497F63">
      <w:pPr>
        <w:rPr>
          <w:rFonts w:ascii="Arial" w:hAnsi="Arial" w:cs="Arial"/>
          <w:color w:val="FF0000"/>
          <w:sz w:val="20"/>
          <w:szCs w:val="20"/>
        </w:rPr>
      </w:pPr>
    </w:p>
    <w:p w:rsidR="007905AA" w:rsidRPr="003D0C71" w:rsidRDefault="007905AA" w:rsidP="00497F63">
      <w:pPr>
        <w:rPr>
          <w:rFonts w:ascii="Arial" w:hAnsi="Arial" w:cs="Arial"/>
          <w:color w:val="000000"/>
          <w:sz w:val="20"/>
          <w:szCs w:val="20"/>
        </w:rPr>
      </w:pPr>
      <w:r w:rsidRPr="003D0C71">
        <w:rPr>
          <w:rFonts w:ascii="Arial" w:hAnsi="Arial" w:cs="Arial"/>
          <w:color w:val="000000"/>
          <w:sz w:val="20"/>
          <w:szCs w:val="20"/>
        </w:rPr>
        <w:t>4. Zamawiający zastrzega sobie prawo do dochodzenia odszkodowania przewyższającego zastrzeżone kary umowne, w przypadku, gdy faktycznie poniesiona szkoda będzie przewyższała wysokość naliczonej kary umownej.</w:t>
      </w:r>
    </w:p>
    <w:p w:rsidR="007905AA" w:rsidRPr="00497F63" w:rsidRDefault="007905AA" w:rsidP="00497F63">
      <w:pPr>
        <w:rPr>
          <w:rFonts w:ascii="Arial" w:hAnsi="Arial" w:cs="Arial"/>
          <w:color w:val="FF0000"/>
          <w:sz w:val="20"/>
          <w:szCs w:val="20"/>
        </w:rPr>
      </w:pPr>
    </w:p>
    <w:p w:rsidR="007905AA" w:rsidRPr="00497F63" w:rsidRDefault="007905AA" w:rsidP="00F376D7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9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</w:t>
      </w:r>
      <w:r>
        <w:rPr>
          <w:rFonts w:ascii="Arial" w:hAnsi="Arial" w:cs="Arial"/>
          <w:sz w:val="20"/>
          <w:szCs w:val="20"/>
        </w:rPr>
        <w:t xml:space="preserve">obę trzecią, bez pisemnej zgody podmiotu tworzącego </w:t>
      </w:r>
      <w:r w:rsidRPr="00497F63">
        <w:rPr>
          <w:rFonts w:ascii="Arial" w:hAnsi="Arial" w:cs="Arial"/>
          <w:sz w:val="20"/>
          <w:szCs w:val="20"/>
        </w:rPr>
        <w:t>Zamawiającego.</w:t>
      </w:r>
    </w:p>
    <w:p w:rsidR="007905AA" w:rsidRDefault="007905AA" w:rsidP="005F79CC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7905AA" w:rsidRPr="00497F63" w:rsidRDefault="007905AA" w:rsidP="005F79CC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10</w:t>
      </w:r>
    </w:p>
    <w:p w:rsidR="007905AA" w:rsidRDefault="007905AA" w:rsidP="005F79CC">
      <w:pPr>
        <w:jc w:val="both"/>
        <w:rPr>
          <w:rFonts w:ascii="Arial" w:hAnsi="Arial" w:cs="Arial"/>
          <w:sz w:val="20"/>
          <w:szCs w:val="20"/>
        </w:rPr>
      </w:pPr>
    </w:p>
    <w:p w:rsidR="007905AA" w:rsidRPr="00497F63" w:rsidRDefault="007905AA" w:rsidP="00173A36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Do niniejszej umowy mają zastosowanie przepisy </w:t>
      </w:r>
      <w:r w:rsidRPr="00497F63">
        <w:rPr>
          <w:rFonts w:ascii="Arial" w:hAnsi="Arial" w:cs="Arial"/>
          <w:i/>
          <w:iCs/>
          <w:sz w:val="20"/>
          <w:szCs w:val="20"/>
        </w:rPr>
        <w:t>ustawy z dnia 29 stycznia 2004r. Prawo</w:t>
      </w:r>
      <w:r w:rsidRPr="00497F63">
        <w:rPr>
          <w:rFonts w:ascii="Arial" w:hAnsi="Arial" w:cs="Arial"/>
          <w:sz w:val="20"/>
          <w:szCs w:val="20"/>
        </w:rPr>
        <w:t xml:space="preserve"> </w:t>
      </w:r>
      <w:r w:rsidRPr="00497F63">
        <w:rPr>
          <w:rFonts w:ascii="Arial" w:hAnsi="Arial" w:cs="Arial"/>
          <w:i/>
          <w:iCs/>
          <w:sz w:val="20"/>
          <w:szCs w:val="20"/>
        </w:rPr>
        <w:t>zamówień publicznych</w:t>
      </w:r>
      <w:r w:rsidRPr="00497F63">
        <w:rPr>
          <w:rFonts w:ascii="Arial" w:hAnsi="Arial" w:cs="Arial"/>
          <w:sz w:val="20"/>
          <w:szCs w:val="20"/>
        </w:rPr>
        <w:t xml:space="preserve"> oraz inne powszechnie obowiązujące przepisy, w szczególności  przepisy </w:t>
      </w:r>
      <w:r w:rsidRPr="00497F63"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7905AA" w:rsidRPr="00497F63" w:rsidRDefault="007905AA" w:rsidP="00850E86">
      <w:pPr>
        <w:pStyle w:val="BodyText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  <w:t xml:space="preserve">  </w:t>
      </w: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1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7905AA" w:rsidRPr="00497F63" w:rsidRDefault="007905AA" w:rsidP="00E41F54">
      <w:pPr>
        <w:rPr>
          <w:rFonts w:ascii="Arial" w:hAnsi="Arial" w:cs="Arial"/>
          <w:sz w:val="20"/>
          <w:szCs w:val="20"/>
        </w:rPr>
      </w:pPr>
    </w:p>
    <w:p w:rsidR="007905AA" w:rsidRPr="00497F63" w:rsidRDefault="007905AA" w:rsidP="00850E86">
      <w:pPr>
        <w:pStyle w:val="BodyText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</w:t>
      </w:r>
      <w:r w:rsidRPr="00497F63">
        <w:rPr>
          <w:rFonts w:ascii="Arial" w:hAnsi="Arial" w:cs="Arial"/>
          <w:b/>
          <w:bCs/>
          <w:sz w:val="20"/>
          <w:szCs w:val="20"/>
        </w:rPr>
        <w:t>§1</w:t>
      </w:r>
      <w:r>
        <w:rPr>
          <w:rFonts w:ascii="Arial" w:hAnsi="Arial" w:cs="Arial"/>
          <w:b/>
          <w:bCs/>
          <w:sz w:val="20"/>
          <w:szCs w:val="20"/>
        </w:rPr>
        <w:t>2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905AA" w:rsidRPr="00497F63" w:rsidRDefault="007905AA" w:rsidP="00E41F54">
      <w:pPr>
        <w:rPr>
          <w:rFonts w:ascii="Arial" w:hAnsi="Arial" w:cs="Arial"/>
          <w:sz w:val="20"/>
          <w:szCs w:val="20"/>
        </w:rPr>
      </w:pPr>
    </w:p>
    <w:p w:rsidR="007905AA" w:rsidRPr="00497F63" w:rsidRDefault="007905AA" w:rsidP="00497F63">
      <w:pPr>
        <w:pStyle w:val="BodyText"/>
        <w:tabs>
          <w:tab w:val="left" w:pos="4320"/>
        </w:tabs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§1</w:t>
      </w:r>
      <w:r>
        <w:rPr>
          <w:rFonts w:ascii="Arial" w:hAnsi="Arial" w:cs="Arial"/>
          <w:b/>
          <w:bCs/>
          <w:sz w:val="20"/>
          <w:szCs w:val="20"/>
        </w:rPr>
        <w:t>3</w:t>
      </w:r>
    </w:p>
    <w:p w:rsidR="007905AA" w:rsidRPr="00497F63" w:rsidRDefault="007905A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Umowa wchodzi w życie z dniem podpisania.</w:t>
      </w:r>
    </w:p>
    <w:p w:rsidR="007905AA" w:rsidRPr="00497F63" w:rsidRDefault="007905AA" w:rsidP="00EB62DF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</w:p>
    <w:p w:rsidR="007905AA" w:rsidRPr="00497F63" w:rsidRDefault="007905AA" w:rsidP="00EB62DF">
      <w:pPr>
        <w:pStyle w:val="BodyText"/>
        <w:spacing w:line="360" w:lineRule="auto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Zamawiający</w:t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  <w:t>Wykonawca</w:t>
      </w:r>
    </w:p>
    <w:p w:rsidR="007905AA" w:rsidRDefault="007905AA" w:rsidP="00EB62DF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</w:p>
    <w:p w:rsidR="007905AA" w:rsidRPr="00497F63" w:rsidRDefault="007905AA" w:rsidP="00EB62DF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* Niepotrzebne skreślić</w:t>
      </w:r>
    </w:p>
    <w:sectPr w:rsidR="007905AA" w:rsidRPr="00497F63" w:rsidSect="00497F63">
      <w:footnotePr>
        <w:pos w:val="beneathText"/>
      </w:footnotePr>
      <w:pgSz w:w="11905" w:h="16837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trackRevisions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00EE9"/>
    <w:rsid w:val="0001019D"/>
    <w:rsid w:val="000353A4"/>
    <w:rsid w:val="00040C2A"/>
    <w:rsid w:val="00055ECD"/>
    <w:rsid w:val="00073081"/>
    <w:rsid w:val="000769D3"/>
    <w:rsid w:val="000844BE"/>
    <w:rsid w:val="0009027A"/>
    <w:rsid w:val="0009060F"/>
    <w:rsid w:val="0009207E"/>
    <w:rsid w:val="000A17CC"/>
    <w:rsid w:val="000A38BA"/>
    <w:rsid w:val="000A58E3"/>
    <w:rsid w:val="000B191B"/>
    <w:rsid w:val="000D4D2D"/>
    <w:rsid w:val="000E1036"/>
    <w:rsid w:val="000E2D54"/>
    <w:rsid w:val="000E5E88"/>
    <w:rsid w:val="000F06B7"/>
    <w:rsid w:val="001047C6"/>
    <w:rsid w:val="0010504C"/>
    <w:rsid w:val="001178C3"/>
    <w:rsid w:val="00117E20"/>
    <w:rsid w:val="00120487"/>
    <w:rsid w:val="00124E80"/>
    <w:rsid w:val="0013081B"/>
    <w:rsid w:val="00141547"/>
    <w:rsid w:val="00147F41"/>
    <w:rsid w:val="00153A78"/>
    <w:rsid w:val="00154E4D"/>
    <w:rsid w:val="00155EC4"/>
    <w:rsid w:val="0015677A"/>
    <w:rsid w:val="00162780"/>
    <w:rsid w:val="00173A36"/>
    <w:rsid w:val="0018077D"/>
    <w:rsid w:val="0018590E"/>
    <w:rsid w:val="0019332E"/>
    <w:rsid w:val="0019630F"/>
    <w:rsid w:val="001A4CA3"/>
    <w:rsid w:val="001B1971"/>
    <w:rsid w:val="001B65FA"/>
    <w:rsid w:val="001B7797"/>
    <w:rsid w:val="001C0D6E"/>
    <w:rsid w:val="001C455E"/>
    <w:rsid w:val="001C70FB"/>
    <w:rsid w:val="001D31D4"/>
    <w:rsid w:val="001D4AB1"/>
    <w:rsid w:val="001E6515"/>
    <w:rsid w:val="001F20A0"/>
    <w:rsid w:val="001F3668"/>
    <w:rsid w:val="002032AD"/>
    <w:rsid w:val="002063FA"/>
    <w:rsid w:val="00207E08"/>
    <w:rsid w:val="00220E20"/>
    <w:rsid w:val="00233EE3"/>
    <w:rsid w:val="002359DD"/>
    <w:rsid w:val="002359E7"/>
    <w:rsid w:val="002360A8"/>
    <w:rsid w:val="00237769"/>
    <w:rsid w:val="00247B5E"/>
    <w:rsid w:val="00250D48"/>
    <w:rsid w:val="00254EE7"/>
    <w:rsid w:val="00255E93"/>
    <w:rsid w:val="0027273D"/>
    <w:rsid w:val="0027640A"/>
    <w:rsid w:val="00287797"/>
    <w:rsid w:val="002920D9"/>
    <w:rsid w:val="00296F31"/>
    <w:rsid w:val="002972F3"/>
    <w:rsid w:val="002A0CFB"/>
    <w:rsid w:val="002A6BE9"/>
    <w:rsid w:val="002B3513"/>
    <w:rsid w:val="002B4E11"/>
    <w:rsid w:val="002B5CE4"/>
    <w:rsid w:val="002C1F18"/>
    <w:rsid w:val="002C4F06"/>
    <w:rsid w:val="002D5D12"/>
    <w:rsid w:val="002D67B8"/>
    <w:rsid w:val="002E08A4"/>
    <w:rsid w:val="002E1242"/>
    <w:rsid w:val="002E2525"/>
    <w:rsid w:val="00312615"/>
    <w:rsid w:val="00327C9D"/>
    <w:rsid w:val="00336B58"/>
    <w:rsid w:val="003434DB"/>
    <w:rsid w:val="00346B45"/>
    <w:rsid w:val="00361256"/>
    <w:rsid w:val="003738D3"/>
    <w:rsid w:val="00374C39"/>
    <w:rsid w:val="003765FE"/>
    <w:rsid w:val="003847B3"/>
    <w:rsid w:val="003847D6"/>
    <w:rsid w:val="003A62AD"/>
    <w:rsid w:val="003B4B1D"/>
    <w:rsid w:val="003B683E"/>
    <w:rsid w:val="003D0C71"/>
    <w:rsid w:val="003D3518"/>
    <w:rsid w:val="003D5933"/>
    <w:rsid w:val="003D7730"/>
    <w:rsid w:val="003F46B7"/>
    <w:rsid w:val="0040560F"/>
    <w:rsid w:val="0040606D"/>
    <w:rsid w:val="004105B3"/>
    <w:rsid w:val="00413D26"/>
    <w:rsid w:val="00415F6A"/>
    <w:rsid w:val="00416E00"/>
    <w:rsid w:val="00420466"/>
    <w:rsid w:val="00421A8B"/>
    <w:rsid w:val="00422AF9"/>
    <w:rsid w:val="0042332D"/>
    <w:rsid w:val="00424765"/>
    <w:rsid w:val="004517B7"/>
    <w:rsid w:val="00456284"/>
    <w:rsid w:val="0045696A"/>
    <w:rsid w:val="004575CB"/>
    <w:rsid w:val="00461404"/>
    <w:rsid w:val="0048125E"/>
    <w:rsid w:val="00481376"/>
    <w:rsid w:val="00485D0B"/>
    <w:rsid w:val="004903F2"/>
    <w:rsid w:val="00494374"/>
    <w:rsid w:val="00494DB9"/>
    <w:rsid w:val="00497192"/>
    <w:rsid w:val="00497F63"/>
    <w:rsid w:val="004B10F5"/>
    <w:rsid w:val="004B1199"/>
    <w:rsid w:val="004B1F8E"/>
    <w:rsid w:val="004B28F4"/>
    <w:rsid w:val="004B2A95"/>
    <w:rsid w:val="004B7F57"/>
    <w:rsid w:val="004C7AD5"/>
    <w:rsid w:val="004D12E9"/>
    <w:rsid w:val="004D3D8D"/>
    <w:rsid w:val="004D4B0F"/>
    <w:rsid w:val="004E7E59"/>
    <w:rsid w:val="005017CB"/>
    <w:rsid w:val="005069CD"/>
    <w:rsid w:val="005114E0"/>
    <w:rsid w:val="00520945"/>
    <w:rsid w:val="00525E34"/>
    <w:rsid w:val="00527715"/>
    <w:rsid w:val="005340F7"/>
    <w:rsid w:val="00551250"/>
    <w:rsid w:val="005660AA"/>
    <w:rsid w:val="00583064"/>
    <w:rsid w:val="0058499D"/>
    <w:rsid w:val="00584A98"/>
    <w:rsid w:val="00585954"/>
    <w:rsid w:val="00585B70"/>
    <w:rsid w:val="00592D7F"/>
    <w:rsid w:val="005A65E0"/>
    <w:rsid w:val="005B276D"/>
    <w:rsid w:val="005B2C65"/>
    <w:rsid w:val="005C273F"/>
    <w:rsid w:val="005C45A6"/>
    <w:rsid w:val="005C7450"/>
    <w:rsid w:val="005D421E"/>
    <w:rsid w:val="005E0B7F"/>
    <w:rsid w:val="005E514B"/>
    <w:rsid w:val="005F62C5"/>
    <w:rsid w:val="005F69BE"/>
    <w:rsid w:val="005F79CC"/>
    <w:rsid w:val="00613DB1"/>
    <w:rsid w:val="00623827"/>
    <w:rsid w:val="00624F25"/>
    <w:rsid w:val="00626F15"/>
    <w:rsid w:val="00646C8D"/>
    <w:rsid w:val="006541C0"/>
    <w:rsid w:val="006556F8"/>
    <w:rsid w:val="0065728D"/>
    <w:rsid w:val="00662E86"/>
    <w:rsid w:val="006666A9"/>
    <w:rsid w:val="00671A27"/>
    <w:rsid w:val="00676B1C"/>
    <w:rsid w:val="00677CE1"/>
    <w:rsid w:val="006814D7"/>
    <w:rsid w:val="0068290E"/>
    <w:rsid w:val="00692538"/>
    <w:rsid w:val="00695585"/>
    <w:rsid w:val="006A27C5"/>
    <w:rsid w:val="006A6892"/>
    <w:rsid w:val="006B1E8A"/>
    <w:rsid w:val="006D4600"/>
    <w:rsid w:val="006D5519"/>
    <w:rsid w:val="006D6C59"/>
    <w:rsid w:val="006E18F5"/>
    <w:rsid w:val="006E3AC9"/>
    <w:rsid w:val="006F563E"/>
    <w:rsid w:val="0070237B"/>
    <w:rsid w:val="007056C8"/>
    <w:rsid w:val="007075EC"/>
    <w:rsid w:val="007114EC"/>
    <w:rsid w:val="00711549"/>
    <w:rsid w:val="00714546"/>
    <w:rsid w:val="007177F9"/>
    <w:rsid w:val="0072203D"/>
    <w:rsid w:val="00724C53"/>
    <w:rsid w:val="0073345F"/>
    <w:rsid w:val="00744ECF"/>
    <w:rsid w:val="00750C6D"/>
    <w:rsid w:val="00763E79"/>
    <w:rsid w:val="00765936"/>
    <w:rsid w:val="00777EA1"/>
    <w:rsid w:val="007876CD"/>
    <w:rsid w:val="007905AA"/>
    <w:rsid w:val="007A26CF"/>
    <w:rsid w:val="007A716A"/>
    <w:rsid w:val="007B2AF9"/>
    <w:rsid w:val="007B5277"/>
    <w:rsid w:val="007C662D"/>
    <w:rsid w:val="007D0A21"/>
    <w:rsid w:val="007D1CC0"/>
    <w:rsid w:val="007D230B"/>
    <w:rsid w:val="007F3FD4"/>
    <w:rsid w:val="00803EDF"/>
    <w:rsid w:val="0080725B"/>
    <w:rsid w:val="0081061C"/>
    <w:rsid w:val="00811AB2"/>
    <w:rsid w:val="008139A6"/>
    <w:rsid w:val="00815571"/>
    <w:rsid w:val="00840E7C"/>
    <w:rsid w:val="00842E90"/>
    <w:rsid w:val="00850E86"/>
    <w:rsid w:val="008515FA"/>
    <w:rsid w:val="008674BC"/>
    <w:rsid w:val="00874CFF"/>
    <w:rsid w:val="0087505C"/>
    <w:rsid w:val="008765DC"/>
    <w:rsid w:val="00881F05"/>
    <w:rsid w:val="00882434"/>
    <w:rsid w:val="00882636"/>
    <w:rsid w:val="00882A53"/>
    <w:rsid w:val="00887A3B"/>
    <w:rsid w:val="00887AC3"/>
    <w:rsid w:val="00894023"/>
    <w:rsid w:val="00895AE6"/>
    <w:rsid w:val="008971A4"/>
    <w:rsid w:val="008A08F1"/>
    <w:rsid w:val="008A2B52"/>
    <w:rsid w:val="008B0937"/>
    <w:rsid w:val="008B5E08"/>
    <w:rsid w:val="008C51F8"/>
    <w:rsid w:val="008D08A8"/>
    <w:rsid w:val="008D503D"/>
    <w:rsid w:val="008E35E8"/>
    <w:rsid w:val="0090028C"/>
    <w:rsid w:val="009010B1"/>
    <w:rsid w:val="009040AA"/>
    <w:rsid w:val="00904F10"/>
    <w:rsid w:val="00905A06"/>
    <w:rsid w:val="009110A5"/>
    <w:rsid w:val="00911CCA"/>
    <w:rsid w:val="00925DFE"/>
    <w:rsid w:val="00927CBA"/>
    <w:rsid w:val="00931032"/>
    <w:rsid w:val="00933623"/>
    <w:rsid w:val="00936D05"/>
    <w:rsid w:val="0094499C"/>
    <w:rsid w:val="00953DB2"/>
    <w:rsid w:val="00955D9E"/>
    <w:rsid w:val="0096297B"/>
    <w:rsid w:val="00962A3F"/>
    <w:rsid w:val="009640BB"/>
    <w:rsid w:val="0096729B"/>
    <w:rsid w:val="00985F43"/>
    <w:rsid w:val="009942B1"/>
    <w:rsid w:val="009A2DDF"/>
    <w:rsid w:val="009A3A3C"/>
    <w:rsid w:val="009A5DF3"/>
    <w:rsid w:val="009B1DE9"/>
    <w:rsid w:val="009C240C"/>
    <w:rsid w:val="009C2DB8"/>
    <w:rsid w:val="009D195F"/>
    <w:rsid w:val="009E41C5"/>
    <w:rsid w:val="009E4443"/>
    <w:rsid w:val="009E50C8"/>
    <w:rsid w:val="009E7A1B"/>
    <w:rsid w:val="00A01356"/>
    <w:rsid w:val="00A107C9"/>
    <w:rsid w:val="00A1099F"/>
    <w:rsid w:val="00A36E88"/>
    <w:rsid w:val="00A5082D"/>
    <w:rsid w:val="00A52B88"/>
    <w:rsid w:val="00A57528"/>
    <w:rsid w:val="00A62EB5"/>
    <w:rsid w:val="00A82775"/>
    <w:rsid w:val="00A91AE2"/>
    <w:rsid w:val="00A934D2"/>
    <w:rsid w:val="00AB09D4"/>
    <w:rsid w:val="00AC2E35"/>
    <w:rsid w:val="00AC5220"/>
    <w:rsid w:val="00AC59A1"/>
    <w:rsid w:val="00AE4717"/>
    <w:rsid w:val="00AE69D1"/>
    <w:rsid w:val="00AF5CBB"/>
    <w:rsid w:val="00B07A4B"/>
    <w:rsid w:val="00B12E96"/>
    <w:rsid w:val="00B23552"/>
    <w:rsid w:val="00B35D14"/>
    <w:rsid w:val="00B41A12"/>
    <w:rsid w:val="00B4507C"/>
    <w:rsid w:val="00B50B62"/>
    <w:rsid w:val="00B5350E"/>
    <w:rsid w:val="00B607FF"/>
    <w:rsid w:val="00B619D8"/>
    <w:rsid w:val="00B64C25"/>
    <w:rsid w:val="00B67303"/>
    <w:rsid w:val="00B7053D"/>
    <w:rsid w:val="00B71169"/>
    <w:rsid w:val="00B83B23"/>
    <w:rsid w:val="00B936F8"/>
    <w:rsid w:val="00B96DE8"/>
    <w:rsid w:val="00BA1AB2"/>
    <w:rsid w:val="00BA7633"/>
    <w:rsid w:val="00BC4CE4"/>
    <w:rsid w:val="00BD0E84"/>
    <w:rsid w:val="00BE35E7"/>
    <w:rsid w:val="00BE6BFF"/>
    <w:rsid w:val="00BF160D"/>
    <w:rsid w:val="00C01EA5"/>
    <w:rsid w:val="00C15AD0"/>
    <w:rsid w:val="00C21A8F"/>
    <w:rsid w:val="00C26AB0"/>
    <w:rsid w:val="00C33E79"/>
    <w:rsid w:val="00C3512E"/>
    <w:rsid w:val="00C352E8"/>
    <w:rsid w:val="00C409D6"/>
    <w:rsid w:val="00C44AF4"/>
    <w:rsid w:val="00C573BD"/>
    <w:rsid w:val="00C620C1"/>
    <w:rsid w:val="00C634CB"/>
    <w:rsid w:val="00C668F3"/>
    <w:rsid w:val="00C72AF7"/>
    <w:rsid w:val="00C72BE1"/>
    <w:rsid w:val="00C746A3"/>
    <w:rsid w:val="00C76404"/>
    <w:rsid w:val="00C83655"/>
    <w:rsid w:val="00C839FD"/>
    <w:rsid w:val="00C95BB7"/>
    <w:rsid w:val="00CA1A50"/>
    <w:rsid w:val="00CA29BC"/>
    <w:rsid w:val="00CA5E75"/>
    <w:rsid w:val="00CA6144"/>
    <w:rsid w:val="00CB1725"/>
    <w:rsid w:val="00CC190D"/>
    <w:rsid w:val="00CC1CB4"/>
    <w:rsid w:val="00CC22E2"/>
    <w:rsid w:val="00CC4B7B"/>
    <w:rsid w:val="00CD2B5C"/>
    <w:rsid w:val="00CE0DF8"/>
    <w:rsid w:val="00CE19AE"/>
    <w:rsid w:val="00CE4531"/>
    <w:rsid w:val="00CE6DBB"/>
    <w:rsid w:val="00D02B89"/>
    <w:rsid w:val="00D02C57"/>
    <w:rsid w:val="00D11C00"/>
    <w:rsid w:val="00D2731F"/>
    <w:rsid w:val="00D32640"/>
    <w:rsid w:val="00D35BD5"/>
    <w:rsid w:val="00D365FD"/>
    <w:rsid w:val="00D45B9D"/>
    <w:rsid w:val="00D46FC5"/>
    <w:rsid w:val="00D5639D"/>
    <w:rsid w:val="00D61E0C"/>
    <w:rsid w:val="00D66474"/>
    <w:rsid w:val="00D72C37"/>
    <w:rsid w:val="00D770A6"/>
    <w:rsid w:val="00D82F1C"/>
    <w:rsid w:val="00D85AFD"/>
    <w:rsid w:val="00DA67D8"/>
    <w:rsid w:val="00DC1337"/>
    <w:rsid w:val="00DC71AA"/>
    <w:rsid w:val="00DD01D5"/>
    <w:rsid w:val="00DD285D"/>
    <w:rsid w:val="00DD35DB"/>
    <w:rsid w:val="00DF1C92"/>
    <w:rsid w:val="00DF5007"/>
    <w:rsid w:val="00E21E8F"/>
    <w:rsid w:val="00E23F71"/>
    <w:rsid w:val="00E2466F"/>
    <w:rsid w:val="00E41F54"/>
    <w:rsid w:val="00E42784"/>
    <w:rsid w:val="00E55F79"/>
    <w:rsid w:val="00E729AD"/>
    <w:rsid w:val="00E90E3C"/>
    <w:rsid w:val="00EB5C15"/>
    <w:rsid w:val="00EB62DF"/>
    <w:rsid w:val="00EC47E5"/>
    <w:rsid w:val="00ED022B"/>
    <w:rsid w:val="00ED2B08"/>
    <w:rsid w:val="00ED3317"/>
    <w:rsid w:val="00ED743B"/>
    <w:rsid w:val="00EE2DE2"/>
    <w:rsid w:val="00EE4200"/>
    <w:rsid w:val="00EF55CC"/>
    <w:rsid w:val="00F02F52"/>
    <w:rsid w:val="00F12143"/>
    <w:rsid w:val="00F13A61"/>
    <w:rsid w:val="00F13C42"/>
    <w:rsid w:val="00F376D7"/>
    <w:rsid w:val="00F37FCA"/>
    <w:rsid w:val="00F4451D"/>
    <w:rsid w:val="00F67A55"/>
    <w:rsid w:val="00F73E2F"/>
    <w:rsid w:val="00F7546B"/>
    <w:rsid w:val="00F81E4E"/>
    <w:rsid w:val="00FB072A"/>
    <w:rsid w:val="00FB70F9"/>
    <w:rsid w:val="00FB74BF"/>
    <w:rsid w:val="00FF6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  <w:rPr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  <w:szCs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b/>
      <w:bCs/>
      <w:sz w:val="28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basedOn w:val="DefaultParagraphFont"/>
    <w:uiPriority w:val="99"/>
    <w:rsid w:val="00933623"/>
    <w:rPr>
      <w:rFonts w:cs="Times New Roman"/>
      <w:sz w:val="24"/>
      <w:szCs w:val="24"/>
      <w:lang w:val="pl-PL" w:eastAsia="pl-PL" w:bidi="ar-SA"/>
    </w:rPr>
  </w:style>
  <w:style w:type="character" w:customStyle="1" w:styleId="ZnakZnak11">
    <w:name w:val="Znak Znak11"/>
    <w:basedOn w:val="DefaultParagraphFont"/>
    <w:uiPriority w:val="99"/>
    <w:locked/>
    <w:rsid w:val="00481376"/>
    <w:rPr>
      <w:rFonts w:cs="Times New Roman"/>
      <w:sz w:val="24"/>
      <w:szCs w:val="24"/>
      <w:lang w:val="pl-PL" w:eastAsia="pl-PL" w:bidi="ar-SA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basedOn w:val="DefaultParagraphFont"/>
    <w:uiPriority w:val="99"/>
    <w:rsid w:val="00C33E79"/>
    <w:rPr>
      <w:rFonts w:cs="Times New Roman"/>
      <w:sz w:val="24"/>
      <w:szCs w:val="24"/>
      <w:lang w:val="pl-PL" w:eastAsia="pl-PL" w:bidi="ar-SA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basedOn w:val="DefaultParagraphFont"/>
    <w:link w:val="Bezodstpw1"/>
    <w:uiPriority w:val="99"/>
    <w:locked/>
    <w:rsid w:val="00C33E79"/>
    <w:rPr>
      <w:rFonts w:ascii="Calibri" w:hAnsi="Calibri" w:cs="Times New Roman"/>
      <w:sz w:val="22"/>
      <w:szCs w:val="22"/>
      <w:lang w:val="pl-PL" w:eastAsia="en-US" w:bidi="ar-SA"/>
    </w:rPr>
  </w:style>
  <w:style w:type="character" w:customStyle="1" w:styleId="ZnakZnak">
    <w:name w:val="Znak Znak"/>
    <w:basedOn w:val="DefaultParagraphFont"/>
    <w:uiPriority w:val="99"/>
    <w:locked/>
    <w:rsid w:val="006666A9"/>
    <w:rPr>
      <w:rFonts w:cs="Times New Roman"/>
      <w:sz w:val="24"/>
      <w:szCs w:val="24"/>
      <w:lang w:val="pl-PL" w:eastAsia="pl-PL" w:bidi="ar-SA"/>
    </w:rPr>
  </w:style>
  <w:style w:type="paragraph" w:customStyle="1" w:styleId="ZnakZnakZnakZnak">
    <w:name w:val="Znak Znak Znak Znak"/>
    <w:basedOn w:val="Normal"/>
    <w:uiPriority w:val="99"/>
    <w:rsid w:val="009010B1"/>
  </w:style>
  <w:style w:type="paragraph" w:customStyle="1" w:styleId="ZnakZnakZnakZnak1">
    <w:name w:val="Znak Znak Znak Znak1"/>
    <w:basedOn w:val="Normal"/>
    <w:uiPriority w:val="99"/>
    <w:rsid w:val="004B2A95"/>
  </w:style>
  <w:style w:type="character" w:customStyle="1" w:styleId="ZnakZnak21">
    <w:name w:val="Znak Znak21"/>
    <w:basedOn w:val="DefaultParagraphFont"/>
    <w:uiPriority w:val="99"/>
    <w:rsid w:val="005C45A6"/>
    <w:rPr>
      <w:rFonts w:cs="Times New Roman"/>
      <w:sz w:val="24"/>
      <w:szCs w:val="24"/>
      <w:lang w:val="pl-PL" w:eastAsia="pl-PL" w:bidi="ar-SA"/>
    </w:rPr>
  </w:style>
  <w:style w:type="character" w:styleId="CommentReference">
    <w:name w:val="annotation reference"/>
    <w:basedOn w:val="DefaultParagraphFont"/>
    <w:uiPriority w:val="99"/>
    <w:semiHidden/>
    <w:rsid w:val="00592D7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92D7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92D7F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92D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92D7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685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5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5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5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5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5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1349</Words>
  <Characters>8095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psitnik</cp:lastModifiedBy>
  <cp:revision>2</cp:revision>
  <cp:lastPrinted>2020-07-24T08:55:00Z</cp:lastPrinted>
  <dcterms:created xsi:type="dcterms:W3CDTF">2020-07-24T08:55:00Z</dcterms:created>
  <dcterms:modified xsi:type="dcterms:W3CDTF">2020-07-24T08:55:00Z</dcterms:modified>
</cp:coreProperties>
</file>