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93" w:rsidRPr="00205125" w:rsidRDefault="00F96593" w:rsidP="0081719E">
      <w:pPr>
        <w:jc w:val="center"/>
        <w:rPr>
          <w:rFonts w:ascii="Arial" w:hAnsi="Arial" w:cs="Arial"/>
          <w:b/>
        </w:rPr>
      </w:pPr>
      <w:r w:rsidRPr="00205125">
        <w:rPr>
          <w:rFonts w:ascii="Arial" w:hAnsi="Arial" w:cs="Arial"/>
          <w:b/>
        </w:rPr>
        <w:t xml:space="preserve">Umowa nr …/ </w:t>
      </w:r>
      <w:r>
        <w:rPr>
          <w:rFonts w:ascii="Arial" w:hAnsi="Arial" w:cs="Arial"/>
          <w:b/>
        </w:rPr>
        <w:t>21 (załącznik nr 5)</w:t>
      </w:r>
    </w:p>
    <w:p w:rsidR="00F96593" w:rsidRPr="00205125" w:rsidRDefault="00F96593" w:rsidP="00A035AB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9C444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96593" w:rsidRPr="009C4447" w:rsidRDefault="00F96593" w:rsidP="00A035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Postępowanie o udzielenie zamówienia publicznego prowadzonego w trybie zapytania ofertowego o wartości poniżej 130. 000 zł, wyłączonego z obowiązku stosowania ustawy z dnia 11.09.2019 r. - Prawo zamówień publicznych (Dz. U. z 2019 r. poz. 2019) z późn. zm., o których mowa w art. 2 ust. 1 pkt 1</w:t>
      </w:r>
      <w:r>
        <w:rPr>
          <w:rFonts w:ascii="Arial" w:hAnsi="Arial" w:cs="Arial"/>
          <w:sz w:val="22"/>
          <w:szCs w:val="22"/>
        </w:rPr>
        <w:t xml:space="preserve">. </w:t>
      </w:r>
    </w:p>
    <w:p w:rsidR="00F96593" w:rsidRPr="00205125" w:rsidRDefault="00F9659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pomiędzy</w:t>
      </w:r>
    </w:p>
    <w:p w:rsidR="00F96593" w:rsidRPr="00205125" w:rsidRDefault="00F96593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Samodzielnym publicznym zakładem opieki zdrowotnej pn. Zespół Opieki Zdrowotnej w Oławie, z siedzibą:  55-200 Oława, ul. Baczyńskiego 1,</w:t>
      </w:r>
    </w:p>
    <w:p w:rsidR="00F96593" w:rsidRPr="00205125" w:rsidRDefault="00F96593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205125">
        <w:rPr>
          <w:rFonts w:ascii="Arial" w:hAnsi="Arial" w:cs="Arial"/>
          <w:sz w:val="20"/>
          <w:szCs w:val="20"/>
        </w:rPr>
        <w:t xml:space="preserve"> Sąd Rejonowy dla Wrocławia Fabrycznej. </w:t>
      </w:r>
      <w:r>
        <w:rPr>
          <w:rFonts w:ascii="Arial" w:hAnsi="Arial" w:cs="Arial"/>
          <w:sz w:val="20"/>
          <w:szCs w:val="20"/>
        </w:rPr>
        <w:t>IX</w:t>
      </w:r>
      <w:r w:rsidRPr="0020512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F96593" w:rsidRPr="00205125" w:rsidRDefault="00F96593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zwanym dalej </w:t>
      </w:r>
      <w:r w:rsidRPr="00205125">
        <w:rPr>
          <w:rFonts w:ascii="Arial" w:hAnsi="Arial" w:cs="Arial"/>
          <w:b/>
          <w:sz w:val="20"/>
          <w:szCs w:val="20"/>
        </w:rPr>
        <w:t>„Zamawiającym</w:t>
      </w:r>
      <w:r w:rsidRPr="00205125">
        <w:rPr>
          <w:rFonts w:ascii="Arial" w:hAnsi="Arial" w:cs="Arial"/>
          <w:sz w:val="20"/>
          <w:szCs w:val="20"/>
        </w:rPr>
        <w:t xml:space="preserve">”, </w:t>
      </w:r>
    </w:p>
    <w:p w:rsidR="00F96593" w:rsidRPr="00205125" w:rsidRDefault="00F96593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imieniu, którego działa:</w:t>
      </w:r>
    </w:p>
    <w:p w:rsidR="00F96593" w:rsidRPr="00205125" w:rsidRDefault="00F96593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1. Dyrektor - Andrzej Dronsejko</w:t>
      </w:r>
    </w:p>
    <w:p w:rsidR="00F96593" w:rsidRPr="00205125" w:rsidRDefault="00F9659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a</w:t>
      </w:r>
    </w:p>
    <w:p w:rsidR="00F96593" w:rsidRPr="00205125" w:rsidRDefault="00F9659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96593" w:rsidRPr="00205125" w:rsidRDefault="00F9659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96593" w:rsidRPr="00205125" w:rsidRDefault="00F9659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20512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96593" w:rsidRPr="00205125" w:rsidRDefault="00F96593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reprezentowanym przez</w:t>
      </w:r>
    </w:p>
    <w:p w:rsidR="00F96593" w:rsidRPr="00205125" w:rsidRDefault="00F96593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……………………………….</w:t>
      </w:r>
    </w:p>
    <w:p w:rsidR="00F96593" w:rsidRPr="00205125" w:rsidRDefault="00F96593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………………………………</w:t>
      </w:r>
    </w:p>
    <w:p w:rsidR="00F96593" w:rsidRPr="00205125" w:rsidRDefault="00F96593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zwanym dalej „</w:t>
      </w:r>
      <w:r w:rsidRPr="00205125">
        <w:rPr>
          <w:rFonts w:ascii="Arial" w:hAnsi="Arial" w:cs="Arial"/>
          <w:b/>
          <w:sz w:val="20"/>
          <w:szCs w:val="20"/>
        </w:rPr>
        <w:t>Wykonawcą</w:t>
      </w:r>
      <w:r w:rsidRPr="00205125">
        <w:rPr>
          <w:rFonts w:ascii="Arial" w:hAnsi="Arial" w:cs="Arial"/>
          <w:sz w:val="20"/>
          <w:szCs w:val="20"/>
        </w:rPr>
        <w:t xml:space="preserve">" </w:t>
      </w:r>
    </w:p>
    <w:p w:rsidR="00F96593" w:rsidRPr="00205125" w:rsidRDefault="00F9659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1</w:t>
      </w:r>
    </w:p>
    <w:p w:rsidR="00F96593" w:rsidRPr="00205125" w:rsidRDefault="00F96593" w:rsidP="00017A92">
      <w:pPr>
        <w:pStyle w:val="Header"/>
        <w:jc w:val="both"/>
        <w:outlineLvl w:val="0"/>
        <w:rPr>
          <w:rFonts w:ascii="Arial" w:hAnsi="Arial" w:cs="Arial"/>
          <w:sz w:val="20"/>
        </w:rPr>
      </w:pPr>
    </w:p>
    <w:p w:rsidR="00F96593" w:rsidRDefault="00F96593" w:rsidP="009C4447">
      <w:pPr>
        <w:pStyle w:val="Header"/>
        <w:numPr>
          <w:ilvl w:val="0"/>
          <w:numId w:val="13"/>
        </w:numPr>
        <w:tabs>
          <w:tab w:val="clear" w:pos="4536"/>
          <w:tab w:val="center" w:pos="426"/>
        </w:tabs>
        <w:ind w:left="426" w:hanging="426"/>
        <w:jc w:val="both"/>
        <w:outlineLvl w:val="0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Z</w:t>
      </w:r>
      <w:r>
        <w:rPr>
          <w:rFonts w:ascii="Arial" w:hAnsi="Arial" w:cs="Arial"/>
          <w:sz w:val="20"/>
        </w:rPr>
        <w:t xml:space="preserve">amawiający, zgodnie z przeprowadzonym zapytaniem ofertowym zleca, a Wykonawca zobowiązuje się do realizacji przedmiotu zamówienia na </w:t>
      </w:r>
      <w:r>
        <w:rPr>
          <w:rFonts w:ascii="Arial" w:hAnsi="Arial" w:cs="Arial"/>
          <w:b/>
          <w:sz w:val="20"/>
        </w:rPr>
        <w:t>Dostawę sprzętu komputerowego, znak sprawy ZOZ/DZP/</w:t>
      </w:r>
      <w:r>
        <w:rPr>
          <w:rFonts w:ascii="Arial" w:hAnsi="Arial" w:cs="Arial"/>
          <w:b/>
          <w:color w:val="000000"/>
          <w:sz w:val="20"/>
        </w:rPr>
        <w:t>ZO/16/21</w:t>
      </w:r>
    </w:p>
    <w:p w:rsidR="00F96593" w:rsidRPr="00205125" w:rsidRDefault="00F96593" w:rsidP="00017A92">
      <w:pPr>
        <w:pStyle w:val="Header"/>
        <w:numPr>
          <w:ilvl w:val="0"/>
          <w:numId w:val="13"/>
        </w:numPr>
        <w:tabs>
          <w:tab w:val="clear" w:pos="4536"/>
          <w:tab w:val="center" w:pos="426"/>
        </w:tabs>
        <w:ind w:left="426" w:hanging="426"/>
        <w:jc w:val="both"/>
        <w:outlineLvl w:val="0"/>
        <w:rPr>
          <w:rFonts w:ascii="Arial" w:hAnsi="Arial" w:cs="Arial"/>
          <w:sz w:val="20"/>
        </w:rPr>
      </w:pPr>
    </w:p>
    <w:p w:rsidR="00F96593" w:rsidRDefault="00F96593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F96593" w:rsidRPr="006C60DC" w:rsidRDefault="00F96593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6C60DC">
        <w:rPr>
          <w:rFonts w:ascii="Arial" w:hAnsi="Arial" w:cs="Arial"/>
          <w:b/>
          <w:sz w:val="20"/>
          <w:szCs w:val="20"/>
        </w:rPr>
        <w:t>Zadanie nr…</w:t>
      </w:r>
    </w:p>
    <w:p w:rsidR="00F96593" w:rsidRDefault="00F96593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96593" w:rsidRDefault="00F96593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96593" w:rsidRDefault="00F96593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96593" w:rsidRPr="00205125" w:rsidRDefault="00F96593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zobowiązuje się dostarczyć zamówiony towar do miejsca wskazanego przez Zamawiającego na koszt własny (wliczone w cenę oferty) i ryzyko w terminie</w:t>
      </w:r>
      <w:r>
        <w:rPr>
          <w:rFonts w:ascii="Arial" w:hAnsi="Arial" w:cs="Arial"/>
          <w:sz w:val="20"/>
          <w:szCs w:val="20"/>
        </w:rPr>
        <w:t>:</w:t>
      </w:r>
    </w:p>
    <w:p w:rsidR="00F96593" w:rsidRPr="007C56AA" w:rsidRDefault="00F96593" w:rsidP="00B016C1">
      <w:pPr>
        <w:tabs>
          <w:tab w:val="center" w:pos="426"/>
        </w:tabs>
        <w:jc w:val="both"/>
        <w:rPr>
          <w:rFonts w:ascii="Arial" w:hAnsi="Arial" w:cs="Arial"/>
          <w:b/>
          <w:sz w:val="20"/>
          <w:szCs w:val="20"/>
        </w:rPr>
      </w:pPr>
    </w:p>
    <w:p w:rsidR="00F96593" w:rsidRPr="007C56AA" w:rsidRDefault="00F96593" w:rsidP="00B016C1">
      <w:pPr>
        <w:tabs>
          <w:tab w:val="center" w:pos="426"/>
        </w:tabs>
        <w:jc w:val="both"/>
        <w:rPr>
          <w:rFonts w:ascii="Arial" w:hAnsi="Arial" w:cs="Arial"/>
          <w:b/>
          <w:sz w:val="20"/>
          <w:szCs w:val="20"/>
          <w:highlight w:val="yellow"/>
        </w:rPr>
      </w:pPr>
      <w:r w:rsidRPr="007C56AA">
        <w:rPr>
          <w:rFonts w:ascii="Arial" w:hAnsi="Arial" w:cs="Arial"/>
          <w:b/>
          <w:sz w:val="20"/>
          <w:szCs w:val="20"/>
        </w:rPr>
        <w:tab/>
      </w:r>
      <w:r w:rsidRPr="007C56A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  <w:highlight w:val="yellow"/>
        </w:rPr>
        <w:t xml:space="preserve">- do 14 dni </w:t>
      </w:r>
      <w:r w:rsidRPr="007C56AA">
        <w:rPr>
          <w:rFonts w:ascii="Arial" w:hAnsi="Arial" w:cs="Arial"/>
          <w:b/>
          <w:sz w:val="20"/>
          <w:szCs w:val="20"/>
          <w:highlight w:val="yellow"/>
        </w:rPr>
        <w:t>od dnia podpisania umowy</w:t>
      </w:r>
    </w:p>
    <w:p w:rsidR="00F96593" w:rsidRPr="00AC1407" w:rsidRDefault="00F96593" w:rsidP="00AC1407">
      <w:pPr>
        <w:rPr>
          <w:rFonts w:ascii="Arial" w:hAnsi="Arial" w:cs="Arial"/>
          <w:sz w:val="20"/>
          <w:szCs w:val="20"/>
        </w:rPr>
      </w:pPr>
    </w:p>
    <w:p w:rsidR="00F96593" w:rsidRPr="00205125" w:rsidRDefault="00F96593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Szczegółowy opis przedmiotu zamówienia zawiera Załącznik nr 2-1, 2-2 – opis przedmiotu zamówienia i Załącznik nr 9 – arkusz asortymentowo cenowy.</w:t>
      </w:r>
    </w:p>
    <w:p w:rsidR="00F96593" w:rsidRPr="00205125" w:rsidRDefault="00F96593" w:rsidP="00E83F01">
      <w:pPr>
        <w:pStyle w:val="ListParagraph"/>
        <w:rPr>
          <w:rFonts w:ascii="Arial" w:hAnsi="Arial" w:cs="Arial"/>
          <w:sz w:val="20"/>
          <w:szCs w:val="20"/>
        </w:rPr>
      </w:pPr>
    </w:p>
    <w:p w:rsidR="00F96593" w:rsidRPr="00205125" w:rsidRDefault="00F96593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 Wykonawca zawiadomi Zamawiającego o terminie dostawy telefonicznie, faksem lub mailem na 2 dni przed planowan</w:t>
      </w:r>
      <w:r>
        <w:rPr>
          <w:rFonts w:ascii="Arial" w:hAnsi="Arial" w:cs="Arial"/>
          <w:sz w:val="20"/>
          <w:szCs w:val="20"/>
        </w:rPr>
        <w:t>ą</w:t>
      </w:r>
      <w:r w:rsidRPr="00205125">
        <w:rPr>
          <w:rFonts w:ascii="Arial" w:hAnsi="Arial" w:cs="Arial"/>
          <w:sz w:val="20"/>
          <w:szCs w:val="20"/>
        </w:rPr>
        <w:t xml:space="preserve"> dostawą. </w:t>
      </w:r>
    </w:p>
    <w:p w:rsidR="00F96593" w:rsidRPr="00205125" w:rsidRDefault="00F96593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F96593" w:rsidRPr="00205125" w:rsidRDefault="00F96593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205125">
        <w:rPr>
          <w:rFonts w:ascii="Arial" w:hAnsi="Arial" w:cs="Arial"/>
          <w:color w:val="000000"/>
          <w:sz w:val="20"/>
          <w:szCs w:val="20"/>
        </w:rPr>
        <w:t xml:space="preserve">Dostawy mają być realizowane w godzinach od 8:00 do 14:00. </w:t>
      </w:r>
    </w:p>
    <w:p w:rsidR="00F96593" w:rsidRPr="00205125" w:rsidRDefault="00F96593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color w:val="FF00FF"/>
          <w:sz w:val="20"/>
          <w:szCs w:val="20"/>
        </w:rPr>
      </w:pPr>
    </w:p>
    <w:p w:rsidR="00F96593" w:rsidRPr="00E24E60" w:rsidRDefault="00F96593" w:rsidP="00A035AB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po </w:t>
      </w:r>
      <w:r>
        <w:rPr>
          <w:rFonts w:ascii="Arial" w:hAnsi="Arial" w:cs="Arial"/>
          <w:sz w:val="20"/>
          <w:szCs w:val="20"/>
        </w:rPr>
        <w:t>tym dniu</w:t>
      </w:r>
      <w:r w:rsidRPr="00205125">
        <w:rPr>
          <w:rFonts w:ascii="Arial" w:hAnsi="Arial" w:cs="Arial"/>
          <w:sz w:val="20"/>
          <w:szCs w:val="20"/>
        </w:rPr>
        <w:t>.</w:t>
      </w:r>
    </w:p>
    <w:p w:rsidR="00F96593" w:rsidRPr="00205125" w:rsidRDefault="00F96593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2</w:t>
      </w:r>
    </w:p>
    <w:p w:rsidR="00F96593" w:rsidRPr="00205125" w:rsidRDefault="00F96593" w:rsidP="00017A92">
      <w:pPr>
        <w:numPr>
          <w:ilvl w:val="0"/>
          <w:numId w:val="14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zobowiązany jest na swój koszt zabezpieczyć całą dosta</w:t>
      </w:r>
      <w:r>
        <w:rPr>
          <w:rFonts w:ascii="Arial" w:hAnsi="Arial" w:cs="Arial"/>
          <w:sz w:val="20"/>
          <w:szCs w:val="20"/>
        </w:rPr>
        <w:t xml:space="preserve">wę i ponosi z tego tytułu </w:t>
      </w:r>
      <w:r w:rsidRPr="00205125">
        <w:rPr>
          <w:rFonts w:ascii="Arial" w:hAnsi="Arial" w:cs="Arial"/>
          <w:sz w:val="20"/>
          <w:szCs w:val="20"/>
        </w:rPr>
        <w:t>odpowiedzialność do momentu odebrania jej przez Zamawiającego. Chwilą odbioru towaru jest podpisanie dokumentu odbioru przez upoważnionego pracownika Zamawiającego.</w:t>
      </w:r>
    </w:p>
    <w:p w:rsidR="00F96593" w:rsidRPr="00205125" w:rsidRDefault="00F96593" w:rsidP="00921FBB">
      <w:pPr>
        <w:pStyle w:val="ListParagraph"/>
        <w:ind w:left="0"/>
        <w:rPr>
          <w:rFonts w:ascii="Arial" w:hAnsi="Arial" w:cs="Arial"/>
          <w:sz w:val="20"/>
          <w:szCs w:val="20"/>
        </w:rPr>
      </w:pPr>
    </w:p>
    <w:p w:rsidR="00F96593" w:rsidRPr="00205125" w:rsidRDefault="00F96593" w:rsidP="008B0A66">
      <w:pPr>
        <w:numPr>
          <w:ilvl w:val="0"/>
          <w:numId w:val="14"/>
        </w:num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Jeśli w toku czynności odbiorowych stwierdzone zostaną przez Zamawiającego wady, wówczas:</w:t>
      </w:r>
    </w:p>
    <w:p w:rsidR="00F96593" w:rsidRPr="00205125" w:rsidRDefault="00F96593" w:rsidP="008B0A66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a. Jeśli wady nie nadają się do usunięcia lub, jeśli wady uniemożliwiają korzystanie z przedmiotu </w:t>
      </w:r>
      <w:r>
        <w:rPr>
          <w:rFonts w:ascii="Arial" w:hAnsi="Arial" w:cs="Arial"/>
          <w:sz w:val="20"/>
          <w:szCs w:val="20"/>
        </w:rPr>
        <w:t>umowy</w:t>
      </w:r>
      <w:r w:rsidRPr="00205125">
        <w:rPr>
          <w:rFonts w:ascii="Arial" w:hAnsi="Arial" w:cs="Arial"/>
          <w:sz w:val="20"/>
          <w:szCs w:val="20"/>
        </w:rPr>
        <w:t xml:space="preserve"> zgodnie z przeznaczeniem, Zamawiający może żądać od Wykonawcy wykonania wadliwej części przedmiotu Umowy po raz drugi.</w:t>
      </w:r>
      <w:r>
        <w:rPr>
          <w:rFonts w:ascii="Arial" w:hAnsi="Arial" w:cs="Arial"/>
          <w:sz w:val="20"/>
          <w:szCs w:val="20"/>
        </w:rPr>
        <w:t xml:space="preserve"> W przypadku dalszego występowania wad przedmiotu umowy zamawiający będzie uprawniony, niezależnie od uprawnienia wskazanego w § 3 ust. 5,  do odstąpienia od umowy. </w:t>
      </w:r>
    </w:p>
    <w:p w:rsidR="00F96593" w:rsidRPr="00205125" w:rsidRDefault="00F96593" w:rsidP="008B0A66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b. Jeśli wady nie nadają się do usunięcia, lecz nie uniemożliwiają korzystania z przedmiotu </w:t>
      </w:r>
      <w:r>
        <w:rPr>
          <w:rFonts w:ascii="Arial" w:hAnsi="Arial" w:cs="Arial"/>
          <w:sz w:val="20"/>
          <w:szCs w:val="20"/>
        </w:rPr>
        <w:t>umowy</w:t>
      </w:r>
      <w:r w:rsidRPr="00205125">
        <w:rPr>
          <w:rFonts w:ascii="Arial" w:hAnsi="Arial" w:cs="Arial"/>
          <w:sz w:val="20"/>
          <w:szCs w:val="20"/>
        </w:rPr>
        <w:t xml:space="preserve"> zgodnie z jego przeznaczeniem, Zamawiający może obniżyć Wykonawcy wynagrodzenie odpowiednio do utraconej wartości technicznej i użytkowej przedmiotu Umowy</w:t>
      </w:r>
      <w:r>
        <w:rPr>
          <w:rFonts w:ascii="Arial" w:hAnsi="Arial" w:cs="Arial"/>
          <w:sz w:val="20"/>
          <w:szCs w:val="20"/>
        </w:rPr>
        <w:t xml:space="preserve"> lub odstąpić od Umowy</w:t>
      </w:r>
      <w:r w:rsidRPr="00205125">
        <w:rPr>
          <w:rFonts w:ascii="Arial" w:hAnsi="Arial" w:cs="Arial"/>
          <w:sz w:val="20"/>
          <w:szCs w:val="20"/>
        </w:rPr>
        <w:t>, decyzja w tym zakresie należy do Zamawiającego.</w:t>
      </w:r>
    </w:p>
    <w:p w:rsidR="00F96593" w:rsidRPr="00205125" w:rsidRDefault="00F96593" w:rsidP="008B0A66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 </w:t>
      </w:r>
    </w:p>
    <w:p w:rsidR="00F96593" w:rsidRPr="00205125" w:rsidRDefault="00F96593" w:rsidP="008B0A66">
      <w:pPr>
        <w:numPr>
          <w:ilvl w:val="0"/>
          <w:numId w:val="14"/>
        </w:num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96593" w:rsidRPr="00205125" w:rsidRDefault="00F96593" w:rsidP="008B0A66">
      <w:pPr>
        <w:ind w:left="426"/>
        <w:rPr>
          <w:rFonts w:ascii="Arial" w:hAnsi="Arial" w:cs="Arial"/>
          <w:sz w:val="20"/>
          <w:szCs w:val="20"/>
        </w:rPr>
      </w:pPr>
    </w:p>
    <w:p w:rsidR="00F96593" w:rsidRDefault="00F96593" w:rsidP="008B0A66">
      <w:pPr>
        <w:numPr>
          <w:ilvl w:val="0"/>
          <w:numId w:val="14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zapewnia, że dostarczone Zamawiającemu dokumenty gwarancyjne, licencje, instrukcje obsługi w języku polskim oraz inne dokumenty, standardowo przekazywane przez producenta/ów przedmiotu umowy, zapewniają prawidłową eksploatację i zabezpieczają przed roszczeniami ze strony osób trzecich z tytułu naruszenia praw autorskich, patentowych, znaku towarowego, licencji lub innych.</w:t>
      </w:r>
    </w:p>
    <w:p w:rsidR="00F96593" w:rsidRPr="00205125" w:rsidRDefault="00F96593" w:rsidP="00CA64D1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2B3241">
      <w:pPr>
        <w:numPr>
          <w:ilvl w:val="0"/>
          <w:numId w:val="14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przypadku stwierdzenia przez Zamawiającego braków ilościowych w dostarczonym towarze Wykonawca dostarczy brakujący asortyment w terminie do 3 dni kalendarzowych od chwili powiadomienia o brakach.</w:t>
      </w:r>
    </w:p>
    <w:p w:rsidR="00F96593" w:rsidRDefault="00F96593" w:rsidP="00896EEA">
      <w:pPr>
        <w:jc w:val="both"/>
        <w:rPr>
          <w:rFonts w:ascii="Arial" w:hAnsi="Arial" w:cs="Arial"/>
          <w:sz w:val="20"/>
          <w:szCs w:val="20"/>
        </w:rPr>
      </w:pPr>
    </w:p>
    <w:p w:rsidR="00F96593" w:rsidRPr="00212103" w:rsidRDefault="00F96593" w:rsidP="00896EEA">
      <w:pPr>
        <w:numPr>
          <w:ilvl w:val="0"/>
          <w:numId w:val="14"/>
        </w:numPr>
        <w:suppressAutoHyphens/>
        <w:ind w:left="360"/>
        <w:rPr>
          <w:rFonts w:ascii="Arial" w:hAnsi="Arial" w:cs="Arial"/>
          <w:bCs/>
          <w:sz w:val="20"/>
          <w:szCs w:val="20"/>
        </w:rPr>
      </w:pPr>
      <w:r w:rsidRPr="00212103">
        <w:rPr>
          <w:rFonts w:ascii="Arial" w:hAnsi="Arial" w:cs="Arial"/>
          <w:bCs/>
          <w:sz w:val="20"/>
          <w:szCs w:val="20"/>
        </w:rPr>
        <w:t>W przypadku</w:t>
      </w:r>
      <w:r>
        <w:rPr>
          <w:rFonts w:ascii="Arial" w:hAnsi="Arial" w:cs="Arial"/>
          <w:bCs/>
          <w:sz w:val="20"/>
          <w:szCs w:val="20"/>
        </w:rPr>
        <w:t xml:space="preserve"> konieczności wykonania</w:t>
      </w:r>
      <w:r w:rsidRPr="00212103">
        <w:rPr>
          <w:rFonts w:ascii="Arial" w:hAnsi="Arial" w:cs="Arial"/>
          <w:bCs/>
          <w:sz w:val="20"/>
          <w:szCs w:val="20"/>
        </w:rPr>
        <w:t xml:space="preserve"> 3 napraw w okresie krótszym niż 6 miesięcy, Wykonawca zobowiązany jest wymienić </w:t>
      </w:r>
      <w:r>
        <w:rPr>
          <w:rFonts w:ascii="Arial" w:hAnsi="Arial" w:cs="Arial"/>
          <w:bCs/>
          <w:sz w:val="20"/>
          <w:szCs w:val="20"/>
        </w:rPr>
        <w:t>dany element</w:t>
      </w:r>
      <w:r w:rsidRPr="00212103">
        <w:rPr>
          <w:rFonts w:ascii="Arial" w:hAnsi="Arial" w:cs="Arial"/>
          <w:bCs/>
          <w:sz w:val="20"/>
          <w:szCs w:val="20"/>
        </w:rPr>
        <w:t xml:space="preserve"> na nowy.</w:t>
      </w:r>
    </w:p>
    <w:p w:rsidR="00F96593" w:rsidRPr="002B3241" w:rsidRDefault="00F96593" w:rsidP="00896EEA">
      <w:pPr>
        <w:jc w:val="both"/>
        <w:rPr>
          <w:rFonts w:ascii="Arial" w:hAnsi="Arial" w:cs="Arial"/>
          <w:sz w:val="20"/>
          <w:szCs w:val="20"/>
        </w:rPr>
      </w:pPr>
    </w:p>
    <w:p w:rsidR="00F96593" w:rsidRPr="00205125" w:rsidRDefault="00F96593" w:rsidP="00A035AB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3</w:t>
      </w:r>
    </w:p>
    <w:p w:rsidR="00F96593" w:rsidRPr="00205125" w:rsidRDefault="00F96593" w:rsidP="00A052A6">
      <w:pPr>
        <w:jc w:val="center"/>
        <w:rPr>
          <w:rFonts w:ascii="Arial" w:hAnsi="Arial" w:cs="Arial"/>
          <w:b/>
          <w:sz w:val="20"/>
          <w:szCs w:val="20"/>
        </w:rPr>
      </w:pPr>
    </w:p>
    <w:p w:rsidR="00F96593" w:rsidRPr="00205125" w:rsidRDefault="00F96593" w:rsidP="00C73112">
      <w:pPr>
        <w:numPr>
          <w:ilvl w:val="0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gwarantuje, że dostarczony towar jest najwyższej jakości odpowiadającej p</w:t>
      </w:r>
      <w:r>
        <w:rPr>
          <w:rFonts w:ascii="Arial" w:hAnsi="Arial" w:cs="Arial"/>
          <w:sz w:val="20"/>
          <w:szCs w:val="20"/>
        </w:rPr>
        <w:t>arametrom zawartym w Opisie przedmiotu zamówienia Załącznik nr 2-1, 2-2</w:t>
      </w:r>
      <w:r w:rsidRPr="00205125">
        <w:rPr>
          <w:rFonts w:ascii="Arial" w:hAnsi="Arial" w:cs="Arial"/>
          <w:sz w:val="20"/>
          <w:szCs w:val="20"/>
        </w:rPr>
        <w:t xml:space="preserve">. </w:t>
      </w:r>
    </w:p>
    <w:p w:rsidR="00F96593" w:rsidRPr="00205125" w:rsidRDefault="00F96593" w:rsidP="006C5579">
      <w:pPr>
        <w:rPr>
          <w:rFonts w:ascii="Arial" w:hAnsi="Arial" w:cs="Arial"/>
          <w:sz w:val="20"/>
          <w:szCs w:val="20"/>
        </w:rPr>
      </w:pPr>
    </w:p>
    <w:p w:rsidR="00F96593" w:rsidRDefault="00F96593" w:rsidP="00017A92">
      <w:pPr>
        <w:numPr>
          <w:ilvl w:val="0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Okres gwaranc</w:t>
      </w:r>
      <w:r>
        <w:rPr>
          <w:rFonts w:ascii="Arial" w:hAnsi="Arial" w:cs="Arial"/>
          <w:sz w:val="20"/>
          <w:szCs w:val="20"/>
        </w:rPr>
        <w:t>ji oferowanych produktów został określony w  Opisie przedmiotu zamówienia (Załącznik nr 2-1, 2-2).</w:t>
      </w:r>
    </w:p>
    <w:p w:rsidR="00F96593" w:rsidRDefault="00F96593" w:rsidP="00E4025D">
      <w:pPr>
        <w:rPr>
          <w:rFonts w:ascii="Arial" w:hAnsi="Arial" w:cs="Arial"/>
          <w:sz w:val="20"/>
          <w:szCs w:val="20"/>
        </w:rPr>
      </w:pPr>
    </w:p>
    <w:p w:rsidR="00F96593" w:rsidRDefault="00F96593" w:rsidP="0005023A">
      <w:pPr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Okres gwarancji liczony od dnia dostarczenia przedmiotu zamówienia i jego odbioru przez Zamawiającego lub wymiany przedmiotu zamówienia (lub jego części) na wolny od wad.</w:t>
      </w:r>
    </w:p>
    <w:p w:rsidR="00F96593" w:rsidRDefault="00F96593" w:rsidP="00B53003">
      <w:pPr>
        <w:pStyle w:val="ListParagraph"/>
        <w:rPr>
          <w:rFonts w:ascii="Arial" w:hAnsi="Arial" w:cs="Arial"/>
          <w:sz w:val="20"/>
          <w:szCs w:val="20"/>
        </w:rPr>
      </w:pPr>
    </w:p>
    <w:p w:rsidR="00F96593" w:rsidRPr="00833A05" w:rsidRDefault="00F96593" w:rsidP="00B53003">
      <w:pPr>
        <w:numPr>
          <w:ilvl w:val="0"/>
          <w:numId w:val="9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833A05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telefonicznie, faksem lub za pośrednictwem poczty elektronicznej.  Czas reakcji na zgłoszenie reklamacyjne nie może być dłuższy niż 24 godziny od momentu przekazania zgłoszenia. Wykonawca rozpatruje reklamację</w:t>
      </w:r>
      <w:r>
        <w:rPr>
          <w:rFonts w:ascii="Arial" w:hAnsi="Arial" w:cs="Arial"/>
          <w:color w:val="000000"/>
          <w:sz w:val="20"/>
          <w:szCs w:val="20"/>
        </w:rPr>
        <w:t xml:space="preserve"> i usuwa wady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 niezwłocznie, nie później jednak niż w terminie 14 dni od daty otrzymania powiadomienia. </w:t>
      </w:r>
    </w:p>
    <w:p w:rsidR="00F96593" w:rsidRPr="00205125" w:rsidRDefault="00F96593" w:rsidP="00F75BAF">
      <w:pPr>
        <w:rPr>
          <w:rFonts w:ascii="Arial" w:hAnsi="Arial" w:cs="Arial"/>
          <w:sz w:val="20"/>
          <w:szCs w:val="20"/>
        </w:rPr>
      </w:pPr>
    </w:p>
    <w:p w:rsidR="00F96593" w:rsidRDefault="00F96593" w:rsidP="00017A9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oświadcza</w:t>
      </w:r>
      <w:r w:rsidRPr="00205125">
        <w:rPr>
          <w:rFonts w:ascii="Arial" w:hAnsi="Arial" w:cs="Arial"/>
          <w:sz w:val="20"/>
          <w:szCs w:val="20"/>
        </w:rPr>
        <w:t xml:space="preserve">, że dostarczony towar jest dopuszczony do obrotu na </w:t>
      </w:r>
      <w:r>
        <w:rPr>
          <w:rFonts w:ascii="Arial" w:hAnsi="Arial" w:cs="Arial"/>
          <w:sz w:val="20"/>
          <w:szCs w:val="20"/>
        </w:rPr>
        <w:t>terenie</w:t>
      </w:r>
      <w:r w:rsidRPr="00205125">
        <w:rPr>
          <w:rFonts w:ascii="Arial" w:hAnsi="Arial" w:cs="Arial"/>
          <w:sz w:val="20"/>
          <w:szCs w:val="20"/>
        </w:rPr>
        <w:t xml:space="preserve"> RP w okresie trwania umowy i spełnia wszelkie normy stawiane przez polskie prawo w tym zakresie.</w:t>
      </w:r>
    </w:p>
    <w:p w:rsidR="00F96593" w:rsidRDefault="00F96593" w:rsidP="0005023A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05023A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05023A">
        <w:rPr>
          <w:rFonts w:ascii="Arial" w:hAnsi="Arial" w:cs="Arial"/>
          <w:sz w:val="20"/>
          <w:szCs w:val="20"/>
        </w:rPr>
        <w:t xml:space="preserve">W przypadku wykonania </w:t>
      </w:r>
      <w:r>
        <w:rPr>
          <w:rFonts w:ascii="Arial" w:hAnsi="Arial" w:cs="Arial"/>
          <w:sz w:val="20"/>
          <w:szCs w:val="20"/>
        </w:rPr>
        <w:t>dwóch</w:t>
      </w:r>
      <w:r w:rsidRPr="0005023A">
        <w:rPr>
          <w:rFonts w:ascii="Arial" w:hAnsi="Arial" w:cs="Arial"/>
          <w:sz w:val="20"/>
          <w:szCs w:val="20"/>
        </w:rPr>
        <w:t xml:space="preserve"> napraw tego samego </w:t>
      </w:r>
      <w:r>
        <w:rPr>
          <w:rFonts w:ascii="Arial" w:hAnsi="Arial" w:cs="Arial"/>
          <w:sz w:val="20"/>
          <w:szCs w:val="20"/>
        </w:rPr>
        <w:t>sprzętu lub jego podzespołów</w:t>
      </w:r>
      <w:r w:rsidRPr="0005023A">
        <w:rPr>
          <w:rFonts w:ascii="Arial" w:hAnsi="Arial" w:cs="Arial"/>
          <w:sz w:val="20"/>
          <w:szCs w:val="20"/>
        </w:rPr>
        <w:t xml:space="preserve"> w okresie </w:t>
      </w:r>
      <w:r>
        <w:rPr>
          <w:rFonts w:ascii="Arial" w:hAnsi="Arial" w:cs="Arial"/>
          <w:sz w:val="20"/>
          <w:szCs w:val="20"/>
        </w:rPr>
        <w:t>obowiązywania g</w:t>
      </w:r>
      <w:r w:rsidRPr="0005023A">
        <w:rPr>
          <w:rFonts w:ascii="Arial" w:hAnsi="Arial" w:cs="Arial"/>
          <w:sz w:val="20"/>
          <w:szCs w:val="20"/>
        </w:rPr>
        <w:t>warancji</w:t>
      </w:r>
      <w:r>
        <w:rPr>
          <w:rFonts w:ascii="Arial" w:hAnsi="Arial" w:cs="Arial"/>
          <w:sz w:val="20"/>
          <w:szCs w:val="20"/>
        </w:rPr>
        <w:t xml:space="preserve"> </w:t>
      </w:r>
      <w:r w:rsidRPr="0005023A">
        <w:rPr>
          <w:rFonts w:ascii="Arial" w:hAnsi="Arial" w:cs="Arial"/>
          <w:sz w:val="20"/>
          <w:szCs w:val="20"/>
        </w:rPr>
        <w:t xml:space="preserve">Wykonawca zobowiązany jest dokonać wymiany </w:t>
      </w:r>
      <w:r>
        <w:rPr>
          <w:rFonts w:ascii="Arial" w:hAnsi="Arial" w:cs="Arial"/>
          <w:sz w:val="20"/>
          <w:szCs w:val="20"/>
        </w:rPr>
        <w:t>sprzętu</w:t>
      </w:r>
      <w:r w:rsidRPr="0005023A">
        <w:rPr>
          <w:rFonts w:ascii="Arial" w:hAnsi="Arial" w:cs="Arial"/>
          <w:sz w:val="20"/>
          <w:szCs w:val="20"/>
        </w:rPr>
        <w:t xml:space="preserve"> na now</w:t>
      </w:r>
      <w:r>
        <w:rPr>
          <w:rFonts w:ascii="Arial" w:hAnsi="Arial" w:cs="Arial"/>
          <w:sz w:val="20"/>
          <w:szCs w:val="20"/>
        </w:rPr>
        <w:t>y</w:t>
      </w:r>
      <w:r w:rsidRPr="0005023A">
        <w:rPr>
          <w:rFonts w:ascii="Arial" w:hAnsi="Arial" w:cs="Arial"/>
          <w:sz w:val="20"/>
          <w:szCs w:val="20"/>
        </w:rPr>
        <w:t xml:space="preserve">, o parametrach nie gorszych niż Urządzenie wymieniane, w terminie </w:t>
      </w:r>
      <w:r>
        <w:rPr>
          <w:rFonts w:ascii="Arial" w:hAnsi="Arial" w:cs="Arial"/>
          <w:sz w:val="20"/>
          <w:szCs w:val="20"/>
        </w:rPr>
        <w:t>14 dni od daty wystąpienia po raz 3 podobnej wady w zamówionym sprzęcie, co wady uprzednio usuwane.</w:t>
      </w:r>
    </w:p>
    <w:p w:rsidR="00F96593" w:rsidRDefault="00F96593" w:rsidP="0005023A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Wykonawca zobowiązany jest do dostarczenia na czas wykonania naprawy sprzętu zastępczego o analogicznych parametrach jak sprzęt podlegający naprawie gwarancyjnej.</w:t>
      </w:r>
    </w:p>
    <w:p w:rsidR="00F96593" w:rsidRDefault="00F96593" w:rsidP="0005023A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654AFD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W przypadku opóźnienia w realizacji roszczeń Zamawiającego z tytułu gwarancji lub rękojmi, Strony zgodnie oświadczają, że Zamawiający będzie uprawniony do wykonania zastępczej naprawy sprzętu przez podmiot posiadający odpowiednie kwalifikacje i uprawnienia na koszt i ryzyko Wykonawcy.</w:t>
      </w:r>
    </w:p>
    <w:p w:rsidR="00F96593" w:rsidRDefault="00F96593" w:rsidP="0062775A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:rsidR="00F96593" w:rsidRPr="00205125" w:rsidRDefault="00F96593" w:rsidP="0062775A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</w:t>
      </w:r>
      <w:r w:rsidRPr="00205125">
        <w:rPr>
          <w:rFonts w:ascii="Arial" w:hAnsi="Arial" w:cs="Arial"/>
          <w:sz w:val="20"/>
          <w:szCs w:val="20"/>
        </w:rPr>
        <w:t>Pozostałe warunki gwara</w:t>
      </w:r>
      <w:r>
        <w:rPr>
          <w:rFonts w:ascii="Arial" w:hAnsi="Arial" w:cs="Arial"/>
          <w:sz w:val="20"/>
          <w:szCs w:val="20"/>
        </w:rPr>
        <w:t xml:space="preserve">ncji zgodnie z załącznikiem nr 2-1, 2-2 </w:t>
      </w:r>
      <w:r w:rsidRPr="00205125">
        <w:rPr>
          <w:rFonts w:ascii="Arial" w:hAnsi="Arial" w:cs="Arial"/>
          <w:sz w:val="20"/>
          <w:szCs w:val="20"/>
        </w:rPr>
        <w:t>stanowiącym integralną część umowy.</w:t>
      </w:r>
    </w:p>
    <w:p w:rsidR="00F96593" w:rsidRPr="00205125" w:rsidRDefault="00F9659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96593" w:rsidRPr="00205125" w:rsidRDefault="00F96593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4</w:t>
      </w:r>
    </w:p>
    <w:p w:rsidR="00F96593" w:rsidRDefault="00F96593" w:rsidP="005F1A23">
      <w:pPr>
        <w:numPr>
          <w:ilvl w:val="0"/>
          <w:numId w:val="3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Należność za dostarczony towar Zamawiający będzie regulował przelewem na konto Wykonawcy, podanym na fakturze w terminie 60 dni, licząc od daty doręczenia prawidłowo wystawionej faktury VAT.</w:t>
      </w:r>
    </w:p>
    <w:p w:rsidR="00F96593" w:rsidRDefault="00F96593" w:rsidP="005F1A23">
      <w:pPr>
        <w:numPr>
          <w:ilvl w:val="0"/>
          <w:numId w:val="3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96593" w:rsidRDefault="00F96593" w:rsidP="005F1A23">
      <w:pPr>
        <w:ind w:left="85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F96593" w:rsidRDefault="00F96593" w:rsidP="005F1A23">
      <w:pPr>
        <w:numPr>
          <w:ilvl w:val="0"/>
          <w:numId w:val="35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Zmiany stawki podatku VAT wchodzą w życie z mocy prawa. </w:t>
      </w:r>
    </w:p>
    <w:p w:rsidR="00F96593" w:rsidRPr="00205125" w:rsidRDefault="00F96593" w:rsidP="00A35F3A">
      <w:pPr>
        <w:ind w:left="720"/>
        <w:jc w:val="both"/>
        <w:rPr>
          <w:i/>
        </w:rPr>
      </w:pPr>
    </w:p>
    <w:p w:rsidR="00F96593" w:rsidRPr="00205125" w:rsidRDefault="00F96593" w:rsidP="00384697">
      <w:pPr>
        <w:rPr>
          <w:rFonts w:ascii="Arial" w:hAnsi="Arial" w:cs="Arial"/>
          <w:sz w:val="20"/>
          <w:szCs w:val="20"/>
        </w:rPr>
      </w:pPr>
    </w:p>
    <w:p w:rsidR="00F96593" w:rsidRPr="00205125" w:rsidRDefault="00F9659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5</w:t>
      </w:r>
    </w:p>
    <w:p w:rsidR="00F96593" w:rsidRPr="00205125" w:rsidRDefault="00F9659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96593" w:rsidRPr="005F7E6F" w:rsidRDefault="00F96593" w:rsidP="005F7E6F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Strony dopuszczają zmiany umowy w stosunku do treści oferty w zakresie:</w:t>
      </w:r>
    </w:p>
    <w:p w:rsidR="00F96593" w:rsidRPr="00205125" w:rsidRDefault="00F96593" w:rsidP="00017A92">
      <w:pPr>
        <w:pStyle w:val="BodyText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a) zmiany danych Wykonawcy (np. zmiana adresu, nazwy) lub zmian</w:t>
      </w:r>
      <w:r>
        <w:rPr>
          <w:rFonts w:ascii="Arial" w:hAnsi="Arial" w:cs="Arial"/>
          <w:sz w:val="20"/>
        </w:rPr>
        <w:t xml:space="preserve"> wynikających</w:t>
      </w:r>
      <w:r w:rsidRPr="00205125">
        <w:rPr>
          <w:rFonts w:ascii="Arial" w:hAnsi="Arial" w:cs="Arial"/>
          <w:sz w:val="20"/>
        </w:rPr>
        <w:t xml:space="preserve"> z przekształcenia podmiotowego po stronie Wykonawcy</w:t>
      </w:r>
      <w:r>
        <w:rPr>
          <w:rFonts w:ascii="Arial" w:hAnsi="Arial" w:cs="Arial"/>
          <w:sz w:val="20"/>
        </w:rPr>
        <w:t>;</w:t>
      </w:r>
    </w:p>
    <w:p w:rsidR="00F96593" w:rsidRDefault="00F96593" w:rsidP="00017A92">
      <w:pPr>
        <w:pStyle w:val="BodyText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b) zmiany stawki podatku VAT, wówczas zmianie ulega kwota podatku VAT oraz cena brutto, a cena netto pozostaje bez zmian;</w:t>
      </w:r>
    </w:p>
    <w:p w:rsidR="00F96593" w:rsidRDefault="00F96593" w:rsidP="00225708">
      <w:pPr>
        <w:pStyle w:val="BodyText"/>
        <w:numPr>
          <w:ilvl w:val="0"/>
          <w:numId w:val="19"/>
        </w:numPr>
        <w:ind w:left="426"/>
        <w:rPr>
          <w:rFonts w:ascii="Arial" w:hAnsi="Arial" w:cs="Arial"/>
          <w:bCs/>
          <w:sz w:val="20"/>
        </w:rPr>
      </w:pPr>
      <w:r w:rsidRPr="004B10F5">
        <w:rPr>
          <w:rFonts w:ascii="Arial" w:hAnsi="Arial" w:cs="Arial"/>
          <w:sz w:val="20"/>
        </w:rPr>
        <w:t>Integraln</w:t>
      </w:r>
      <w:r>
        <w:rPr>
          <w:rFonts w:ascii="Arial" w:hAnsi="Arial" w:cs="Arial"/>
          <w:sz w:val="20"/>
        </w:rPr>
        <w:t xml:space="preserve">ą częścią umowy jest  Załącznik Nr 2 –1, 2-2 opis przedmiotu zamówienia, Załącznik nr 9 – Arkusz asortymentowo-cenowy </w:t>
      </w:r>
      <w:r w:rsidRPr="004B10F5">
        <w:rPr>
          <w:rFonts w:ascii="Arial" w:hAnsi="Arial" w:cs="Arial"/>
          <w:sz w:val="20"/>
        </w:rPr>
        <w:t xml:space="preserve">oraz </w:t>
      </w:r>
      <w:r>
        <w:rPr>
          <w:rFonts w:ascii="Arial" w:hAnsi="Arial" w:cs="Arial"/>
          <w:sz w:val="20"/>
        </w:rPr>
        <w:t xml:space="preserve">Załącznik nr 1 - oferta </w:t>
      </w:r>
      <w:r w:rsidRPr="00147F41">
        <w:rPr>
          <w:rFonts w:ascii="Arial" w:hAnsi="Arial" w:cs="Arial"/>
          <w:bCs/>
          <w:sz w:val="20"/>
        </w:rPr>
        <w:t xml:space="preserve">Wykonawcy. </w:t>
      </w:r>
    </w:p>
    <w:p w:rsidR="00F96593" w:rsidRPr="00205125" w:rsidRDefault="00F96593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6</w:t>
      </w:r>
    </w:p>
    <w:p w:rsidR="00F96593" w:rsidRDefault="00F96593" w:rsidP="00B016C1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zostanie zawarta na okres:</w:t>
      </w:r>
    </w:p>
    <w:p w:rsidR="00F96593" w:rsidRPr="0062775A" w:rsidRDefault="00F96593" w:rsidP="00583ECC">
      <w:pPr>
        <w:ind w:left="284"/>
        <w:jc w:val="both"/>
        <w:rPr>
          <w:rFonts w:ascii="Arial" w:hAnsi="Arial" w:cs="Arial"/>
          <w:b/>
          <w:sz w:val="20"/>
          <w:szCs w:val="20"/>
          <w:highlight w:val="yellow"/>
        </w:rPr>
      </w:pPr>
      <w:r w:rsidRPr="0062775A">
        <w:rPr>
          <w:rFonts w:ascii="Arial" w:hAnsi="Arial" w:cs="Arial"/>
          <w:b/>
          <w:sz w:val="20"/>
          <w:szCs w:val="20"/>
          <w:highlight w:val="yellow"/>
        </w:rPr>
        <w:t>14 dni od dnia podpisania umowy</w:t>
      </w:r>
    </w:p>
    <w:p w:rsidR="00F96593" w:rsidRPr="00205125" w:rsidRDefault="00F96593" w:rsidP="007E643D">
      <w:pPr>
        <w:jc w:val="both"/>
        <w:rPr>
          <w:rFonts w:ascii="Arial" w:hAnsi="Arial" w:cs="Arial"/>
          <w:sz w:val="20"/>
          <w:szCs w:val="20"/>
        </w:rPr>
      </w:pPr>
    </w:p>
    <w:p w:rsidR="00F96593" w:rsidRPr="00205125" w:rsidRDefault="00F96593" w:rsidP="00017A92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Zamawiający może odstąpić od  umowy</w:t>
      </w:r>
      <w:r>
        <w:rPr>
          <w:rFonts w:ascii="Arial" w:hAnsi="Arial" w:cs="Arial"/>
          <w:sz w:val="20"/>
          <w:szCs w:val="20"/>
        </w:rPr>
        <w:t xml:space="preserve"> w ciągu 60 dni </w:t>
      </w:r>
      <w:r w:rsidRPr="00205125">
        <w:rPr>
          <w:rFonts w:ascii="Arial" w:hAnsi="Arial" w:cs="Arial"/>
          <w:sz w:val="20"/>
          <w:szCs w:val="20"/>
        </w:rPr>
        <w:t>ze skutkiem natychmiastowym  bez uprzedniego wezwania,  jeżeli:</w:t>
      </w:r>
    </w:p>
    <w:p w:rsidR="00F96593" w:rsidRPr="00205125" w:rsidRDefault="00F96593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nie dotrzymuje terminów realizacji niniejszej umowy;</w:t>
      </w:r>
    </w:p>
    <w:p w:rsidR="00F96593" w:rsidRPr="00205125" w:rsidRDefault="00F96593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F96593" w:rsidRPr="00205125" w:rsidRDefault="00F96593" w:rsidP="00FE2402">
      <w:pPr>
        <w:ind w:left="1134" w:hanging="284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jakościowych, z gwarancji lub rękojmi</w:t>
      </w:r>
    </w:p>
    <w:p w:rsidR="00F96593" w:rsidRPr="00205125" w:rsidRDefault="00F96593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jeśli zaistnieją okoliczności, których Zamawiający nie mógł przewidzieć w chwili zawarcia niniejszej umowy;</w:t>
      </w:r>
    </w:p>
    <w:p w:rsidR="00F96593" w:rsidRPr="00205125" w:rsidRDefault="00F96593" w:rsidP="00017A92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F96593" w:rsidRPr="005F1A23" w:rsidRDefault="00F96593" w:rsidP="00017A92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razie</w:t>
      </w:r>
      <w:r>
        <w:rPr>
          <w:rFonts w:ascii="Arial" w:hAnsi="Arial" w:cs="Arial"/>
          <w:sz w:val="20"/>
          <w:szCs w:val="20"/>
        </w:rPr>
        <w:t xml:space="preserve"> </w:t>
      </w:r>
      <w:r w:rsidRPr="00205125">
        <w:rPr>
          <w:rFonts w:ascii="Arial" w:hAnsi="Arial" w:cs="Arial"/>
          <w:color w:val="000000"/>
          <w:sz w:val="20"/>
          <w:szCs w:val="20"/>
        </w:rPr>
        <w:t>zaistnienia istotnej zmiany okoliczności powodującej, że wykonanie umowy nie leży 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F96593" w:rsidRPr="005F1A23" w:rsidRDefault="00F96593" w:rsidP="005F1A23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5F1A23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opisanym w ust. 3 Wykonawca może żądać od Zamawiającego wyłącznie wynagrodzenia należnego z tytułu wykonania części umowy.</w:t>
      </w:r>
    </w:p>
    <w:p w:rsidR="00F96593" w:rsidRPr="00205125" w:rsidRDefault="00F96593" w:rsidP="00A035AB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317003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7</w:t>
      </w:r>
    </w:p>
    <w:p w:rsidR="00F96593" w:rsidRDefault="00F96593" w:rsidP="00317003">
      <w:pPr>
        <w:numPr>
          <w:ilvl w:val="0"/>
          <w:numId w:val="37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zapłaci Zamawiającemu karę umowną w wysokości 0,5% wartości netto zamówienia za każdy dzień opóźnienia w realizacji przedmiotu zamówienia oraz za każdy dzień opóźnienia realizacji roszczeń gwarancyjnych Zamawiającego.</w:t>
      </w:r>
    </w:p>
    <w:p w:rsidR="00F96593" w:rsidRDefault="00F96593" w:rsidP="00317003">
      <w:pPr>
        <w:suppressAutoHyphens/>
        <w:jc w:val="both"/>
        <w:rPr>
          <w:rFonts w:ascii="Arial" w:hAnsi="Arial" w:cs="Arial"/>
          <w:sz w:val="20"/>
          <w:szCs w:val="20"/>
        </w:rPr>
      </w:pPr>
    </w:p>
    <w:p w:rsidR="00F96593" w:rsidRPr="00317003" w:rsidRDefault="00F96593" w:rsidP="00317003">
      <w:pPr>
        <w:numPr>
          <w:ilvl w:val="0"/>
          <w:numId w:val="37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Wykonawca zapłaci Zamawiającemu karę umowną w wysokości 10% wartości netto niezrealizowanej umowy za odstąpienie przez Zamawiającego od niniejszej umowy z przyczyn leżących po stronie Wykonawcy.</w:t>
      </w:r>
    </w:p>
    <w:p w:rsidR="00F96593" w:rsidRDefault="00F96593" w:rsidP="00317003">
      <w:pPr>
        <w:suppressAutoHyphens/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317003">
      <w:pPr>
        <w:numPr>
          <w:ilvl w:val="0"/>
          <w:numId w:val="37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Zamawiający</w:t>
      </w:r>
      <w:r>
        <w:rPr>
          <w:rFonts w:ascii="Arial" w:hAnsi="Arial" w:cs="Arial"/>
          <w:sz w:val="20"/>
          <w:szCs w:val="20"/>
        </w:rPr>
        <w:t xml:space="preserve"> może dochodzić na zasadach ogólnych odszkodowania przewyższającego kary umowne w przypadku, gdy kary umowne nie pokrywają rzeczywiście powstałej szkody. </w:t>
      </w:r>
    </w:p>
    <w:p w:rsidR="00F96593" w:rsidRDefault="00F96593" w:rsidP="00317003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317003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§ 8</w:t>
      </w: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31700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 9</w:t>
      </w:r>
    </w:p>
    <w:p w:rsidR="00F96593" w:rsidRDefault="00F96593" w:rsidP="00317003">
      <w:pPr>
        <w:pStyle w:val="BodyText"/>
        <w:jc w:val="both"/>
        <w:rPr>
          <w:rFonts w:ascii="Arial" w:hAnsi="Arial" w:cs="Arial"/>
          <w:iCs/>
          <w:sz w:val="20"/>
        </w:rPr>
      </w:pPr>
      <w:r>
        <w:rPr>
          <w:rFonts w:ascii="Arial" w:hAnsi="Arial" w:cs="Arial"/>
          <w:sz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</w:rPr>
        <w:t>Kodeksu cywilnego.</w:t>
      </w:r>
    </w:p>
    <w:p w:rsidR="00F96593" w:rsidRDefault="00F96593" w:rsidP="0031700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 10</w:t>
      </w: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31700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§11</w:t>
      </w:r>
    </w:p>
    <w:p w:rsidR="00F96593" w:rsidRDefault="00F96593" w:rsidP="00317003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po podpisaniu przez strony w ciągu 7 dni stosownego aneksu, za wyjątkiem </w:t>
      </w:r>
      <w:r>
        <w:rPr>
          <w:rFonts w:ascii="Arial" w:hAnsi="Arial" w:cs="Arial"/>
          <w:bCs/>
          <w:sz w:val="20"/>
          <w:szCs w:val="20"/>
        </w:rPr>
        <w:t>§ 5 pkt. 1b, gdzie wymaga się tylko pisemnego powiadomienia.</w:t>
      </w: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31700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§12</w:t>
      </w: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31700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wchodzi w życie z dniem podpisania.</w:t>
      </w: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</w:p>
    <w:p w:rsidR="00F96593" w:rsidRDefault="00F96593" w:rsidP="00317003">
      <w:pPr>
        <w:jc w:val="both"/>
        <w:rPr>
          <w:rFonts w:ascii="Arial" w:hAnsi="Arial" w:cs="Arial"/>
          <w:sz w:val="20"/>
          <w:szCs w:val="20"/>
        </w:rPr>
      </w:pPr>
    </w:p>
    <w:p w:rsidR="00F96593" w:rsidRPr="00205125" w:rsidRDefault="00F96593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Zamawiający</w:t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  <w:t>Wykonawca</w:t>
      </w:r>
    </w:p>
    <w:p w:rsidR="00F96593" w:rsidRPr="00205125" w:rsidRDefault="00F96593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96593" w:rsidRPr="00205125" w:rsidRDefault="00F96593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96593" w:rsidRPr="00205125" w:rsidRDefault="00F96593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96593" w:rsidRPr="0018077D" w:rsidRDefault="00F96593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05125">
        <w:rPr>
          <w:rFonts w:ascii="Arial" w:hAnsi="Arial" w:cs="Arial"/>
          <w:sz w:val="18"/>
          <w:szCs w:val="18"/>
        </w:rPr>
        <w:t>* Niepotrzebne skreślić</w:t>
      </w:r>
    </w:p>
    <w:sectPr w:rsidR="00F96593" w:rsidRPr="0018077D" w:rsidSect="00346B45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593" w:rsidRDefault="00F96593" w:rsidP="0005023A">
      <w:r>
        <w:separator/>
      </w:r>
    </w:p>
  </w:endnote>
  <w:endnote w:type="continuationSeparator" w:id="0">
    <w:p w:rsidR="00F96593" w:rsidRDefault="00F96593" w:rsidP="000502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593" w:rsidRDefault="00F96593" w:rsidP="0005023A">
      <w:r>
        <w:separator/>
      </w:r>
    </w:p>
  </w:footnote>
  <w:footnote w:type="continuationSeparator" w:id="0">
    <w:p w:rsidR="00F96593" w:rsidRDefault="00F96593" w:rsidP="000502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1967F25"/>
    <w:multiLevelType w:val="hybridMultilevel"/>
    <w:tmpl w:val="E8E4252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06743570"/>
    <w:multiLevelType w:val="hybridMultilevel"/>
    <w:tmpl w:val="6D2E1E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0145F79"/>
    <w:multiLevelType w:val="hybridMultilevel"/>
    <w:tmpl w:val="A8FAF0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30817A9"/>
    <w:multiLevelType w:val="hybridMultilevel"/>
    <w:tmpl w:val="2580EE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7EA040C"/>
    <w:multiLevelType w:val="hybridMultilevel"/>
    <w:tmpl w:val="133E81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92C2CFE"/>
    <w:multiLevelType w:val="hybridMultilevel"/>
    <w:tmpl w:val="E63E6C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CD042E"/>
    <w:multiLevelType w:val="hybridMultilevel"/>
    <w:tmpl w:val="01960E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4B3784C"/>
    <w:multiLevelType w:val="hybridMultilevel"/>
    <w:tmpl w:val="8DCEB1FC"/>
    <w:lvl w:ilvl="0" w:tplc="615C76E4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532710C"/>
    <w:multiLevelType w:val="hybridMultilevel"/>
    <w:tmpl w:val="56D23E8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54F567C"/>
    <w:multiLevelType w:val="hybridMultilevel"/>
    <w:tmpl w:val="4DE23F16"/>
    <w:lvl w:ilvl="0" w:tplc="04150017">
      <w:start w:val="1"/>
      <w:numFmt w:val="lowerLetter"/>
      <w:lvlText w:val="%1)"/>
      <w:lvlJc w:val="left"/>
      <w:pPr>
        <w:ind w:left="114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14">
    <w:nsid w:val="377F456C"/>
    <w:multiLevelType w:val="hybridMultilevel"/>
    <w:tmpl w:val="E53E1E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D03F89"/>
    <w:multiLevelType w:val="hybridMultilevel"/>
    <w:tmpl w:val="9C1694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64B01A4"/>
    <w:multiLevelType w:val="hybridMultilevel"/>
    <w:tmpl w:val="36ACDC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AA26EAA"/>
    <w:multiLevelType w:val="multilevel"/>
    <w:tmpl w:val="63A404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AB96322"/>
    <w:multiLevelType w:val="hybridMultilevel"/>
    <w:tmpl w:val="BDFCD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D586BAF"/>
    <w:multiLevelType w:val="hybridMultilevel"/>
    <w:tmpl w:val="7C3A1B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5D05ACE"/>
    <w:multiLevelType w:val="hybridMultilevel"/>
    <w:tmpl w:val="BCD270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8D368F6"/>
    <w:multiLevelType w:val="hybridMultilevel"/>
    <w:tmpl w:val="286C19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ABD5DDA"/>
    <w:multiLevelType w:val="hybridMultilevel"/>
    <w:tmpl w:val="94F89C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DF36AA9"/>
    <w:multiLevelType w:val="hybridMultilevel"/>
    <w:tmpl w:val="D38C2C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E05370A"/>
    <w:multiLevelType w:val="multilevel"/>
    <w:tmpl w:val="7270AE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6398035A"/>
    <w:multiLevelType w:val="hybridMultilevel"/>
    <w:tmpl w:val="854E76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64875034"/>
    <w:multiLevelType w:val="hybridMultilevel"/>
    <w:tmpl w:val="53265076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8">
    <w:nsid w:val="677260C5"/>
    <w:multiLevelType w:val="hybridMultilevel"/>
    <w:tmpl w:val="58145796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A284BCF"/>
    <w:multiLevelType w:val="hybridMultilevel"/>
    <w:tmpl w:val="BDC49C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06FA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6A656A52"/>
    <w:multiLevelType w:val="hybridMultilevel"/>
    <w:tmpl w:val="1B2CC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6ADE0BEC"/>
    <w:multiLevelType w:val="hybridMultilevel"/>
    <w:tmpl w:val="1E32DF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5423D11"/>
    <w:multiLevelType w:val="hybridMultilevel"/>
    <w:tmpl w:val="015A31E4"/>
    <w:lvl w:ilvl="0" w:tplc="04150017">
      <w:start w:val="1"/>
      <w:numFmt w:val="lowerLetter"/>
      <w:lvlText w:val="%1)"/>
      <w:lvlJc w:val="left"/>
      <w:pPr>
        <w:ind w:left="15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22" w:hanging="180"/>
      </w:pPr>
      <w:rPr>
        <w:rFonts w:cs="Times New Roman"/>
      </w:rPr>
    </w:lvl>
  </w:abstractNum>
  <w:abstractNum w:abstractNumId="34">
    <w:nsid w:val="7ABC62A8"/>
    <w:multiLevelType w:val="hybridMultilevel"/>
    <w:tmpl w:val="93080D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5"/>
  </w:num>
  <w:num w:numId="6">
    <w:abstractNumId w:val="16"/>
  </w:num>
  <w:num w:numId="7">
    <w:abstractNumId w:val="2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0"/>
  </w:num>
  <w:num w:numId="10">
    <w:abstractNumId w:val="15"/>
  </w:num>
  <w:num w:numId="11">
    <w:abstractNumId w:val="24"/>
  </w:num>
  <w:num w:numId="12">
    <w:abstractNumId w:val="17"/>
  </w:num>
  <w:num w:numId="13">
    <w:abstractNumId w:val="21"/>
  </w:num>
  <w:num w:numId="14">
    <w:abstractNumId w:val="9"/>
  </w:num>
  <w:num w:numId="15">
    <w:abstractNumId w:val="22"/>
  </w:num>
  <w:num w:numId="16">
    <w:abstractNumId w:val="23"/>
  </w:num>
  <w:num w:numId="17">
    <w:abstractNumId w:val="14"/>
  </w:num>
  <w:num w:numId="18">
    <w:abstractNumId w:val="32"/>
  </w:num>
  <w:num w:numId="19">
    <w:abstractNumId w:val="34"/>
  </w:num>
  <w:num w:numId="20">
    <w:abstractNumId w:val="12"/>
  </w:num>
  <w:num w:numId="21">
    <w:abstractNumId w:val="4"/>
  </w:num>
  <w:num w:numId="22">
    <w:abstractNumId w:val="6"/>
  </w:num>
  <w:num w:numId="23">
    <w:abstractNumId w:val="33"/>
  </w:num>
  <w:num w:numId="24">
    <w:abstractNumId w:val="28"/>
  </w:num>
  <w:num w:numId="25">
    <w:abstractNumId w:val="10"/>
  </w:num>
  <w:num w:numId="26">
    <w:abstractNumId w:val="7"/>
  </w:num>
  <w:num w:numId="27">
    <w:abstractNumId w:val="25"/>
  </w:num>
  <w:num w:numId="28">
    <w:abstractNumId w:val="18"/>
  </w:num>
  <w:num w:numId="29">
    <w:abstractNumId w:val="13"/>
  </w:num>
  <w:num w:numId="30">
    <w:abstractNumId w:val="3"/>
  </w:num>
  <w:num w:numId="31">
    <w:abstractNumId w:val="11"/>
  </w:num>
  <w:num w:numId="32">
    <w:abstractNumId w:val="27"/>
  </w:num>
  <w:num w:numId="33">
    <w:abstractNumId w:val="19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4636"/>
    <w:rsid w:val="000075E1"/>
    <w:rsid w:val="0000784F"/>
    <w:rsid w:val="0001019D"/>
    <w:rsid w:val="000108C7"/>
    <w:rsid w:val="000117E6"/>
    <w:rsid w:val="00017A92"/>
    <w:rsid w:val="000322FD"/>
    <w:rsid w:val="0005023A"/>
    <w:rsid w:val="00070DBB"/>
    <w:rsid w:val="00073081"/>
    <w:rsid w:val="00080F7E"/>
    <w:rsid w:val="00081E2F"/>
    <w:rsid w:val="000838AA"/>
    <w:rsid w:val="000844BE"/>
    <w:rsid w:val="0009027A"/>
    <w:rsid w:val="0009060F"/>
    <w:rsid w:val="0009207E"/>
    <w:rsid w:val="00093742"/>
    <w:rsid w:val="000A17CC"/>
    <w:rsid w:val="000A58E3"/>
    <w:rsid w:val="000B0F99"/>
    <w:rsid w:val="000B453C"/>
    <w:rsid w:val="000C2D4A"/>
    <w:rsid w:val="000C6848"/>
    <w:rsid w:val="000D023E"/>
    <w:rsid w:val="000D02B5"/>
    <w:rsid w:val="000E5E88"/>
    <w:rsid w:val="000F06B7"/>
    <w:rsid w:val="000F3F25"/>
    <w:rsid w:val="00120487"/>
    <w:rsid w:val="00121C35"/>
    <w:rsid w:val="001256DC"/>
    <w:rsid w:val="0013081B"/>
    <w:rsid w:val="00131858"/>
    <w:rsid w:val="0013254D"/>
    <w:rsid w:val="00147F41"/>
    <w:rsid w:val="001503EB"/>
    <w:rsid w:val="00152878"/>
    <w:rsid w:val="001536AD"/>
    <w:rsid w:val="00153A78"/>
    <w:rsid w:val="00154E4D"/>
    <w:rsid w:val="0015677A"/>
    <w:rsid w:val="00161CFA"/>
    <w:rsid w:val="001646D4"/>
    <w:rsid w:val="001653EA"/>
    <w:rsid w:val="00171493"/>
    <w:rsid w:val="00176C7B"/>
    <w:rsid w:val="0018077D"/>
    <w:rsid w:val="0018390E"/>
    <w:rsid w:val="0018590E"/>
    <w:rsid w:val="001866F9"/>
    <w:rsid w:val="0019332E"/>
    <w:rsid w:val="00193A5E"/>
    <w:rsid w:val="001A3B7D"/>
    <w:rsid w:val="001A4CA3"/>
    <w:rsid w:val="001B1971"/>
    <w:rsid w:val="001B36CD"/>
    <w:rsid w:val="001B7797"/>
    <w:rsid w:val="001B77D2"/>
    <w:rsid w:val="001B785E"/>
    <w:rsid w:val="001C0D6E"/>
    <w:rsid w:val="001C2C0C"/>
    <w:rsid w:val="001C455E"/>
    <w:rsid w:val="001D31D4"/>
    <w:rsid w:val="001D4AB1"/>
    <w:rsid w:val="001D4DBB"/>
    <w:rsid w:val="001D5C93"/>
    <w:rsid w:val="001E025A"/>
    <w:rsid w:val="001F13E3"/>
    <w:rsid w:val="001F20A0"/>
    <w:rsid w:val="001F2588"/>
    <w:rsid w:val="001F3668"/>
    <w:rsid w:val="001F7EDC"/>
    <w:rsid w:val="00200FBA"/>
    <w:rsid w:val="00201693"/>
    <w:rsid w:val="00205125"/>
    <w:rsid w:val="002063B7"/>
    <w:rsid w:val="00212103"/>
    <w:rsid w:val="002165B7"/>
    <w:rsid w:val="00223635"/>
    <w:rsid w:val="0022371D"/>
    <w:rsid w:val="00225708"/>
    <w:rsid w:val="00230BD1"/>
    <w:rsid w:val="00232296"/>
    <w:rsid w:val="002359DD"/>
    <w:rsid w:val="002360A8"/>
    <w:rsid w:val="0024163A"/>
    <w:rsid w:val="00250CA1"/>
    <w:rsid w:val="00250D48"/>
    <w:rsid w:val="00251F56"/>
    <w:rsid w:val="00252766"/>
    <w:rsid w:val="00254EE7"/>
    <w:rsid w:val="00261F72"/>
    <w:rsid w:val="0027273D"/>
    <w:rsid w:val="00274557"/>
    <w:rsid w:val="00277513"/>
    <w:rsid w:val="00285915"/>
    <w:rsid w:val="00285ED4"/>
    <w:rsid w:val="00287797"/>
    <w:rsid w:val="0029067C"/>
    <w:rsid w:val="002920D9"/>
    <w:rsid w:val="002932BB"/>
    <w:rsid w:val="00296CD2"/>
    <w:rsid w:val="00296D17"/>
    <w:rsid w:val="00296F31"/>
    <w:rsid w:val="002972F3"/>
    <w:rsid w:val="002A0CFB"/>
    <w:rsid w:val="002A4C84"/>
    <w:rsid w:val="002B3241"/>
    <w:rsid w:val="002B6E23"/>
    <w:rsid w:val="002B77C6"/>
    <w:rsid w:val="002C1F18"/>
    <w:rsid w:val="002C4F06"/>
    <w:rsid w:val="002C71F7"/>
    <w:rsid w:val="002D67B8"/>
    <w:rsid w:val="002D7403"/>
    <w:rsid w:val="002D7741"/>
    <w:rsid w:val="002D7768"/>
    <w:rsid w:val="002E2525"/>
    <w:rsid w:val="002F5419"/>
    <w:rsid w:val="002F6859"/>
    <w:rsid w:val="00310229"/>
    <w:rsid w:val="00314A3E"/>
    <w:rsid w:val="00317003"/>
    <w:rsid w:val="003233D8"/>
    <w:rsid w:val="0032549B"/>
    <w:rsid w:val="00326994"/>
    <w:rsid w:val="00327C9D"/>
    <w:rsid w:val="00332D6B"/>
    <w:rsid w:val="003351B2"/>
    <w:rsid w:val="00340B03"/>
    <w:rsid w:val="00346B45"/>
    <w:rsid w:val="00355255"/>
    <w:rsid w:val="00361256"/>
    <w:rsid w:val="0036371E"/>
    <w:rsid w:val="003716DD"/>
    <w:rsid w:val="00372BC8"/>
    <w:rsid w:val="003738D3"/>
    <w:rsid w:val="00376155"/>
    <w:rsid w:val="003765FE"/>
    <w:rsid w:val="0037779F"/>
    <w:rsid w:val="00384697"/>
    <w:rsid w:val="003847B3"/>
    <w:rsid w:val="003D3518"/>
    <w:rsid w:val="003D7730"/>
    <w:rsid w:val="003E1F53"/>
    <w:rsid w:val="003E228C"/>
    <w:rsid w:val="003E42A7"/>
    <w:rsid w:val="003E7335"/>
    <w:rsid w:val="003F4459"/>
    <w:rsid w:val="003F46B7"/>
    <w:rsid w:val="00402A3B"/>
    <w:rsid w:val="004074BA"/>
    <w:rsid w:val="00410863"/>
    <w:rsid w:val="00412B9C"/>
    <w:rsid w:val="00412DE4"/>
    <w:rsid w:val="00415F6A"/>
    <w:rsid w:val="00420466"/>
    <w:rsid w:val="00420611"/>
    <w:rsid w:val="00422AF9"/>
    <w:rsid w:val="0042332D"/>
    <w:rsid w:val="00423CD5"/>
    <w:rsid w:val="00424765"/>
    <w:rsid w:val="0042705B"/>
    <w:rsid w:val="00443022"/>
    <w:rsid w:val="00443DC3"/>
    <w:rsid w:val="004517B7"/>
    <w:rsid w:val="00456284"/>
    <w:rsid w:val="004575CB"/>
    <w:rsid w:val="00461404"/>
    <w:rsid w:val="00472B31"/>
    <w:rsid w:val="00473ACE"/>
    <w:rsid w:val="00477AF9"/>
    <w:rsid w:val="00481376"/>
    <w:rsid w:val="004869CF"/>
    <w:rsid w:val="004903F2"/>
    <w:rsid w:val="00494DB9"/>
    <w:rsid w:val="004B02AF"/>
    <w:rsid w:val="004B10F5"/>
    <w:rsid w:val="004B1F8E"/>
    <w:rsid w:val="004B28F4"/>
    <w:rsid w:val="004B2A95"/>
    <w:rsid w:val="004C4E62"/>
    <w:rsid w:val="004C6E7B"/>
    <w:rsid w:val="004C7AD5"/>
    <w:rsid w:val="004D0B68"/>
    <w:rsid w:val="004D2F4A"/>
    <w:rsid w:val="004D4B0F"/>
    <w:rsid w:val="004D6CC2"/>
    <w:rsid w:val="004E1151"/>
    <w:rsid w:val="004E564A"/>
    <w:rsid w:val="004F2628"/>
    <w:rsid w:val="00503055"/>
    <w:rsid w:val="005058CD"/>
    <w:rsid w:val="005125F0"/>
    <w:rsid w:val="00521A1D"/>
    <w:rsid w:val="005231D4"/>
    <w:rsid w:val="005252E5"/>
    <w:rsid w:val="0053151C"/>
    <w:rsid w:val="00543355"/>
    <w:rsid w:val="00544325"/>
    <w:rsid w:val="00547F8D"/>
    <w:rsid w:val="00551250"/>
    <w:rsid w:val="005601F4"/>
    <w:rsid w:val="005660AA"/>
    <w:rsid w:val="00574AA3"/>
    <w:rsid w:val="005754B6"/>
    <w:rsid w:val="005770BF"/>
    <w:rsid w:val="00583064"/>
    <w:rsid w:val="00583ECC"/>
    <w:rsid w:val="00585954"/>
    <w:rsid w:val="00585B70"/>
    <w:rsid w:val="0059472E"/>
    <w:rsid w:val="005A2607"/>
    <w:rsid w:val="005A65E0"/>
    <w:rsid w:val="005B276D"/>
    <w:rsid w:val="005B37B6"/>
    <w:rsid w:val="005B6F28"/>
    <w:rsid w:val="005C0C55"/>
    <w:rsid w:val="005C0E18"/>
    <w:rsid w:val="005C273F"/>
    <w:rsid w:val="005C45A6"/>
    <w:rsid w:val="005C6960"/>
    <w:rsid w:val="005C7450"/>
    <w:rsid w:val="005C78C8"/>
    <w:rsid w:val="005D421E"/>
    <w:rsid w:val="005E241E"/>
    <w:rsid w:val="005E514B"/>
    <w:rsid w:val="005F1A23"/>
    <w:rsid w:val="005F62C5"/>
    <w:rsid w:val="005F7E6F"/>
    <w:rsid w:val="006006A6"/>
    <w:rsid w:val="00605FFA"/>
    <w:rsid w:val="00624E59"/>
    <w:rsid w:val="00624F25"/>
    <w:rsid w:val="0062775A"/>
    <w:rsid w:val="00630267"/>
    <w:rsid w:val="00654AFD"/>
    <w:rsid w:val="00656CEF"/>
    <w:rsid w:val="00657A6B"/>
    <w:rsid w:val="00657E7A"/>
    <w:rsid w:val="006666A9"/>
    <w:rsid w:val="006703D6"/>
    <w:rsid w:val="00676B1C"/>
    <w:rsid w:val="00677CE1"/>
    <w:rsid w:val="006814D7"/>
    <w:rsid w:val="00683752"/>
    <w:rsid w:val="00692538"/>
    <w:rsid w:val="006A27C5"/>
    <w:rsid w:val="006A40CD"/>
    <w:rsid w:val="006A6892"/>
    <w:rsid w:val="006B1E8A"/>
    <w:rsid w:val="006B33E6"/>
    <w:rsid w:val="006B3B2B"/>
    <w:rsid w:val="006C5579"/>
    <w:rsid w:val="006C58BA"/>
    <w:rsid w:val="006C60DC"/>
    <w:rsid w:val="006D517A"/>
    <w:rsid w:val="006D6C59"/>
    <w:rsid w:val="006E18F5"/>
    <w:rsid w:val="006E5C73"/>
    <w:rsid w:val="006F1EA8"/>
    <w:rsid w:val="0070237B"/>
    <w:rsid w:val="00706D27"/>
    <w:rsid w:val="007075EC"/>
    <w:rsid w:val="007114EC"/>
    <w:rsid w:val="00714546"/>
    <w:rsid w:val="00714F07"/>
    <w:rsid w:val="00721AD7"/>
    <w:rsid w:val="00724C53"/>
    <w:rsid w:val="007318CD"/>
    <w:rsid w:val="0073345F"/>
    <w:rsid w:val="007417DF"/>
    <w:rsid w:val="00750C6D"/>
    <w:rsid w:val="00751A3D"/>
    <w:rsid w:val="00765936"/>
    <w:rsid w:val="00770D94"/>
    <w:rsid w:val="0078132E"/>
    <w:rsid w:val="0078163E"/>
    <w:rsid w:val="0079270A"/>
    <w:rsid w:val="007A66B5"/>
    <w:rsid w:val="007B016A"/>
    <w:rsid w:val="007B2AF9"/>
    <w:rsid w:val="007B7439"/>
    <w:rsid w:val="007C56AA"/>
    <w:rsid w:val="007D230B"/>
    <w:rsid w:val="007D2CAA"/>
    <w:rsid w:val="007D3DD4"/>
    <w:rsid w:val="007D3F9A"/>
    <w:rsid w:val="007E643D"/>
    <w:rsid w:val="007F27AC"/>
    <w:rsid w:val="007F3FD4"/>
    <w:rsid w:val="007F751C"/>
    <w:rsid w:val="00802F17"/>
    <w:rsid w:val="00803EDE"/>
    <w:rsid w:val="00803EDF"/>
    <w:rsid w:val="00804639"/>
    <w:rsid w:val="0080472A"/>
    <w:rsid w:val="008111E4"/>
    <w:rsid w:val="00811AB2"/>
    <w:rsid w:val="008128E4"/>
    <w:rsid w:val="008139A6"/>
    <w:rsid w:val="008150D2"/>
    <w:rsid w:val="00815571"/>
    <w:rsid w:val="0081719E"/>
    <w:rsid w:val="00820148"/>
    <w:rsid w:val="00820F4D"/>
    <w:rsid w:val="00825C05"/>
    <w:rsid w:val="00831EBF"/>
    <w:rsid w:val="008324AC"/>
    <w:rsid w:val="00832E8F"/>
    <w:rsid w:val="00833A05"/>
    <w:rsid w:val="00842E90"/>
    <w:rsid w:val="00844F28"/>
    <w:rsid w:val="00850E86"/>
    <w:rsid w:val="0086395C"/>
    <w:rsid w:val="00871713"/>
    <w:rsid w:val="00873F9E"/>
    <w:rsid w:val="0087505C"/>
    <w:rsid w:val="008751B5"/>
    <w:rsid w:val="008765DC"/>
    <w:rsid w:val="00876E3B"/>
    <w:rsid w:val="00882434"/>
    <w:rsid w:val="00882636"/>
    <w:rsid w:val="008873C8"/>
    <w:rsid w:val="00887A3B"/>
    <w:rsid w:val="00887AC3"/>
    <w:rsid w:val="00887E92"/>
    <w:rsid w:val="00894023"/>
    <w:rsid w:val="00895AE6"/>
    <w:rsid w:val="00895DEA"/>
    <w:rsid w:val="00896651"/>
    <w:rsid w:val="00896EEA"/>
    <w:rsid w:val="008971A4"/>
    <w:rsid w:val="0089765C"/>
    <w:rsid w:val="008A08F1"/>
    <w:rsid w:val="008B05B4"/>
    <w:rsid w:val="008B0A66"/>
    <w:rsid w:val="008B3F4D"/>
    <w:rsid w:val="008C51F8"/>
    <w:rsid w:val="008D08A8"/>
    <w:rsid w:val="008D503D"/>
    <w:rsid w:val="008D52FA"/>
    <w:rsid w:val="008E13AC"/>
    <w:rsid w:val="008E5ADF"/>
    <w:rsid w:val="008E7DFA"/>
    <w:rsid w:val="0090028C"/>
    <w:rsid w:val="009010B1"/>
    <w:rsid w:val="009023D6"/>
    <w:rsid w:val="00902C25"/>
    <w:rsid w:val="009040AA"/>
    <w:rsid w:val="0090648F"/>
    <w:rsid w:val="00912BC9"/>
    <w:rsid w:val="00915410"/>
    <w:rsid w:val="0091739A"/>
    <w:rsid w:val="00917A1D"/>
    <w:rsid w:val="00921FBB"/>
    <w:rsid w:val="00923539"/>
    <w:rsid w:val="00925DFE"/>
    <w:rsid w:val="00925EF0"/>
    <w:rsid w:val="00931032"/>
    <w:rsid w:val="00933623"/>
    <w:rsid w:val="009349EC"/>
    <w:rsid w:val="00936E2E"/>
    <w:rsid w:val="00944F3F"/>
    <w:rsid w:val="00947196"/>
    <w:rsid w:val="009500D0"/>
    <w:rsid w:val="009537CF"/>
    <w:rsid w:val="00955D9E"/>
    <w:rsid w:val="00956A23"/>
    <w:rsid w:val="00957FF3"/>
    <w:rsid w:val="009603D6"/>
    <w:rsid w:val="00962A3F"/>
    <w:rsid w:val="0096729B"/>
    <w:rsid w:val="00971CD5"/>
    <w:rsid w:val="00981CB8"/>
    <w:rsid w:val="009821AB"/>
    <w:rsid w:val="00985F43"/>
    <w:rsid w:val="00986264"/>
    <w:rsid w:val="00995F61"/>
    <w:rsid w:val="009B18D5"/>
    <w:rsid w:val="009B6B49"/>
    <w:rsid w:val="009C1C4A"/>
    <w:rsid w:val="009C4447"/>
    <w:rsid w:val="009D195F"/>
    <w:rsid w:val="009E6943"/>
    <w:rsid w:val="009E7A1B"/>
    <w:rsid w:val="00A01356"/>
    <w:rsid w:val="00A035AB"/>
    <w:rsid w:val="00A052A6"/>
    <w:rsid w:val="00A1099F"/>
    <w:rsid w:val="00A11DB2"/>
    <w:rsid w:val="00A221C1"/>
    <w:rsid w:val="00A3235A"/>
    <w:rsid w:val="00A33262"/>
    <w:rsid w:val="00A35F3A"/>
    <w:rsid w:val="00A36E88"/>
    <w:rsid w:val="00A51274"/>
    <w:rsid w:val="00A52B88"/>
    <w:rsid w:val="00A56095"/>
    <w:rsid w:val="00A57528"/>
    <w:rsid w:val="00A62EB5"/>
    <w:rsid w:val="00A73582"/>
    <w:rsid w:val="00A82775"/>
    <w:rsid w:val="00A8603A"/>
    <w:rsid w:val="00A91AE2"/>
    <w:rsid w:val="00A94EA4"/>
    <w:rsid w:val="00AA34FB"/>
    <w:rsid w:val="00AA7062"/>
    <w:rsid w:val="00AA70B4"/>
    <w:rsid w:val="00AB3E99"/>
    <w:rsid w:val="00AC1407"/>
    <w:rsid w:val="00AC1E3E"/>
    <w:rsid w:val="00AC2E35"/>
    <w:rsid w:val="00AC59A1"/>
    <w:rsid w:val="00AE320F"/>
    <w:rsid w:val="00AE69D1"/>
    <w:rsid w:val="00B016C1"/>
    <w:rsid w:val="00B07831"/>
    <w:rsid w:val="00B10257"/>
    <w:rsid w:val="00B10590"/>
    <w:rsid w:val="00B230B9"/>
    <w:rsid w:val="00B2475F"/>
    <w:rsid w:val="00B25048"/>
    <w:rsid w:val="00B25157"/>
    <w:rsid w:val="00B261C2"/>
    <w:rsid w:val="00B32C09"/>
    <w:rsid w:val="00B35D14"/>
    <w:rsid w:val="00B42CBB"/>
    <w:rsid w:val="00B4507C"/>
    <w:rsid w:val="00B46749"/>
    <w:rsid w:val="00B53003"/>
    <w:rsid w:val="00B607FF"/>
    <w:rsid w:val="00B619D8"/>
    <w:rsid w:val="00B6375A"/>
    <w:rsid w:val="00B67303"/>
    <w:rsid w:val="00B7053D"/>
    <w:rsid w:val="00B710F3"/>
    <w:rsid w:val="00B772C2"/>
    <w:rsid w:val="00B936F8"/>
    <w:rsid w:val="00B93BD9"/>
    <w:rsid w:val="00B97887"/>
    <w:rsid w:val="00B97CD5"/>
    <w:rsid w:val="00BA4839"/>
    <w:rsid w:val="00BA7633"/>
    <w:rsid w:val="00BB2E3B"/>
    <w:rsid w:val="00BC077B"/>
    <w:rsid w:val="00BC290E"/>
    <w:rsid w:val="00BC4CE4"/>
    <w:rsid w:val="00BE35E7"/>
    <w:rsid w:val="00BE6BFF"/>
    <w:rsid w:val="00BF1B94"/>
    <w:rsid w:val="00BF3593"/>
    <w:rsid w:val="00C01EA5"/>
    <w:rsid w:val="00C14F82"/>
    <w:rsid w:val="00C21581"/>
    <w:rsid w:val="00C22DA9"/>
    <w:rsid w:val="00C26AB0"/>
    <w:rsid w:val="00C30BC1"/>
    <w:rsid w:val="00C33E79"/>
    <w:rsid w:val="00C352E8"/>
    <w:rsid w:val="00C41348"/>
    <w:rsid w:val="00C44AF4"/>
    <w:rsid w:val="00C50BBE"/>
    <w:rsid w:val="00C51873"/>
    <w:rsid w:val="00C51967"/>
    <w:rsid w:val="00C62D49"/>
    <w:rsid w:val="00C65BFB"/>
    <w:rsid w:val="00C73112"/>
    <w:rsid w:val="00C746A3"/>
    <w:rsid w:val="00C77F3F"/>
    <w:rsid w:val="00C83655"/>
    <w:rsid w:val="00C839FD"/>
    <w:rsid w:val="00C83BCD"/>
    <w:rsid w:val="00C85ED7"/>
    <w:rsid w:val="00C93791"/>
    <w:rsid w:val="00C93C97"/>
    <w:rsid w:val="00C95BB7"/>
    <w:rsid w:val="00CA1C1F"/>
    <w:rsid w:val="00CA29BC"/>
    <w:rsid w:val="00CA63E9"/>
    <w:rsid w:val="00CA64D1"/>
    <w:rsid w:val="00CA7EF5"/>
    <w:rsid w:val="00CC088E"/>
    <w:rsid w:val="00CC190D"/>
    <w:rsid w:val="00CC1CB4"/>
    <w:rsid w:val="00CC33FF"/>
    <w:rsid w:val="00CD2B5C"/>
    <w:rsid w:val="00CE03E0"/>
    <w:rsid w:val="00CE0DF8"/>
    <w:rsid w:val="00CE1471"/>
    <w:rsid w:val="00CE4531"/>
    <w:rsid w:val="00CE7139"/>
    <w:rsid w:val="00CF5B0E"/>
    <w:rsid w:val="00D02C57"/>
    <w:rsid w:val="00D05DE9"/>
    <w:rsid w:val="00D10B7A"/>
    <w:rsid w:val="00D11C00"/>
    <w:rsid w:val="00D2330E"/>
    <w:rsid w:val="00D2731F"/>
    <w:rsid w:val="00D311AF"/>
    <w:rsid w:val="00D32640"/>
    <w:rsid w:val="00D328DC"/>
    <w:rsid w:val="00D32E3A"/>
    <w:rsid w:val="00D3517B"/>
    <w:rsid w:val="00D35BD5"/>
    <w:rsid w:val="00D35EC4"/>
    <w:rsid w:val="00D365FD"/>
    <w:rsid w:val="00D43CFF"/>
    <w:rsid w:val="00D45B9D"/>
    <w:rsid w:val="00D46809"/>
    <w:rsid w:val="00D46FC5"/>
    <w:rsid w:val="00D5639D"/>
    <w:rsid w:val="00D66474"/>
    <w:rsid w:val="00D676EB"/>
    <w:rsid w:val="00D70147"/>
    <w:rsid w:val="00D72C37"/>
    <w:rsid w:val="00D74CE3"/>
    <w:rsid w:val="00D770A6"/>
    <w:rsid w:val="00D80C07"/>
    <w:rsid w:val="00D84ACA"/>
    <w:rsid w:val="00D8648B"/>
    <w:rsid w:val="00D92CA4"/>
    <w:rsid w:val="00DA4DA2"/>
    <w:rsid w:val="00DA6507"/>
    <w:rsid w:val="00DC4C01"/>
    <w:rsid w:val="00DC71AA"/>
    <w:rsid w:val="00DC7D3E"/>
    <w:rsid w:val="00DD01D5"/>
    <w:rsid w:val="00DD35DB"/>
    <w:rsid w:val="00DD62AF"/>
    <w:rsid w:val="00DE1686"/>
    <w:rsid w:val="00DE31C6"/>
    <w:rsid w:val="00DE46B5"/>
    <w:rsid w:val="00E0466A"/>
    <w:rsid w:val="00E06B80"/>
    <w:rsid w:val="00E16CD9"/>
    <w:rsid w:val="00E16E8F"/>
    <w:rsid w:val="00E2026F"/>
    <w:rsid w:val="00E20BB4"/>
    <w:rsid w:val="00E21C51"/>
    <w:rsid w:val="00E24E60"/>
    <w:rsid w:val="00E26A0A"/>
    <w:rsid w:val="00E33474"/>
    <w:rsid w:val="00E4025D"/>
    <w:rsid w:val="00E41773"/>
    <w:rsid w:val="00E41F54"/>
    <w:rsid w:val="00E42305"/>
    <w:rsid w:val="00E50348"/>
    <w:rsid w:val="00E6279C"/>
    <w:rsid w:val="00E729AD"/>
    <w:rsid w:val="00E739D4"/>
    <w:rsid w:val="00E74193"/>
    <w:rsid w:val="00E74D98"/>
    <w:rsid w:val="00E77C3D"/>
    <w:rsid w:val="00E8239C"/>
    <w:rsid w:val="00E834A6"/>
    <w:rsid w:val="00E83F01"/>
    <w:rsid w:val="00E859B1"/>
    <w:rsid w:val="00E86A1B"/>
    <w:rsid w:val="00E90317"/>
    <w:rsid w:val="00E903D5"/>
    <w:rsid w:val="00E9444A"/>
    <w:rsid w:val="00EA4A58"/>
    <w:rsid w:val="00EA4C55"/>
    <w:rsid w:val="00EB62DF"/>
    <w:rsid w:val="00EC399A"/>
    <w:rsid w:val="00EC47E5"/>
    <w:rsid w:val="00ED022B"/>
    <w:rsid w:val="00ED2B08"/>
    <w:rsid w:val="00ED6EBC"/>
    <w:rsid w:val="00EE2DE2"/>
    <w:rsid w:val="00EF49C1"/>
    <w:rsid w:val="00EF532C"/>
    <w:rsid w:val="00F03B06"/>
    <w:rsid w:val="00F108EC"/>
    <w:rsid w:val="00F12143"/>
    <w:rsid w:val="00F13A61"/>
    <w:rsid w:val="00F13C42"/>
    <w:rsid w:val="00F17049"/>
    <w:rsid w:val="00F27FAD"/>
    <w:rsid w:val="00F36327"/>
    <w:rsid w:val="00F376D7"/>
    <w:rsid w:val="00F4451D"/>
    <w:rsid w:val="00F55DDD"/>
    <w:rsid w:val="00F67A55"/>
    <w:rsid w:val="00F7546B"/>
    <w:rsid w:val="00F75BAF"/>
    <w:rsid w:val="00F812A0"/>
    <w:rsid w:val="00F81E4E"/>
    <w:rsid w:val="00F83744"/>
    <w:rsid w:val="00F85834"/>
    <w:rsid w:val="00F87AD1"/>
    <w:rsid w:val="00F96593"/>
    <w:rsid w:val="00FA1055"/>
    <w:rsid w:val="00FA112B"/>
    <w:rsid w:val="00FA55E1"/>
    <w:rsid w:val="00FA691C"/>
    <w:rsid w:val="00FB02B9"/>
    <w:rsid w:val="00FB072A"/>
    <w:rsid w:val="00FB70F9"/>
    <w:rsid w:val="00FB74BF"/>
    <w:rsid w:val="00FC344D"/>
    <w:rsid w:val="00FD1200"/>
    <w:rsid w:val="00FD1745"/>
    <w:rsid w:val="00FD3ACA"/>
    <w:rsid w:val="00FE2402"/>
    <w:rsid w:val="00FE271A"/>
    <w:rsid w:val="00FF7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rsid w:val="00E6279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locked/>
    <w:rsid w:val="00E6279C"/>
    <w:rPr>
      <w:rFonts w:cs="Times New Roman"/>
      <w:b/>
    </w:rPr>
  </w:style>
  <w:style w:type="character" w:styleId="CommentReference">
    <w:name w:val="annotation reference"/>
    <w:basedOn w:val="DefaultParagraphFont"/>
    <w:uiPriority w:val="99"/>
    <w:semiHidden/>
    <w:rsid w:val="00DC4C0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C4C0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C4C01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C4C0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C4C01"/>
    <w:rPr>
      <w:b/>
    </w:rPr>
  </w:style>
  <w:style w:type="paragraph" w:styleId="EndnoteText">
    <w:name w:val="endnote text"/>
    <w:basedOn w:val="Normal"/>
    <w:link w:val="EndnoteTextChar"/>
    <w:uiPriority w:val="99"/>
    <w:semiHidden/>
    <w:rsid w:val="0005023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05023A"/>
    <w:rPr>
      <w:rFonts w:cs="Times New Roman"/>
    </w:rPr>
  </w:style>
  <w:style w:type="character" w:styleId="EndnoteReference">
    <w:name w:val="endnote reference"/>
    <w:basedOn w:val="DefaultParagraphFont"/>
    <w:uiPriority w:val="99"/>
    <w:semiHidden/>
    <w:rsid w:val="0005023A"/>
    <w:rPr>
      <w:rFonts w:cs="Times New Roman"/>
      <w:vertAlign w:val="superscript"/>
    </w:rPr>
  </w:style>
  <w:style w:type="character" w:customStyle="1" w:styleId="ZnakZnak4">
    <w:name w:val="Znak Znak4"/>
    <w:uiPriority w:val="99"/>
    <w:locked/>
    <w:rsid w:val="009C4447"/>
    <w:rPr>
      <w:sz w:val="24"/>
      <w:lang w:val="pl-PL" w:eastAsia="pl-PL"/>
    </w:rPr>
  </w:style>
  <w:style w:type="character" w:customStyle="1" w:styleId="ZnakZnak3">
    <w:name w:val="Znak Znak3"/>
    <w:uiPriority w:val="99"/>
    <w:semiHidden/>
    <w:locked/>
    <w:rsid w:val="00317003"/>
    <w:rPr>
      <w:sz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34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4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162</TotalTime>
  <Pages>4</Pages>
  <Words>1315</Words>
  <Characters>7896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psitnik</cp:lastModifiedBy>
  <cp:revision>10</cp:revision>
  <cp:lastPrinted>2017-08-29T09:42:00Z</cp:lastPrinted>
  <dcterms:created xsi:type="dcterms:W3CDTF">2021-11-12T10:54:00Z</dcterms:created>
  <dcterms:modified xsi:type="dcterms:W3CDTF">2021-11-16T10:41:00Z</dcterms:modified>
</cp:coreProperties>
</file>