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4B7" w:rsidRPr="00F67A55" w:rsidRDefault="00AE64B7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>
        <w:rPr>
          <w:rFonts w:ascii="Arial" w:hAnsi="Arial" w:cs="Arial"/>
          <w:b/>
        </w:rPr>
        <w:t xml:space="preserve">23 (Załącznik nr 5) 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F67A5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AE64B7" w:rsidRDefault="00AE64B7" w:rsidP="001727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Postępowania o udzielenie zamówienia publicznego o wartości poniżej 130. 000 zł, wyłączonego z obowiązku stosowania ustawy z dnia 11.09.2019 r. - Prawo zamówień publicznych (Dz. U. z 2019 r. poz. 2019) z późn. zm., o których mowa w art. 2 ust. 1 pkt 1</w:t>
      </w:r>
      <w:r>
        <w:rPr>
          <w:rFonts w:ascii="Arial" w:hAnsi="Arial" w:cs="Arial"/>
          <w:sz w:val="22"/>
          <w:szCs w:val="22"/>
        </w:rPr>
        <w:t xml:space="preserve">. </w:t>
      </w:r>
    </w:p>
    <w:p w:rsidR="00AE64B7" w:rsidRDefault="00AE64B7" w:rsidP="001727A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                         z siedzibą:  55-200 Oława, ul. Baczyńskiego 1,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IX Wydział Gospodarczy Krajowego Rejestru Sądowego pod numerem 0000162172, 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AE64B7" w:rsidRDefault="00AE64B7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AE64B7" w:rsidRDefault="00AE64B7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Dyrektor - Andrzej Dronsejko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AE64B7" w:rsidRPr="004B10F5" w:rsidRDefault="00AE64B7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AE64B7" w:rsidRPr="004B10F5" w:rsidRDefault="00AE64B7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AE64B7" w:rsidRPr="005C45A6" w:rsidRDefault="00AE64B7" w:rsidP="00846619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>1. Zamawiający, zgodn</w:t>
      </w:r>
      <w:r>
        <w:rPr>
          <w:rFonts w:ascii="Arial" w:hAnsi="Arial" w:cs="Arial"/>
          <w:sz w:val="20"/>
        </w:rPr>
        <w:t>ie z przeprowadzonym zapytaniem</w:t>
      </w:r>
      <w:r w:rsidRPr="005C45A6">
        <w:rPr>
          <w:rFonts w:ascii="Arial" w:hAnsi="Arial" w:cs="Arial"/>
          <w:sz w:val="20"/>
        </w:rPr>
        <w:t xml:space="preserve"> </w:t>
      </w:r>
      <w:r w:rsidRPr="005C45A6">
        <w:rPr>
          <w:rFonts w:ascii="Arial" w:hAnsi="Arial" w:cs="Arial"/>
          <w:bCs/>
          <w:sz w:val="20"/>
        </w:rPr>
        <w:t>na</w:t>
      </w:r>
      <w:r>
        <w:rPr>
          <w:rFonts w:ascii="Arial" w:hAnsi="Arial" w:cs="Arial"/>
          <w:bCs/>
          <w:sz w:val="20"/>
        </w:rPr>
        <w:t>: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nośników optycznych,  tonerów i opasek</w:t>
      </w:r>
      <w:r>
        <w:rPr>
          <w:rFonts w:ascii="Arial" w:hAnsi="Arial" w:cs="Arial"/>
          <w:b/>
          <w:bCs/>
          <w:sz w:val="20"/>
        </w:rPr>
        <w:t>, znak sprawy ZOZ/DZP/ZO</w:t>
      </w:r>
      <w:r w:rsidRPr="008D089B">
        <w:rPr>
          <w:rFonts w:ascii="Arial" w:hAnsi="Arial" w:cs="Arial"/>
          <w:b/>
          <w:bCs/>
          <w:sz w:val="20"/>
        </w:rPr>
        <w:t>/</w:t>
      </w:r>
      <w:r>
        <w:rPr>
          <w:rFonts w:ascii="Arial" w:hAnsi="Arial" w:cs="Arial"/>
          <w:b/>
          <w:bCs/>
          <w:sz w:val="20"/>
        </w:rPr>
        <w:t>6</w:t>
      </w:r>
      <w:r w:rsidRPr="008D089B">
        <w:rPr>
          <w:rFonts w:ascii="Arial" w:hAnsi="Arial" w:cs="Arial"/>
          <w:b/>
          <w:bCs/>
          <w:sz w:val="20"/>
        </w:rPr>
        <w:t>/</w:t>
      </w:r>
      <w:r>
        <w:rPr>
          <w:rFonts w:ascii="Arial" w:hAnsi="Arial" w:cs="Arial"/>
          <w:b/>
          <w:bCs/>
          <w:sz w:val="20"/>
        </w:rPr>
        <w:t>23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zleca </w:t>
      </w:r>
      <w:r w:rsidRPr="005C45A6">
        <w:rPr>
          <w:rFonts w:ascii="Arial" w:hAnsi="Arial" w:cs="Arial"/>
          <w:sz w:val="20"/>
        </w:rPr>
        <w:t>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</w:t>
      </w:r>
      <w:r>
        <w:rPr>
          <w:rFonts w:ascii="Arial" w:hAnsi="Arial" w:cs="Arial"/>
          <w:sz w:val="20"/>
        </w:rPr>
        <w:t>tów, stanowiącego załącznik nr 9</w:t>
      </w:r>
      <w:r w:rsidRPr="004B10F5">
        <w:rPr>
          <w:rFonts w:ascii="Arial" w:hAnsi="Arial" w:cs="Arial"/>
          <w:sz w:val="20"/>
        </w:rPr>
        <w:t xml:space="preserve"> do n</w:t>
      </w:r>
      <w:r>
        <w:rPr>
          <w:rFonts w:ascii="Arial" w:hAnsi="Arial" w:cs="Arial"/>
          <w:sz w:val="20"/>
        </w:rPr>
        <w:t>iniejszej umowy.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AE64B7" w:rsidRDefault="00AE64B7" w:rsidP="00846619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</w:p>
    <w:p w:rsidR="00AE64B7" w:rsidRPr="00205125" w:rsidRDefault="00AE64B7" w:rsidP="00846619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Szczegółowy opis przedmiotu zamówienia zawiera Załącznik nr 2-1, 2-2, 2-3 lub/i 2-4 – Opis przedmiotu zamówienia i Załącznik nr 9 – Arkusz asortymentowo - cenowy.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F55DDD" w:rsidRDefault="00AE64B7" w:rsidP="00846619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972782" w:rsidRDefault="00AE64B7" w:rsidP="00846619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  <w:r>
        <w:rPr>
          <w:rFonts w:ascii="Arial" w:hAnsi="Arial" w:cs="Arial"/>
          <w:sz w:val="20"/>
          <w:szCs w:val="20"/>
        </w:rPr>
        <w:t xml:space="preserve"> do 48 godzin od chwili </w:t>
      </w:r>
      <w:r w:rsidRPr="00864706">
        <w:rPr>
          <w:rFonts w:ascii="Arial" w:hAnsi="Arial" w:cs="Arial"/>
          <w:sz w:val="20"/>
          <w:szCs w:val="20"/>
        </w:rPr>
        <w:t>złożenia zamówienia przez osobę uprawnioną przez Zamawiającego.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46619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846619" w:rsidRDefault="00AE64B7" w:rsidP="00846619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846619"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846619">
        <w:rPr>
          <w:rFonts w:ascii="Arial" w:hAnsi="Arial" w:cs="Arial"/>
          <w:sz w:val="20"/>
          <w:szCs w:val="20"/>
        </w:rPr>
        <w:t>2. Zamawiającemu przysługuje prawo odmowy przyjęcia przedmiotu umowy w przypadku dostarczenia towaru niezgodnego z umową lub załącznikami do niej.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C77669" w:rsidRDefault="00AE64B7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:rsidR="00AE64B7" w:rsidRPr="004B10F5" w:rsidRDefault="00AE64B7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AE64B7" w:rsidRPr="00000DDD" w:rsidRDefault="00AE64B7" w:rsidP="0025768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AE64B7" w:rsidRPr="00000DDD" w:rsidRDefault="00AE64B7" w:rsidP="00257682">
      <w:pPr>
        <w:pStyle w:val="ListParagraph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AE64B7" w:rsidRDefault="00AE64B7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</w:p>
    <w:p w:rsidR="00AE64B7" w:rsidRPr="004B10F5" w:rsidRDefault="00AE64B7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AE64B7" w:rsidRPr="00B311D2" w:rsidRDefault="00AE64B7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AE64B7" w:rsidRPr="00B311D2" w:rsidRDefault="00AE64B7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AE64B7" w:rsidRPr="00104B03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AE64B7" w:rsidRPr="00F9056C" w:rsidRDefault="00AE64B7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>
        <w:rPr>
          <w:rFonts w:ascii="Arial" w:hAnsi="Arial" w:cs="Arial"/>
          <w:sz w:val="20"/>
          <w:szCs w:val="20"/>
        </w:rPr>
        <w:t>zawartym w Arkuszu asortymentowo cenowym.</w:t>
      </w:r>
    </w:p>
    <w:p w:rsidR="00AE64B7" w:rsidRPr="00F9056C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Pr="00560558" w:rsidRDefault="00AE64B7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 xml:space="preserve">gwarancji oferowanych produktów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AE64B7" w:rsidRDefault="00AE64B7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2 lata od daty dostawy </w:t>
      </w:r>
    </w:p>
    <w:p w:rsidR="00AE64B7" w:rsidRPr="005B50DC" w:rsidRDefault="00AE64B7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AE64B7" w:rsidRPr="00323059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o parametrach zgodnych z Arkuszem asortymentowo-cenowym, opisem przedmiotu zamówienia i umową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Pr="004A2116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AE64B7" w:rsidRDefault="00AE64B7" w:rsidP="00384697">
      <w:pPr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AE64B7" w:rsidRPr="004B10F5" w:rsidRDefault="00AE64B7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AE64B7" w:rsidRDefault="00AE64B7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AE64B7" w:rsidRPr="00F74247" w:rsidRDefault="00AE64B7" w:rsidP="00F74247">
      <w:pPr>
        <w:pStyle w:val="BodyText"/>
        <w:jc w:val="both"/>
        <w:rPr>
          <w:rFonts w:ascii="Arial" w:hAnsi="Arial" w:cs="Arial"/>
          <w:sz w:val="20"/>
        </w:rPr>
      </w:pPr>
    </w:p>
    <w:p w:rsidR="00AE64B7" w:rsidRPr="004B10F5" w:rsidRDefault="00AE64B7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AE64B7" w:rsidRDefault="00AE64B7" w:rsidP="00CC19EB">
      <w:pPr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Umowa zostanie zawarta:</w:t>
      </w:r>
    </w:p>
    <w:p w:rsidR="00AE64B7" w:rsidRPr="00F56417" w:rsidRDefault="00AE64B7" w:rsidP="00CC19EB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F56417">
        <w:rPr>
          <w:rFonts w:ascii="Arial" w:hAnsi="Arial" w:cs="Arial"/>
          <w:b/>
          <w:sz w:val="20"/>
          <w:szCs w:val="20"/>
        </w:rPr>
        <w:t xml:space="preserve">na okres 12 miesięcy od dnia podpisania umowy </w:t>
      </w:r>
    </w:p>
    <w:p w:rsidR="00AE64B7" w:rsidRDefault="00AE64B7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D0A60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AE64B7" w:rsidRDefault="00AE64B7" w:rsidP="00E726E7">
      <w:pPr>
        <w:pStyle w:val="ListParagraph"/>
        <w:numPr>
          <w:ilvl w:val="0"/>
          <w:numId w:val="16"/>
        </w:num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zapłaci Zamawiającemu karę umowną w wysokości 2% wartości netto zamówionego towaru za każdy dzień niedostarczenia towaru w terminie. Niniejsza kara umowa zostać naliczona przez Zamawiającego również z tytułu reklamacji za każdy dzień zwłoki w realizacji roszczeń dotyczących gwarancji lub/i rękojmi.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147F41" w:rsidRDefault="00AE64B7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AE64B7" w:rsidRPr="00147F41" w:rsidRDefault="00AE64B7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AE64B7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AE64B7" w:rsidRPr="00000EE9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0B032D" w:rsidRDefault="00AE64B7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AE64B7" w:rsidRDefault="00AE64B7" w:rsidP="00CC19EB">
      <w:pPr>
        <w:pStyle w:val="western"/>
      </w:pPr>
      <w:r>
        <w:rPr>
          <w:rFonts w:ascii="Arial" w:hAnsi="Arial" w:cs="Arial"/>
          <w:sz w:val="20"/>
          <w:szCs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AE64B7" w:rsidRPr="004B10F5" w:rsidRDefault="00AE64B7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AE64B7" w:rsidRPr="004B10F5" w:rsidRDefault="00AE64B7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AE64B7" w:rsidRPr="00CC19EB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C374F1" w:rsidRDefault="00AE64B7" w:rsidP="00C374F1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C374F1">
        <w:rPr>
          <w:rFonts w:ascii="Arial" w:hAnsi="Arial" w:cs="Arial"/>
          <w:b/>
          <w:bCs/>
          <w:sz w:val="20"/>
        </w:rPr>
        <w:t>§12</w:t>
      </w:r>
    </w:p>
    <w:p w:rsidR="00AE64B7" w:rsidRDefault="00AE64B7" w:rsidP="00CC19EB">
      <w:pPr>
        <w:pStyle w:val="NormalWeb"/>
        <w:spacing w:after="0"/>
      </w:pPr>
      <w:r>
        <w:rPr>
          <w:rFonts w:ascii="Arial" w:hAnsi="Arial" w:cs="Arial"/>
          <w:sz w:val="20"/>
          <w:szCs w:val="20"/>
        </w:rPr>
        <w:t>Integralną częścią umowy jest Oferta Wykonawcy, Arkusz asortymentowo – cenowy i Opis przedmiotu zamówienia.</w:t>
      </w:r>
    </w:p>
    <w:p w:rsidR="00AE64B7" w:rsidRPr="008C72CD" w:rsidRDefault="00AE64B7" w:rsidP="008C72CD">
      <w:pPr>
        <w:pStyle w:val="ListParagraph"/>
        <w:ind w:left="284"/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AE64B7" w:rsidRPr="004B10F5" w:rsidRDefault="00AE64B7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C374F1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AE64B7" w:rsidRDefault="00AE64B7" w:rsidP="00A035AB">
      <w:pPr>
        <w:pStyle w:val="BodyText"/>
        <w:spacing w:line="360" w:lineRule="auto"/>
        <w:jc w:val="both"/>
      </w:pPr>
    </w:p>
    <w:p w:rsidR="00AE64B7" w:rsidRDefault="00AE64B7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AE64B7" w:rsidRDefault="00AE64B7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E64B7" w:rsidRDefault="00AE64B7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E64B7" w:rsidRPr="00C8037D" w:rsidRDefault="00AE64B7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AE64B7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8992"/>
        </w:tabs>
        <w:ind w:left="899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04777"/>
    <w:multiLevelType w:val="hybridMultilevel"/>
    <w:tmpl w:val="E1984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D05ACE"/>
    <w:multiLevelType w:val="hybridMultilevel"/>
    <w:tmpl w:val="BCD270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5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4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3"/>
  </w:num>
  <w:num w:numId="15">
    <w:abstractNumId w:val="9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3230D"/>
    <w:rsid w:val="00047F76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A7B3C"/>
    <w:rsid w:val="000A7B49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20F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3C64"/>
    <w:rsid w:val="001459A4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27AA"/>
    <w:rsid w:val="001778BE"/>
    <w:rsid w:val="0018077D"/>
    <w:rsid w:val="0018178B"/>
    <w:rsid w:val="00183128"/>
    <w:rsid w:val="00183FEB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6340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E1882"/>
    <w:rsid w:val="001F20A0"/>
    <w:rsid w:val="001F2563"/>
    <w:rsid w:val="001F29BA"/>
    <w:rsid w:val="001F3668"/>
    <w:rsid w:val="00200737"/>
    <w:rsid w:val="00201693"/>
    <w:rsid w:val="002019A7"/>
    <w:rsid w:val="00205125"/>
    <w:rsid w:val="0020787B"/>
    <w:rsid w:val="002154A3"/>
    <w:rsid w:val="00223299"/>
    <w:rsid w:val="0023236E"/>
    <w:rsid w:val="002359DD"/>
    <w:rsid w:val="002360A8"/>
    <w:rsid w:val="00241CC6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12A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81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0802"/>
    <w:rsid w:val="003D3518"/>
    <w:rsid w:val="003D7730"/>
    <w:rsid w:val="003E0AFD"/>
    <w:rsid w:val="003E698B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45377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0FAD"/>
    <w:rsid w:val="005A2607"/>
    <w:rsid w:val="005A65E0"/>
    <w:rsid w:val="005B0886"/>
    <w:rsid w:val="005B276D"/>
    <w:rsid w:val="005B38A5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03E0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E6E3C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47F18"/>
    <w:rsid w:val="00750C6D"/>
    <w:rsid w:val="00751A3D"/>
    <w:rsid w:val="00765936"/>
    <w:rsid w:val="00777C6A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7F65A2"/>
    <w:rsid w:val="008013B2"/>
    <w:rsid w:val="00802BAE"/>
    <w:rsid w:val="00803EDF"/>
    <w:rsid w:val="00810A24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46619"/>
    <w:rsid w:val="00850E86"/>
    <w:rsid w:val="0086199B"/>
    <w:rsid w:val="00864706"/>
    <w:rsid w:val="00871713"/>
    <w:rsid w:val="0087505C"/>
    <w:rsid w:val="00876228"/>
    <w:rsid w:val="008765DC"/>
    <w:rsid w:val="00882434"/>
    <w:rsid w:val="00882636"/>
    <w:rsid w:val="00883F04"/>
    <w:rsid w:val="0088782D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12A8"/>
    <w:rsid w:val="008C4D34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21CE"/>
    <w:rsid w:val="00972782"/>
    <w:rsid w:val="00975CA8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D7447"/>
    <w:rsid w:val="009E03A0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0BA9"/>
    <w:rsid w:val="00A71BF9"/>
    <w:rsid w:val="00A74C13"/>
    <w:rsid w:val="00A81621"/>
    <w:rsid w:val="00A82775"/>
    <w:rsid w:val="00A879EC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4B7"/>
    <w:rsid w:val="00AE69D1"/>
    <w:rsid w:val="00B10257"/>
    <w:rsid w:val="00B179CD"/>
    <w:rsid w:val="00B311D2"/>
    <w:rsid w:val="00B32EDB"/>
    <w:rsid w:val="00B35D14"/>
    <w:rsid w:val="00B37549"/>
    <w:rsid w:val="00B41487"/>
    <w:rsid w:val="00B42CBB"/>
    <w:rsid w:val="00B4507C"/>
    <w:rsid w:val="00B45CE0"/>
    <w:rsid w:val="00B525DD"/>
    <w:rsid w:val="00B54798"/>
    <w:rsid w:val="00B56E77"/>
    <w:rsid w:val="00B56F0C"/>
    <w:rsid w:val="00B607FF"/>
    <w:rsid w:val="00B619D8"/>
    <w:rsid w:val="00B63924"/>
    <w:rsid w:val="00B672B9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AE"/>
    <w:rsid w:val="00BB45DA"/>
    <w:rsid w:val="00BC4CE4"/>
    <w:rsid w:val="00BC4F40"/>
    <w:rsid w:val="00BC72B0"/>
    <w:rsid w:val="00BD39C0"/>
    <w:rsid w:val="00BE164C"/>
    <w:rsid w:val="00BE35E7"/>
    <w:rsid w:val="00BE6BFF"/>
    <w:rsid w:val="00BF04C1"/>
    <w:rsid w:val="00BF0F30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374F1"/>
    <w:rsid w:val="00C44AF4"/>
    <w:rsid w:val="00C50494"/>
    <w:rsid w:val="00C53AA3"/>
    <w:rsid w:val="00C53B87"/>
    <w:rsid w:val="00C55E3B"/>
    <w:rsid w:val="00C63FEE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4D79"/>
    <w:rsid w:val="00CA63C5"/>
    <w:rsid w:val="00CA63E9"/>
    <w:rsid w:val="00CB28CE"/>
    <w:rsid w:val="00CB50CE"/>
    <w:rsid w:val="00CC190D"/>
    <w:rsid w:val="00CC19EB"/>
    <w:rsid w:val="00CC1CB4"/>
    <w:rsid w:val="00CC35BF"/>
    <w:rsid w:val="00CC6FF9"/>
    <w:rsid w:val="00CD13FA"/>
    <w:rsid w:val="00CD2B5C"/>
    <w:rsid w:val="00CE03E0"/>
    <w:rsid w:val="00CE0DF8"/>
    <w:rsid w:val="00CE1471"/>
    <w:rsid w:val="00CE3940"/>
    <w:rsid w:val="00CE4531"/>
    <w:rsid w:val="00CE69C5"/>
    <w:rsid w:val="00CF38D4"/>
    <w:rsid w:val="00D0163D"/>
    <w:rsid w:val="00D02C57"/>
    <w:rsid w:val="00D03F00"/>
    <w:rsid w:val="00D05DE9"/>
    <w:rsid w:val="00D11C00"/>
    <w:rsid w:val="00D13B4A"/>
    <w:rsid w:val="00D14BD2"/>
    <w:rsid w:val="00D2301D"/>
    <w:rsid w:val="00D2411B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2325"/>
    <w:rsid w:val="00D84ACA"/>
    <w:rsid w:val="00D86F54"/>
    <w:rsid w:val="00DA09A6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15602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6E7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2D7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56417"/>
    <w:rsid w:val="00F6244E"/>
    <w:rsid w:val="00F6306F"/>
    <w:rsid w:val="00F637CA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D52A7"/>
    <w:rsid w:val="00FE17F3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  <w:style w:type="paragraph" w:customStyle="1" w:styleId="western">
    <w:name w:val="western"/>
    <w:basedOn w:val="Normal"/>
    <w:uiPriority w:val="99"/>
    <w:rsid w:val="00CC19EB"/>
    <w:pPr>
      <w:spacing w:before="100" w:beforeAutospacing="1" w:after="119"/>
    </w:pPr>
    <w:rPr>
      <w:color w:val="000000"/>
    </w:rPr>
  </w:style>
  <w:style w:type="paragraph" w:styleId="NormalWeb">
    <w:name w:val="Normal (Web)"/>
    <w:basedOn w:val="Normal"/>
    <w:uiPriority w:val="99"/>
    <w:rsid w:val="00CC19EB"/>
    <w:pPr>
      <w:spacing w:before="100" w:beforeAutospacing="1" w:after="119"/>
    </w:pPr>
    <w:rPr>
      <w:color w:val="000000"/>
    </w:rPr>
  </w:style>
  <w:style w:type="paragraph" w:styleId="DocumentMap">
    <w:name w:val="Document Map"/>
    <w:basedOn w:val="Normal"/>
    <w:link w:val="DocumentMapChar"/>
    <w:uiPriority w:val="99"/>
    <w:semiHidden/>
    <w:rsid w:val="006E6E3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47F18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26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4</Pages>
  <Words>1404</Words>
  <Characters>8425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psitnik</cp:lastModifiedBy>
  <cp:revision>4</cp:revision>
  <cp:lastPrinted>2017-10-26T07:56:00Z</cp:lastPrinted>
  <dcterms:created xsi:type="dcterms:W3CDTF">2023-05-15T08:07:00Z</dcterms:created>
  <dcterms:modified xsi:type="dcterms:W3CDTF">2023-05-16T07:01:00Z</dcterms:modified>
</cp:coreProperties>
</file>