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4B7" w:rsidRPr="00F67A55" w:rsidRDefault="00AE64B7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D77C6E"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 xml:space="preserve"> (Załącznik nr 5) 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F67A5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486A8F" w:rsidRDefault="00486A8F" w:rsidP="00486A8F">
      <w:pPr>
        <w:spacing w:line="25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W ramach postępowania o udzielenie zamówienia publicznego o wartości poniżej 130. 000 zł, wyłączonego z obowiązku stosowania ustawy z dnia 11.09.2019 r. - Prawo zamówień publicznych (Dz. U. z 2023 r. poz. 1605), tj. postępowania o którym mowa w art. 2 ust. 1 pkt 1 w/w ustawy.</w:t>
      </w:r>
    </w:p>
    <w:p w:rsidR="00AE64B7" w:rsidRDefault="00AE64B7" w:rsidP="001727A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                         z siedzibą:  55-200 Oława, ul. Baczyńskiego 1,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IX Wydział Gospodarczy Krajowego Rejestru Sądowego pod numerem 0000162172, 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AE64B7" w:rsidRDefault="00AE64B7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AE64B7" w:rsidRDefault="00AE64B7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>
        <w:rPr>
          <w:rFonts w:ascii="Arial" w:hAnsi="Arial" w:cs="Arial"/>
          <w:sz w:val="20"/>
          <w:szCs w:val="20"/>
        </w:rPr>
        <w:t>Dronsejko</w:t>
      </w:r>
      <w:proofErr w:type="spellEnd"/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AE64B7" w:rsidRPr="004B10F5" w:rsidRDefault="00AE64B7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AE64B7" w:rsidRPr="004B10F5" w:rsidRDefault="00AE64B7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AE64B7" w:rsidRPr="005C45A6" w:rsidRDefault="00AE64B7" w:rsidP="00846619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>1. Zamawiający, zgodn</w:t>
      </w:r>
      <w:r>
        <w:rPr>
          <w:rFonts w:ascii="Arial" w:hAnsi="Arial" w:cs="Arial"/>
          <w:sz w:val="20"/>
        </w:rPr>
        <w:t>ie z przeprowadzonym zapytaniem</w:t>
      </w:r>
      <w:r w:rsidRPr="005C45A6">
        <w:rPr>
          <w:rFonts w:ascii="Arial" w:hAnsi="Arial" w:cs="Arial"/>
          <w:sz w:val="20"/>
        </w:rPr>
        <w:t xml:space="preserve"> </w:t>
      </w:r>
      <w:r w:rsidRPr="005C45A6">
        <w:rPr>
          <w:rFonts w:ascii="Arial" w:hAnsi="Arial" w:cs="Arial"/>
          <w:bCs/>
          <w:sz w:val="20"/>
        </w:rPr>
        <w:t>na</w:t>
      </w:r>
      <w:r>
        <w:rPr>
          <w:rFonts w:ascii="Arial" w:hAnsi="Arial" w:cs="Arial"/>
          <w:bCs/>
          <w:sz w:val="20"/>
        </w:rPr>
        <w:t>: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486A8F">
        <w:rPr>
          <w:rFonts w:ascii="Arial" w:hAnsi="Arial" w:cs="Arial"/>
          <w:b/>
          <w:sz w:val="20"/>
        </w:rPr>
        <w:t>Dostawa tonerów i tuszy</w:t>
      </w:r>
      <w:r>
        <w:rPr>
          <w:rFonts w:ascii="Arial" w:hAnsi="Arial" w:cs="Arial"/>
          <w:b/>
          <w:bCs/>
          <w:sz w:val="20"/>
        </w:rPr>
        <w:t>, znak sprawy ZOZ/DZP/ZO</w:t>
      </w:r>
      <w:r w:rsidRPr="008D089B">
        <w:rPr>
          <w:rFonts w:ascii="Arial" w:hAnsi="Arial" w:cs="Arial"/>
          <w:b/>
          <w:bCs/>
          <w:sz w:val="20"/>
        </w:rPr>
        <w:t>/</w:t>
      </w:r>
      <w:r w:rsidR="00486A8F">
        <w:rPr>
          <w:rFonts w:ascii="Arial" w:hAnsi="Arial" w:cs="Arial"/>
          <w:b/>
          <w:bCs/>
          <w:sz w:val="20"/>
        </w:rPr>
        <w:t>10</w:t>
      </w:r>
      <w:r w:rsidRPr="008D089B">
        <w:rPr>
          <w:rFonts w:ascii="Arial" w:hAnsi="Arial" w:cs="Arial"/>
          <w:b/>
          <w:bCs/>
          <w:sz w:val="20"/>
        </w:rPr>
        <w:t>/</w:t>
      </w:r>
      <w:r w:rsidR="00486A8F">
        <w:rPr>
          <w:rFonts w:ascii="Arial" w:hAnsi="Arial" w:cs="Arial"/>
          <w:b/>
          <w:bCs/>
          <w:sz w:val="20"/>
        </w:rPr>
        <w:t>24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zleca </w:t>
      </w:r>
      <w:r w:rsidRPr="005C45A6">
        <w:rPr>
          <w:rFonts w:ascii="Arial" w:hAnsi="Arial" w:cs="Arial"/>
          <w:sz w:val="20"/>
        </w:rPr>
        <w:t>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</w:t>
      </w:r>
      <w:r>
        <w:rPr>
          <w:rFonts w:ascii="Arial" w:hAnsi="Arial" w:cs="Arial"/>
          <w:sz w:val="20"/>
        </w:rPr>
        <w:t>tów, stanowiącego załącznik nr 9</w:t>
      </w:r>
      <w:r w:rsidRPr="004B10F5">
        <w:rPr>
          <w:rFonts w:ascii="Arial" w:hAnsi="Arial" w:cs="Arial"/>
          <w:sz w:val="20"/>
        </w:rPr>
        <w:t xml:space="preserve"> do n</w:t>
      </w:r>
      <w:r>
        <w:rPr>
          <w:rFonts w:ascii="Arial" w:hAnsi="Arial" w:cs="Arial"/>
          <w:sz w:val="20"/>
        </w:rPr>
        <w:t>iniejszej umowy.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AE64B7" w:rsidRDefault="00AE64B7" w:rsidP="00846619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</w:p>
    <w:p w:rsidR="00AE64B7" w:rsidRPr="00205125" w:rsidRDefault="00AE64B7" w:rsidP="00846619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Szczegółowy opis przedmiotu zamówienia zawiera Załą</w:t>
      </w:r>
      <w:r w:rsidR="00486A8F">
        <w:rPr>
          <w:rFonts w:ascii="Arial" w:hAnsi="Arial" w:cs="Arial"/>
          <w:sz w:val="20"/>
          <w:szCs w:val="20"/>
        </w:rPr>
        <w:t>cznik nr 2-1, 2-2</w:t>
      </w:r>
      <w:r>
        <w:rPr>
          <w:rFonts w:ascii="Arial" w:hAnsi="Arial" w:cs="Arial"/>
          <w:sz w:val="20"/>
          <w:szCs w:val="20"/>
        </w:rPr>
        <w:t xml:space="preserve"> – Opis przedmiotu zamówienia i Załącznik nr 9 – Arkusz asortymentowo - cenowy.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F55DDD" w:rsidRDefault="00AE64B7" w:rsidP="00846619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972782" w:rsidRDefault="00AE64B7" w:rsidP="00846619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  <w:r>
        <w:rPr>
          <w:rFonts w:ascii="Arial" w:hAnsi="Arial" w:cs="Arial"/>
          <w:sz w:val="20"/>
          <w:szCs w:val="20"/>
        </w:rPr>
        <w:t xml:space="preserve"> do 48 godzin od chwili </w:t>
      </w:r>
      <w:r w:rsidRPr="00864706">
        <w:rPr>
          <w:rFonts w:ascii="Arial" w:hAnsi="Arial" w:cs="Arial"/>
          <w:sz w:val="20"/>
          <w:szCs w:val="20"/>
        </w:rPr>
        <w:t>złożenia zamówienia przez osobę uprawnioną przez Zamawiającego.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46619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846619" w:rsidRDefault="00AE64B7" w:rsidP="00846619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846619"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846619">
        <w:rPr>
          <w:rFonts w:ascii="Arial" w:hAnsi="Arial" w:cs="Arial"/>
          <w:sz w:val="20"/>
          <w:szCs w:val="20"/>
        </w:rPr>
        <w:t>2. Zamawiającemu przysługuje prawo odmowy przyjęcia przedmiotu umowy w przypadku dostarczenia towaru niezgodnego z umową lub załącznikami do niej.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C77669" w:rsidRDefault="00AE64B7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:rsidR="00AE64B7" w:rsidRPr="004B10F5" w:rsidRDefault="00AE64B7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AE64B7" w:rsidRPr="00000DDD" w:rsidRDefault="00AE64B7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AE64B7" w:rsidRPr="00000DDD" w:rsidRDefault="00AE64B7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AE64B7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AE64B7" w:rsidRPr="00B311D2" w:rsidRDefault="00AE64B7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AE64B7" w:rsidRPr="00B311D2" w:rsidRDefault="00AE64B7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AE64B7" w:rsidRPr="00104B03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AE64B7" w:rsidRPr="00F9056C" w:rsidRDefault="00AE64B7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>
        <w:rPr>
          <w:rFonts w:ascii="Arial" w:hAnsi="Arial" w:cs="Arial"/>
          <w:sz w:val="20"/>
          <w:szCs w:val="20"/>
        </w:rPr>
        <w:t>z</w:t>
      </w:r>
      <w:r w:rsidR="00486A8F">
        <w:rPr>
          <w:rFonts w:ascii="Arial" w:hAnsi="Arial" w:cs="Arial"/>
          <w:sz w:val="20"/>
          <w:szCs w:val="20"/>
        </w:rPr>
        <w:t>awartym w Arkuszu asortymentowo-</w:t>
      </w:r>
      <w:r>
        <w:rPr>
          <w:rFonts w:ascii="Arial" w:hAnsi="Arial" w:cs="Arial"/>
          <w:sz w:val="20"/>
          <w:szCs w:val="20"/>
        </w:rPr>
        <w:t>cenowym</w:t>
      </w:r>
      <w:r w:rsidR="004403A6">
        <w:rPr>
          <w:rFonts w:ascii="Arial" w:hAnsi="Arial" w:cs="Arial"/>
          <w:sz w:val="20"/>
          <w:szCs w:val="20"/>
        </w:rPr>
        <w:t xml:space="preserve"> (Załącznik nr 9)</w:t>
      </w:r>
      <w:r>
        <w:rPr>
          <w:rFonts w:ascii="Arial" w:hAnsi="Arial" w:cs="Arial"/>
          <w:sz w:val="20"/>
          <w:szCs w:val="20"/>
        </w:rPr>
        <w:t>.</w:t>
      </w:r>
    </w:p>
    <w:p w:rsidR="00AE64B7" w:rsidRPr="00F9056C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Pr="00560558" w:rsidRDefault="00AE64B7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 xml:space="preserve">gwarancji oferowanych produktów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93CE4" w:rsidRDefault="00AE64B7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2 lata od daty dostawy</w:t>
      </w:r>
      <w:r w:rsidR="00793CE4">
        <w:rPr>
          <w:rFonts w:ascii="Arial" w:hAnsi="Arial" w:cs="Arial"/>
          <w:sz w:val="20"/>
          <w:szCs w:val="20"/>
        </w:rPr>
        <w:t xml:space="preserve"> dla zadanie nr 1</w:t>
      </w:r>
    </w:p>
    <w:p w:rsidR="00793CE4" w:rsidRDefault="00793CE4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12 miesięcy od daty dostawy dla zadania nr 2</w:t>
      </w:r>
    </w:p>
    <w:p w:rsidR="00AE64B7" w:rsidRDefault="00AE64B7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AE64B7" w:rsidRPr="005B50DC" w:rsidRDefault="00AE64B7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AE64B7" w:rsidRPr="00323059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lastRenderedPageBreak/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o parametrach zgodnych z Arkuszem asortymentowo-cenowym, opisem przedmiotu zamówienia i umową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Pr="004A2116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AE64B7" w:rsidRDefault="00AE64B7" w:rsidP="00384697">
      <w:pPr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AE64B7" w:rsidRPr="004B10F5" w:rsidRDefault="00AE64B7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AE64B7" w:rsidRDefault="00AE64B7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AE64B7" w:rsidRPr="00F74247" w:rsidRDefault="00AE64B7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AE64B7" w:rsidRDefault="00AE64B7" w:rsidP="00CC19EB">
      <w:pPr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Umowa zostanie zawarta:</w:t>
      </w:r>
    </w:p>
    <w:p w:rsidR="00AE64B7" w:rsidRPr="00F56417" w:rsidRDefault="00AE64B7" w:rsidP="00CC19EB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F56417">
        <w:rPr>
          <w:rFonts w:ascii="Arial" w:hAnsi="Arial" w:cs="Arial"/>
          <w:b/>
          <w:sz w:val="20"/>
          <w:szCs w:val="20"/>
        </w:rPr>
        <w:t xml:space="preserve">na okres 12 miesięcy od dnia podpisania umowy </w:t>
      </w:r>
    </w:p>
    <w:p w:rsidR="00AE64B7" w:rsidRDefault="00AE64B7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D0A60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AE64B7" w:rsidRDefault="00AE64B7" w:rsidP="00E726E7">
      <w:pPr>
        <w:pStyle w:val="Akapitzlist"/>
        <w:numPr>
          <w:ilvl w:val="0"/>
          <w:numId w:val="16"/>
        </w:num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zapłaci Zamawiającemu karę umowną w wysokości 2% wartości netto zamówionego towaru za każdy dzień niedostarczenia towaru w terminie. Niniejsza kara umowa zostać naliczona przez Zamawiającego również z tytułu reklamacji za każdy dzień zwłoki w realizacji roszczeń dotyczących gwarancji lub/i rękojmi.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147F41" w:rsidRDefault="00AE64B7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AE64B7" w:rsidRPr="00147F41" w:rsidRDefault="00AE64B7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lastRenderedPageBreak/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AE64B7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AE64B7" w:rsidRPr="00000EE9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0B032D" w:rsidRDefault="00AE64B7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AE64B7" w:rsidRDefault="00AE64B7" w:rsidP="00CC19EB">
      <w:pPr>
        <w:pStyle w:val="western"/>
      </w:pPr>
      <w:r>
        <w:rPr>
          <w:rFonts w:ascii="Arial" w:hAnsi="Arial" w:cs="Arial"/>
          <w:sz w:val="20"/>
          <w:szCs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AE64B7" w:rsidRPr="004B10F5" w:rsidRDefault="00AE64B7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AE64B7" w:rsidRPr="004B10F5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AE64B7" w:rsidRPr="00CC19EB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C374F1" w:rsidRDefault="00AE64B7" w:rsidP="00C374F1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C374F1">
        <w:rPr>
          <w:rFonts w:ascii="Arial" w:hAnsi="Arial" w:cs="Arial"/>
          <w:b/>
          <w:bCs/>
          <w:sz w:val="20"/>
        </w:rPr>
        <w:t>§12</w:t>
      </w:r>
    </w:p>
    <w:p w:rsidR="00AE64B7" w:rsidRDefault="00AE64B7" w:rsidP="00CC19EB">
      <w:pPr>
        <w:pStyle w:val="NormalnyWeb"/>
        <w:spacing w:after="0"/>
      </w:pPr>
      <w:r>
        <w:rPr>
          <w:rFonts w:ascii="Arial" w:hAnsi="Arial" w:cs="Arial"/>
          <w:sz w:val="20"/>
          <w:szCs w:val="20"/>
        </w:rPr>
        <w:t>Integralną częścią umowy jest Oferta Wykonawcy</w:t>
      </w:r>
      <w:r w:rsidR="004403A6">
        <w:rPr>
          <w:rFonts w:ascii="Arial" w:hAnsi="Arial" w:cs="Arial"/>
          <w:sz w:val="20"/>
          <w:szCs w:val="20"/>
        </w:rPr>
        <w:t xml:space="preserve"> (Załącznik nr 1)</w:t>
      </w:r>
      <w:r>
        <w:rPr>
          <w:rFonts w:ascii="Arial" w:hAnsi="Arial" w:cs="Arial"/>
          <w:sz w:val="20"/>
          <w:szCs w:val="20"/>
        </w:rPr>
        <w:t>, Arkusz asortymentowo – cenowy</w:t>
      </w:r>
      <w:r w:rsidR="004403A6">
        <w:rPr>
          <w:rFonts w:ascii="Arial" w:hAnsi="Arial" w:cs="Arial"/>
          <w:sz w:val="20"/>
          <w:szCs w:val="20"/>
        </w:rPr>
        <w:t xml:space="preserve"> (Załącznik nr 9)</w:t>
      </w:r>
      <w:r>
        <w:rPr>
          <w:rFonts w:ascii="Arial" w:hAnsi="Arial" w:cs="Arial"/>
          <w:sz w:val="20"/>
          <w:szCs w:val="20"/>
        </w:rPr>
        <w:t xml:space="preserve"> i Opis przedmiotu zamówienia</w:t>
      </w:r>
      <w:r w:rsidR="004403A6">
        <w:rPr>
          <w:rFonts w:ascii="Arial" w:hAnsi="Arial" w:cs="Arial"/>
          <w:sz w:val="20"/>
          <w:szCs w:val="20"/>
        </w:rPr>
        <w:t xml:space="preserve"> (Załącznik nr 2-1 lub/i 2-2)</w:t>
      </w:r>
      <w:r>
        <w:rPr>
          <w:rFonts w:ascii="Arial" w:hAnsi="Arial" w:cs="Arial"/>
          <w:sz w:val="20"/>
          <w:szCs w:val="20"/>
        </w:rPr>
        <w:t>.</w:t>
      </w:r>
    </w:p>
    <w:p w:rsidR="00AE64B7" w:rsidRPr="008C72CD" w:rsidRDefault="00AE64B7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AE64B7" w:rsidRPr="004B10F5" w:rsidRDefault="00AE64B7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C374F1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AE64B7" w:rsidRDefault="00AE64B7" w:rsidP="00A035AB">
      <w:pPr>
        <w:pStyle w:val="Tekstpodstawowy"/>
        <w:spacing w:line="360" w:lineRule="auto"/>
        <w:jc w:val="both"/>
      </w:pPr>
    </w:p>
    <w:p w:rsidR="004403A6" w:rsidRDefault="004403A6" w:rsidP="00A035AB">
      <w:pPr>
        <w:pStyle w:val="Tekstpodstawowy"/>
        <w:spacing w:line="360" w:lineRule="auto"/>
        <w:jc w:val="both"/>
      </w:pPr>
    </w:p>
    <w:p w:rsidR="004403A6" w:rsidRDefault="004403A6" w:rsidP="00A035AB">
      <w:pPr>
        <w:pStyle w:val="Tekstpodstawowy"/>
        <w:spacing w:line="360" w:lineRule="auto"/>
        <w:jc w:val="both"/>
      </w:pPr>
      <w:bookmarkStart w:id="0" w:name="_GoBack"/>
      <w:bookmarkEnd w:id="0"/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E64B7" w:rsidRPr="00C8037D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AE64B7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8992"/>
        </w:tabs>
        <w:ind w:left="899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04777"/>
    <w:multiLevelType w:val="hybridMultilevel"/>
    <w:tmpl w:val="E1984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5D05ACE"/>
    <w:multiLevelType w:val="hybridMultilevel"/>
    <w:tmpl w:val="BCD270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5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4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3"/>
  </w:num>
  <w:num w:numId="15">
    <w:abstractNumId w:val="9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3230D"/>
    <w:rsid w:val="00047F76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A7B3C"/>
    <w:rsid w:val="000A7B49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20F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3C64"/>
    <w:rsid w:val="001459A4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27AA"/>
    <w:rsid w:val="001778BE"/>
    <w:rsid w:val="0018077D"/>
    <w:rsid w:val="0018178B"/>
    <w:rsid w:val="00183128"/>
    <w:rsid w:val="00183FEB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6340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E1882"/>
    <w:rsid w:val="001F20A0"/>
    <w:rsid w:val="001F2563"/>
    <w:rsid w:val="001F29BA"/>
    <w:rsid w:val="001F3668"/>
    <w:rsid w:val="00200737"/>
    <w:rsid w:val="00201693"/>
    <w:rsid w:val="002019A7"/>
    <w:rsid w:val="00205125"/>
    <w:rsid w:val="0020787B"/>
    <w:rsid w:val="002154A3"/>
    <w:rsid w:val="00223299"/>
    <w:rsid w:val="0023236E"/>
    <w:rsid w:val="002359DD"/>
    <w:rsid w:val="002360A8"/>
    <w:rsid w:val="00241CC6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12A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81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0802"/>
    <w:rsid w:val="003D3518"/>
    <w:rsid w:val="003D7730"/>
    <w:rsid w:val="003E0AFD"/>
    <w:rsid w:val="003E698B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03A6"/>
    <w:rsid w:val="00441316"/>
    <w:rsid w:val="00445377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86A8F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0FAD"/>
    <w:rsid w:val="005A2607"/>
    <w:rsid w:val="005A65E0"/>
    <w:rsid w:val="005B0886"/>
    <w:rsid w:val="005B276D"/>
    <w:rsid w:val="005B38A5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03E0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E6E3C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47F18"/>
    <w:rsid w:val="00750C6D"/>
    <w:rsid w:val="00751A3D"/>
    <w:rsid w:val="00765936"/>
    <w:rsid w:val="00777C6A"/>
    <w:rsid w:val="00793CE4"/>
    <w:rsid w:val="007A26D5"/>
    <w:rsid w:val="007A4AC5"/>
    <w:rsid w:val="007A66B5"/>
    <w:rsid w:val="007B0ACC"/>
    <w:rsid w:val="007B2AF9"/>
    <w:rsid w:val="007B3BC8"/>
    <w:rsid w:val="007B7439"/>
    <w:rsid w:val="007D230B"/>
    <w:rsid w:val="007D2CAA"/>
    <w:rsid w:val="007E1676"/>
    <w:rsid w:val="007F19E5"/>
    <w:rsid w:val="007F3FD4"/>
    <w:rsid w:val="007F65A2"/>
    <w:rsid w:val="008013B2"/>
    <w:rsid w:val="00802BAE"/>
    <w:rsid w:val="00803EDF"/>
    <w:rsid w:val="00810A24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46619"/>
    <w:rsid w:val="00850E86"/>
    <w:rsid w:val="0086199B"/>
    <w:rsid w:val="00864706"/>
    <w:rsid w:val="00871713"/>
    <w:rsid w:val="0087505C"/>
    <w:rsid w:val="00876228"/>
    <w:rsid w:val="008765DC"/>
    <w:rsid w:val="00882434"/>
    <w:rsid w:val="00882636"/>
    <w:rsid w:val="00883F04"/>
    <w:rsid w:val="0088782D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12A8"/>
    <w:rsid w:val="008C4D34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6C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21CE"/>
    <w:rsid w:val="00972782"/>
    <w:rsid w:val="00975CA8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D7447"/>
    <w:rsid w:val="009E03A0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0BA9"/>
    <w:rsid w:val="00A71BF9"/>
    <w:rsid w:val="00A74C13"/>
    <w:rsid w:val="00A81621"/>
    <w:rsid w:val="00A82775"/>
    <w:rsid w:val="00A879EC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4B7"/>
    <w:rsid w:val="00AE69D1"/>
    <w:rsid w:val="00B10257"/>
    <w:rsid w:val="00B179CD"/>
    <w:rsid w:val="00B311D2"/>
    <w:rsid w:val="00B32EDB"/>
    <w:rsid w:val="00B35D14"/>
    <w:rsid w:val="00B37549"/>
    <w:rsid w:val="00B41487"/>
    <w:rsid w:val="00B42CBB"/>
    <w:rsid w:val="00B4507C"/>
    <w:rsid w:val="00B45CE0"/>
    <w:rsid w:val="00B525DD"/>
    <w:rsid w:val="00B54798"/>
    <w:rsid w:val="00B56E77"/>
    <w:rsid w:val="00B56F0C"/>
    <w:rsid w:val="00B607FF"/>
    <w:rsid w:val="00B619D8"/>
    <w:rsid w:val="00B63924"/>
    <w:rsid w:val="00B672B9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AE"/>
    <w:rsid w:val="00BB45DA"/>
    <w:rsid w:val="00BC4CE4"/>
    <w:rsid w:val="00BC4F40"/>
    <w:rsid w:val="00BC72B0"/>
    <w:rsid w:val="00BD39C0"/>
    <w:rsid w:val="00BE164C"/>
    <w:rsid w:val="00BE35E7"/>
    <w:rsid w:val="00BE6BFF"/>
    <w:rsid w:val="00BF04C1"/>
    <w:rsid w:val="00BF0F30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374F1"/>
    <w:rsid w:val="00C44AF4"/>
    <w:rsid w:val="00C50494"/>
    <w:rsid w:val="00C53AA3"/>
    <w:rsid w:val="00C53B87"/>
    <w:rsid w:val="00C55E3B"/>
    <w:rsid w:val="00C63FEE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4D79"/>
    <w:rsid w:val="00CA63C5"/>
    <w:rsid w:val="00CA63E9"/>
    <w:rsid w:val="00CB28CE"/>
    <w:rsid w:val="00CB50CE"/>
    <w:rsid w:val="00CC190D"/>
    <w:rsid w:val="00CC19EB"/>
    <w:rsid w:val="00CC1CB4"/>
    <w:rsid w:val="00CC35BF"/>
    <w:rsid w:val="00CC6FF9"/>
    <w:rsid w:val="00CD13FA"/>
    <w:rsid w:val="00CD2B5C"/>
    <w:rsid w:val="00CE03E0"/>
    <w:rsid w:val="00CE0DF8"/>
    <w:rsid w:val="00CE1471"/>
    <w:rsid w:val="00CE3940"/>
    <w:rsid w:val="00CE4531"/>
    <w:rsid w:val="00CE69C5"/>
    <w:rsid w:val="00CF38D4"/>
    <w:rsid w:val="00D0163D"/>
    <w:rsid w:val="00D02C57"/>
    <w:rsid w:val="00D03F00"/>
    <w:rsid w:val="00D05DE9"/>
    <w:rsid w:val="00D11C00"/>
    <w:rsid w:val="00D13B4A"/>
    <w:rsid w:val="00D14BD2"/>
    <w:rsid w:val="00D2301D"/>
    <w:rsid w:val="00D2411B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77C6E"/>
    <w:rsid w:val="00D82325"/>
    <w:rsid w:val="00D84ACA"/>
    <w:rsid w:val="00D86F54"/>
    <w:rsid w:val="00DA09A6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15602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6E7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2D7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56417"/>
    <w:rsid w:val="00F6244E"/>
    <w:rsid w:val="00F6306F"/>
    <w:rsid w:val="00F637CA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D52A7"/>
    <w:rsid w:val="00FE17F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2859939-D52A-4535-BD40-FA3490D51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paragraph" w:customStyle="1" w:styleId="western">
    <w:name w:val="western"/>
    <w:basedOn w:val="Normalny"/>
    <w:uiPriority w:val="99"/>
    <w:rsid w:val="00CC19EB"/>
    <w:pPr>
      <w:spacing w:before="100" w:beforeAutospacing="1" w:after="119"/>
    </w:pPr>
    <w:rPr>
      <w:color w:val="000000"/>
    </w:rPr>
  </w:style>
  <w:style w:type="paragraph" w:styleId="NormalnyWeb">
    <w:name w:val="Normal (Web)"/>
    <w:basedOn w:val="Normalny"/>
    <w:uiPriority w:val="99"/>
    <w:rsid w:val="00CC19EB"/>
    <w:pPr>
      <w:spacing w:before="100" w:beforeAutospacing="1" w:after="119"/>
    </w:pPr>
    <w:rPr>
      <w:color w:val="000000"/>
    </w:rPr>
  </w:style>
  <w:style w:type="paragraph" w:styleId="Mapadokumentu">
    <w:name w:val="Document Map"/>
    <w:basedOn w:val="Normalny"/>
    <w:link w:val="MapadokumentuZnak"/>
    <w:uiPriority w:val="99"/>
    <w:semiHidden/>
    <w:rsid w:val="006E6E3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747F18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6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1423</Words>
  <Characters>8542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7</cp:revision>
  <cp:lastPrinted>2017-10-26T07:56:00Z</cp:lastPrinted>
  <dcterms:created xsi:type="dcterms:W3CDTF">2024-04-17T07:24:00Z</dcterms:created>
  <dcterms:modified xsi:type="dcterms:W3CDTF">2024-04-17T09:56:00Z</dcterms:modified>
</cp:coreProperties>
</file>