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4B7" w:rsidRPr="00F67A55" w:rsidRDefault="00AE64B7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D77C6E">
        <w:rPr>
          <w:rFonts w:ascii="Arial" w:hAnsi="Arial" w:cs="Arial"/>
          <w:b/>
        </w:rPr>
        <w:t>24</w:t>
      </w:r>
      <w:r>
        <w:rPr>
          <w:rFonts w:ascii="Arial" w:hAnsi="Arial" w:cs="Arial"/>
          <w:b/>
        </w:rPr>
        <w:t xml:space="preserve"> (Załącznik nr 5)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F67A5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486A8F" w:rsidRDefault="00486A8F" w:rsidP="00486A8F">
      <w:pPr>
        <w:spacing w:line="25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>W ramach postępowania o udzielenie zamówienia publicznego o wartości poniżej 130. 000 zł, wyłączonego z obowiązku stosowania ustawy z dnia 11.09.2019 r. - Prawo zamówień publicznych (Dz. U. z 2023 r. poz. 1605), tj. postępowania o którym mowa w art. 2 ust. 1 pkt 1 w/w ustawy.</w:t>
      </w:r>
    </w:p>
    <w:p w:rsidR="00AE64B7" w:rsidRDefault="00AE64B7" w:rsidP="001727AA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pomiędzy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publicznym zakładem opieki zdrowotnej pn. Zespół Opieki Zdrowotnej w Oławie,                          z siedzibą:  55-200 Oława, ul. Baczyńskiego 1,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IX Wydział Gospodarczy Krajowego Rejestru Sądowego pod numerem 0000162172,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zwanym dalej </w:t>
      </w:r>
      <w:r>
        <w:rPr>
          <w:rFonts w:ascii="Arial" w:hAnsi="Arial" w:cs="Arial"/>
          <w:b/>
          <w:sz w:val="20"/>
          <w:szCs w:val="20"/>
        </w:rPr>
        <w:t>„Zamawiającym</w:t>
      </w:r>
      <w:r>
        <w:rPr>
          <w:rFonts w:ascii="Arial" w:hAnsi="Arial" w:cs="Arial"/>
          <w:sz w:val="20"/>
          <w:szCs w:val="20"/>
        </w:rPr>
        <w:t xml:space="preserve">”, 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imieniu, którego działa:</w:t>
      </w:r>
    </w:p>
    <w:p w:rsidR="00AE64B7" w:rsidRDefault="00AE64B7" w:rsidP="001727A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>
        <w:rPr>
          <w:rFonts w:ascii="Arial" w:hAnsi="Arial" w:cs="Arial"/>
          <w:sz w:val="20"/>
          <w:szCs w:val="20"/>
        </w:rPr>
        <w:t>Dronsejko</w:t>
      </w:r>
      <w:proofErr w:type="spellEnd"/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AE64B7" w:rsidRPr="004B10F5" w:rsidRDefault="00AE64B7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AE64B7" w:rsidRPr="005C45A6" w:rsidRDefault="00AE64B7" w:rsidP="00846619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>1. Zamawiający, zgodn</w:t>
      </w:r>
      <w:r>
        <w:rPr>
          <w:rFonts w:ascii="Arial" w:hAnsi="Arial" w:cs="Arial"/>
          <w:sz w:val="20"/>
        </w:rPr>
        <w:t>ie z przeprowadzonym zapytaniem</w:t>
      </w:r>
      <w:r w:rsidRPr="005C45A6">
        <w:rPr>
          <w:rFonts w:ascii="Arial" w:hAnsi="Arial" w:cs="Arial"/>
          <w:sz w:val="20"/>
        </w:rPr>
        <w:t xml:space="preserve"> </w:t>
      </w:r>
      <w:r w:rsidRPr="005C45A6">
        <w:rPr>
          <w:rFonts w:ascii="Arial" w:hAnsi="Arial" w:cs="Arial"/>
          <w:bCs/>
          <w:sz w:val="20"/>
        </w:rPr>
        <w:t>na</w:t>
      </w:r>
      <w:r>
        <w:rPr>
          <w:rFonts w:ascii="Arial" w:hAnsi="Arial" w:cs="Arial"/>
          <w:bCs/>
          <w:sz w:val="20"/>
        </w:rPr>
        <w:t>: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="00486A8F">
        <w:rPr>
          <w:rFonts w:ascii="Arial" w:hAnsi="Arial" w:cs="Arial"/>
          <w:b/>
          <w:sz w:val="20"/>
        </w:rPr>
        <w:t>Dostawa tonerów i tuszy</w:t>
      </w:r>
      <w:r w:rsidR="00210013">
        <w:rPr>
          <w:rFonts w:ascii="Arial" w:hAnsi="Arial" w:cs="Arial"/>
          <w:b/>
          <w:sz w:val="20"/>
        </w:rPr>
        <w:t xml:space="preserve"> II</w:t>
      </w:r>
      <w:r>
        <w:rPr>
          <w:rFonts w:ascii="Arial" w:hAnsi="Arial" w:cs="Arial"/>
          <w:b/>
          <w:bCs/>
          <w:sz w:val="20"/>
        </w:rPr>
        <w:t>, znak sprawy ZOZ/DZP/ZO</w:t>
      </w:r>
      <w:r w:rsidRPr="008D089B">
        <w:rPr>
          <w:rFonts w:ascii="Arial" w:hAnsi="Arial" w:cs="Arial"/>
          <w:b/>
          <w:bCs/>
          <w:sz w:val="20"/>
        </w:rPr>
        <w:t>/</w:t>
      </w:r>
      <w:r w:rsidR="00210013">
        <w:rPr>
          <w:rFonts w:ascii="Arial" w:hAnsi="Arial" w:cs="Arial"/>
          <w:b/>
          <w:bCs/>
          <w:sz w:val="20"/>
        </w:rPr>
        <w:t>11</w:t>
      </w:r>
      <w:bookmarkStart w:id="0" w:name="_GoBack"/>
      <w:bookmarkEnd w:id="0"/>
      <w:r w:rsidRPr="008D089B">
        <w:rPr>
          <w:rFonts w:ascii="Arial" w:hAnsi="Arial" w:cs="Arial"/>
          <w:b/>
          <w:bCs/>
          <w:sz w:val="20"/>
        </w:rPr>
        <w:t>/</w:t>
      </w:r>
      <w:r w:rsidR="00486A8F">
        <w:rPr>
          <w:rFonts w:ascii="Arial" w:hAnsi="Arial" w:cs="Arial"/>
          <w:b/>
          <w:bCs/>
          <w:sz w:val="20"/>
        </w:rPr>
        <w:t>24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zleca </w:t>
      </w:r>
      <w:r w:rsidRPr="005C45A6">
        <w:rPr>
          <w:rFonts w:ascii="Arial" w:hAnsi="Arial" w:cs="Arial"/>
          <w:sz w:val="20"/>
        </w:rPr>
        <w:t>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</w:t>
      </w:r>
      <w:r>
        <w:rPr>
          <w:rFonts w:ascii="Arial" w:hAnsi="Arial" w:cs="Arial"/>
          <w:sz w:val="20"/>
        </w:rPr>
        <w:t>tów, stanowiącego załącznik nr 9</w:t>
      </w:r>
      <w:r w:rsidRPr="004B10F5">
        <w:rPr>
          <w:rFonts w:ascii="Arial" w:hAnsi="Arial" w:cs="Arial"/>
          <w:sz w:val="20"/>
        </w:rPr>
        <w:t xml:space="preserve"> do n</w:t>
      </w:r>
      <w:r>
        <w:rPr>
          <w:rFonts w:ascii="Arial" w:hAnsi="Arial" w:cs="Arial"/>
          <w:sz w:val="20"/>
        </w:rPr>
        <w:t>iniejszej umowy.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AE64B7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:rsidR="00AE64B7" w:rsidRPr="00205125" w:rsidRDefault="00AE64B7" w:rsidP="00846619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Szczegółowy opis przedmiotu zamówienia zawiera Załą</w:t>
      </w:r>
      <w:r w:rsidR="00486A8F">
        <w:rPr>
          <w:rFonts w:ascii="Arial" w:hAnsi="Arial" w:cs="Arial"/>
          <w:sz w:val="20"/>
          <w:szCs w:val="20"/>
        </w:rPr>
        <w:t>cznik nr 2-1, 2-2</w:t>
      </w:r>
      <w:r>
        <w:rPr>
          <w:rFonts w:ascii="Arial" w:hAnsi="Arial" w:cs="Arial"/>
          <w:sz w:val="20"/>
          <w:szCs w:val="20"/>
        </w:rPr>
        <w:t xml:space="preserve"> – Opis przedmiotu zamówienia i Załącznik nr 9 – Arkusz asortymentowo - cenowy.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F55DDD" w:rsidRDefault="00AE64B7" w:rsidP="00846619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972782" w:rsidRDefault="00AE64B7" w:rsidP="00846619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  <w:r>
        <w:rPr>
          <w:rFonts w:ascii="Arial" w:hAnsi="Arial" w:cs="Arial"/>
          <w:sz w:val="20"/>
          <w:szCs w:val="20"/>
        </w:rPr>
        <w:t xml:space="preserve"> do 48 godzin od chwili </w:t>
      </w:r>
      <w:r w:rsidRPr="00864706">
        <w:rPr>
          <w:rFonts w:ascii="Arial" w:hAnsi="Arial" w:cs="Arial"/>
          <w:sz w:val="20"/>
          <w:szCs w:val="20"/>
        </w:rPr>
        <w:t>złożenia zamówienia przez osobę uprawnioną przez Zamawiającego.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7</w:t>
      </w:r>
      <w:r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AE64B7" w:rsidRPr="004B10F5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AE64B7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  <w:r w:rsidRPr="00846619">
        <w:rPr>
          <w:rFonts w:ascii="Arial" w:hAnsi="Arial" w:cs="Arial"/>
          <w:sz w:val="20"/>
          <w:szCs w:val="20"/>
        </w:rPr>
        <w:t>2. Zamawiającemu przysługuje prawo odmowy przyjęcia przedmiotu umowy w przypadku dostarczenia towaru niezgodnego z umową lub załącznikami do niej.</w:t>
      </w:r>
    </w:p>
    <w:p w:rsidR="00AE64B7" w:rsidRPr="00846619" w:rsidRDefault="00AE64B7" w:rsidP="00846619">
      <w:pPr>
        <w:jc w:val="both"/>
        <w:rPr>
          <w:rFonts w:ascii="Arial" w:hAnsi="Arial" w:cs="Arial"/>
          <w:sz w:val="20"/>
          <w:szCs w:val="20"/>
        </w:rPr>
      </w:pPr>
    </w:p>
    <w:p w:rsidR="00AE64B7" w:rsidRPr="00C77669" w:rsidRDefault="00AE64B7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</w:p>
    <w:p w:rsidR="00AE64B7" w:rsidRPr="004B10F5" w:rsidRDefault="00AE64B7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000DDD" w:rsidRDefault="00AE64B7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AE64B7" w:rsidRPr="00000DDD" w:rsidRDefault="00AE64B7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AE64B7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AE64B7" w:rsidRPr="00B311D2" w:rsidRDefault="00AE64B7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AE64B7" w:rsidRPr="00B311D2" w:rsidRDefault="00AE64B7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AE64B7" w:rsidRDefault="00AE64B7" w:rsidP="001727A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zmiany stawki podatku VAT, wówczas zmianie ulega kwota podatku VAT oraz cena brutto, a cena netto pozostaje bez zmian;</w:t>
      </w:r>
    </w:p>
    <w:p w:rsidR="00AE64B7" w:rsidRPr="00104B03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AE64B7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>
        <w:rPr>
          <w:rFonts w:ascii="Arial" w:hAnsi="Arial" w:cs="Arial"/>
          <w:sz w:val="20"/>
          <w:szCs w:val="20"/>
        </w:rPr>
        <w:t>z</w:t>
      </w:r>
      <w:r w:rsidR="00486A8F">
        <w:rPr>
          <w:rFonts w:ascii="Arial" w:hAnsi="Arial" w:cs="Arial"/>
          <w:sz w:val="20"/>
          <w:szCs w:val="20"/>
        </w:rPr>
        <w:t>awartym w Arkuszu asortymentowo-</w:t>
      </w:r>
      <w:r>
        <w:rPr>
          <w:rFonts w:ascii="Arial" w:hAnsi="Arial" w:cs="Arial"/>
          <w:sz w:val="20"/>
          <w:szCs w:val="20"/>
        </w:rPr>
        <w:t>cenowym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>.</w:t>
      </w:r>
    </w:p>
    <w:p w:rsidR="00AE64B7" w:rsidRPr="00F9056C" w:rsidRDefault="00AE64B7" w:rsidP="00F92989">
      <w:pPr>
        <w:jc w:val="both"/>
        <w:rPr>
          <w:rFonts w:ascii="Arial" w:hAnsi="Arial" w:cs="Arial"/>
          <w:sz w:val="20"/>
          <w:szCs w:val="20"/>
        </w:rPr>
      </w:pPr>
    </w:p>
    <w:p w:rsidR="00AE64B7" w:rsidRPr="00560558" w:rsidRDefault="00AE64B7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 xml:space="preserve">gwarancji oferowanych produktów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93CE4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2 lata od daty dostawy</w:t>
      </w:r>
      <w:r w:rsidR="00793CE4">
        <w:rPr>
          <w:rFonts w:ascii="Arial" w:hAnsi="Arial" w:cs="Arial"/>
          <w:sz w:val="20"/>
          <w:szCs w:val="20"/>
        </w:rPr>
        <w:t xml:space="preserve"> dla zadanie nr 1</w:t>
      </w:r>
    </w:p>
    <w:p w:rsidR="00793CE4" w:rsidRDefault="00793CE4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min. 12 miesięcy od daty dostawy dla zadania nr 2</w:t>
      </w:r>
    </w:p>
    <w:p w:rsidR="00AE64B7" w:rsidRDefault="00AE64B7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AE64B7" w:rsidRPr="005B50DC" w:rsidRDefault="00AE64B7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AE64B7" w:rsidRPr="00323059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lastRenderedPageBreak/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</w:rPr>
        <w:t>o parametrach zgodnych z Arkuszem asortymentowo-cenowym, opisem przedmiotu zamówienia i umową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AE64B7" w:rsidRPr="00323059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Pr="004A2116" w:rsidRDefault="00AE64B7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AE64B7" w:rsidRDefault="00AE64B7" w:rsidP="00384697">
      <w:pPr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AE64B7" w:rsidRPr="004B10F5" w:rsidRDefault="00AE64B7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AE64B7" w:rsidRPr="004B10F5" w:rsidRDefault="00AE64B7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AE64B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AE64B7" w:rsidRPr="00F74247" w:rsidRDefault="00AE64B7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AE64B7" w:rsidRDefault="00AE64B7" w:rsidP="00CC19EB">
      <w:pPr>
        <w:numPr>
          <w:ilvl w:val="0"/>
          <w:numId w:val="15"/>
        </w:num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Umowa zostanie zawarta:</w:t>
      </w:r>
    </w:p>
    <w:p w:rsidR="00AE64B7" w:rsidRPr="00F56417" w:rsidRDefault="00AE64B7" w:rsidP="00CC19E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F56417">
        <w:rPr>
          <w:rFonts w:ascii="Arial" w:hAnsi="Arial" w:cs="Arial"/>
          <w:b/>
          <w:sz w:val="20"/>
          <w:szCs w:val="20"/>
        </w:rPr>
        <w:t xml:space="preserve">na okres 12 miesięcy od dnia podpisania umowy </w:t>
      </w:r>
    </w:p>
    <w:p w:rsidR="00AE64B7" w:rsidRDefault="00AE64B7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8D0A60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AE64B7" w:rsidRDefault="00AE64B7" w:rsidP="00E726E7">
      <w:pPr>
        <w:pStyle w:val="Akapitzlist"/>
        <w:numPr>
          <w:ilvl w:val="0"/>
          <w:numId w:val="16"/>
        </w:numPr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zapłaci Zamawiającemu karę umowną w wysokości 2% wartości netto zamówionego towaru za każdy dzień niedostarczenia towaru w terminie. Niniejsza kara umowa zostać naliczona przez Zamawiającego również z tytułu reklamacji za każdy dzień zwłoki w realizacji roszczeń dotyczących gwarancji lub/i rękojmi.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AE64B7" w:rsidRPr="00147F41" w:rsidRDefault="00AE64B7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lastRenderedPageBreak/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AE64B7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AE64B7" w:rsidRPr="00000EE9" w:rsidRDefault="00AE64B7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AE64B7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0B032D" w:rsidRDefault="00AE64B7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AE64B7" w:rsidRDefault="00AE64B7" w:rsidP="00CC19EB">
      <w:pPr>
        <w:pStyle w:val="western"/>
      </w:pPr>
      <w:r>
        <w:rPr>
          <w:rFonts w:ascii="Arial" w:hAnsi="Arial" w:cs="Arial"/>
          <w:sz w:val="20"/>
          <w:szCs w:val="20"/>
        </w:rPr>
        <w:t xml:space="preserve">Do niniejszej umowy w zakresie nieuregulowanym mają zastosowanie przepisy </w:t>
      </w:r>
      <w:r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AE64B7" w:rsidRPr="004B10F5" w:rsidRDefault="00AE64B7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AE64B7" w:rsidRPr="004B10F5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AE64B7" w:rsidRPr="00CC19EB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C374F1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C374F1">
        <w:rPr>
          <w:rFonts w:ascii="Arial" w:hAnsi="Arial" w:cs="Arial"/>
          <w:b/>
          <w:bCs/>
          <w:sz w:val="20"/>
        </w:rPr>
        <w:t>§12</w:t>
      </w:r>
    </w:p>
    <w:p w:rsidR="00AE64B7" w:rsidRDefault="00AE64B7" w:rsidP="00CC19EB">
      <w:pPr>
        <w:pStyle w:val="NormalnyWeb"/>
        <w:spacing w:after="0"/>
      </w:pPr>
      <w:r>
        <w:rPr>
          <w:rFonts w:ascii="Arial" w:hAnsi="Arial" w:cs="Arial"/>
          <w:sz w:val="20"/>
          <w:szCs w:val="20"/>
        </w:rPr>
        <w:t>Integralną częścią umowy jest Oferta Wykonawcy</w:t>
      </w:r>
      <w:r w:rsidR="004403A6">
        <w:rPr>
          <w:rFonts w:ascii="Arial" w:hAnsi="Arial" w:cs="Arial"/>
          <w:sz w:val="20"/>
          <w:szCs w:val="20"/>
        </w:rPr>
        <w:t xml:space="preserve"> (Załącznik nr 1)</w:t>
      </w:r>
      <w:r>
        <w:rPr>
          <w:rFonts w:ascii="Arial" w:hAnsi="Arial" w:cs="Arial"/>
          <w:sz w:val="20"/>
          <w:szCs w:val="20"/>
        </w:rPr>
        <w:t>, Arkusz asortymentowo – cenowy</w:t>
      </w:r>
      <w:r w:rsidR="004403A6">
        <w:rPr>
          <w:rFonts w:ascii="Arial" w:hAnsi="Arial" w:cs="Arial"/>
          <w:sz w:val="20"/>
          <w:szCs w:val="20"/>
        </w:rPr>
        <w:t xml:space="preserve"> (Załącznik nr 9)</w:t>
      </w:r>
      <w:r>
        <w:rPr>
          <w:rFonts w:ascii="Arial" w:hAnsi="Arial" w:cs="Arial"/>
          <w:sz w:val="20"/>
          <w:szCs w:val="20"/>
        </w:rPr>
        <w:t xml:space="preserve"> i Opis przedmiotu zamówienia</w:t>
      </w:r>
      <w:r w:rsidR="004403A6">
        <w:rPr>
          <w:rFonts w:ascii="Arial" w:hAnsi="Arial" w:cs="Arial"/>
          <w:sz w:val="20"/>
          <w:szCs w:val="20"/>
        </w:rPr>
        <w:t xml:space="preserve"> (Załącznik nr 2-1 lub/i 2-2)</w:t>
      </w:r>
      <w:r>
        <w:rPr>
          <w:rFonts w:ascii="Arial" w:hAnsi="Arial" w:cs="Arial"/>
          <w:sz w:val="20"/>
          <w:szCs w:val="20"/>
        </w:rPr>
        <w:t>.</w:t>
      </w:r>
    </w:p>
    <w:p w:rsidR="00AE64B7" w:rsidRPr="008C72CD" w:rsidRDefault="00AE64B7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AE64B7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AE64B7" w:rsidRPr="004B10F5" w:rsidRDefault="00AE64B7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</w:p>
    <w:p w:rsidR="00AE64B7" w:rsidRPr="004B10F5" w:rsidRDefault="00AE64B7" w:rsidP="00C374F1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AE64B7" w:rsidRPr="004B10F5" w:rsidRDefault="00AE64B7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AE64B7" w:rsidRDefault="00AE64B7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</w:p>
    <w:p w:rsidR="004403A6" w:rsidRDefault="004403A6" w:rsidP="00A035AB">
      <w:pPr>
        <w:pStyle w:val="Tekstpodstawowy"/>
        <w:spacing w:line="360" w:lineRule="auto"/>
        <w:jc w:val="both"/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AE64B7" w:rsidRPr="00C8037D" w:rsidRDefault="00AE64B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AE64B7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8992"/>
        </w:tabs>
        <w:ind w:left="899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2304777"/>
    <w:multiLevelType w:val="hybridMultilevel"/>
    <w:tmpl w:val="E1984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5"/>
  </w:num>
  <w:num w:numId="6">
    <w:abstractNumId w:val="7"/>
  </w:num>
  <w:num w:numId="7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14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3"/>
  </w:num>
  <w:num w:numId="15">
    <w:abstractNumId w:val="9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04F7"/>
    <w:rsid w:val="000214D5"/>
    <w:rsid w:val="0002376A"/>
    <w:rsid w:val="000322FD"/>
    <w:rsid w:val="0003230D"/>
    <w:rsid w:val="00047F76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A7B3C"/>
    <w:rsid w:val="000A7B49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20F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3C64"/>
    <w:rsid w:val="001459A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27AA"/>
    <w:rsid w:val="001778BE"/>
    <w:rsid w:val="0018077D"/>
    <w:rsid w:val="0018178B"/>
    <w:rsid w:val="00183128"/>
    <w:rsid w:val="00183FEB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6340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E1882"/>
    <w:rsid w:val="001F20A0"/>
    <w:rsid w:val="001F2563"/>
    <w:rsid w:val="001F29BA"/>
    <w:rsid w:val="001F3668"/>
    <w:rsid w:val="00200737"/>
    <w:rsid w:val="00201693"/>
    <w:rsid w:val="002019A7"/>
    <w:rsid w:val="00205125"/>
    <w:rsid w:val="0020787B"/>
    <w:rsid w:val="00210013"/>
    <w:rsid w:val="002154A3"/>
    <w:rsid w:val="00223299"/>
    <w:rsid w:val="0023236E"/>
    <w:rsid w:val="002359DD"/>
    <w:rsid w:val="002360A8"/>
    <w:rsid w:val="00241CC6"/>
    <w:rsid w:val="00250D48"/>
    <w:rsid w:val="00251303"/>
    <w:rsid w:val="002532E4"/>
    <w:rsid w:val="00254EE7"/>
    <w:rsid w:val="00257682"/>
    <w:rsid w:val="002661CF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12A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81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C0802"/>
    <w:rsid w:val="003D3518"/>
    <w:rsid w:val="003D7730"/>
    <w:rsid w:val="003E0AFD"/>
    <w:rsid w:val="003E698B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03A6"/>
    <w:rsid w:val="00441316"/>
    <w:rsid w:val="00445377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86A8F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0238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2B9E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0FAD"/>
    <w:rsid w:val="005A2607"/>
    <w:rsid w:val="005A65E0"/>
    <w:rsid w:val="005B0886"/>
    <w:rsid w:val="005B276D"/>
    <w:rsid w:val="005B38A5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39CC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03E0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E6E3C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47F18"/>
    <w:rsid w:val="00750C6D"/>
    <w:rsid w:val="00751A3D"/>
    <w:rsid w:val="00765936"/>
    <w:rsid w:val="00777C6A"/>
    <w:rsid w:val="00793CE4"/>
    <w:rsid w:val="007A26D5"/>
    <w:rsid w:val="007A4AC5"/>
    <w:rsid w:val="007A66B5"/>
    <w:rsid w:val="007B0ACC"/>
    <w:rsid w:val="007B2AF9"/>
    <w:rsid w:val="007B3BC8"/>
    <w:rsid w:val="007B7439"/>
    <w:rsid w:val="007D230B"/>
    <w:rsid w:val="007D2CAA"/>
    <w:rsid w:val="007E1676"/>
    <w:rsid w:val="007F19E5"/>
    <w:rsid w:val="007F3FD4"/>
    <w:rsid w:val="007F65A2"/>
    <w:rsid w:val="008013B2"/>
    <w:rsid w:val="00802BAE"/>
    <w:rsid w:val="00803EDF"/>
    <w:rsid w:val="00810A24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46619"/>
    <w:rsid w:val="00850E86"/>
    <w:rsid w:val="0086199B"/>
    <w:rsid w:val="00864706"/>
    <w:rsid w:val="00871713"/>
    <w:rsid w:val="0087505C"/>
    <w:rsid w:val="00876228"/>
    <w:rsid w:val="008765DC"/>
    <w:rsid w:val="00882434"/>
    <w:rsid w:val="00882636"/>
    <w:rsid w:val="00883F04"/>
    <w:rsid w:val="0088782D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12A8"/>
    <w:rsid w:val="008C4D34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06C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721CE"/>
    <w:rsid w:val="00972782"/>
    <w:rsid w:val="00975CA8"/>
    <w:rsid w:val="0098180E"/>
    <w:rsid w:val="00985F43"/>
    <w:rsid w:val="009865EB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D7447"/>
    <w:rsid w:val="009E03A0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0BA9"/>
    <w:rsid w:val="00A71BF9"/>
    <w:rsid w:val="00A74C13"/>
    <w:rsid w:val="00A81621"/>
    <w:rsid w:val="00A82775"/>
    <w:rsid w:val="00A879EC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4B7"/>
    <w:rsid w:val="00AE69D1"/>
    <w:rsid w:val="00B10257"/>
    <w:rsid w:val="00B179CD"/>
    <w:rsid w:val="00B311D2"/>
    <w:rsid w:val="00B32EDB"/>
    <w:rsid w:val="00B35D14"/>
    <w:rsid w:val="00B37549"/>
    <w:rsid w:val="00B41487"/>
    <w:rsid w:val="00B42CBB"/>
    <w:rsid w:val="00B4507C"/>
    <w:rsid w:val="00B45CE0"/>
    <w:rsid w:val="00B525DD"/>
    <w:rsid w:val="00B54798"/>
    <w:rsid w:val="00B56E77"/>
    <w:rsid w:val="00B56F0C"/>
    <w:rsid w:val="00B607FF"/>
    <w:rsid w:val="00B619D8"/>
    <w:rsid w:val="00B63924"/>
    <w:rsid w:val="00B672B9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AE"/>
    <w:rsid w:val="00BB45DA"/>
    <w:rsid w:val="00BC4CE4"/>
    <w:rsid w:val="00BC4F40"/>
    <w:rsid w:val="00BC72B0"/>
    <w:rsid w:val="00BD39C0"/>
    <w:rsid w:val="00BE164C"/>
    <w:rsid w:val="00BE35E7"/>
    <w:rsid w:val="00BE6BFF"/>
    <w:rsid w:val="00BF04C1"/>
    <w:rsid w:val="00BF0F30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374F1"/>
    <w:rsid w:val="00C44AF4"/>
    <w:rsid w:val="00C50494"/>
    <w:rsid w:val="00C53AA3"/>
    <w:rsid w:val="00C53B87"/>
    <w:rsid w:val="00C55E3B"/>
    <w:rsid w:val="00C63FEE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4D79"/>
    <w:rsid w:val="00CA63C5"/>
    <w:rsid w:val="00CA63E9"/>
    <w:rsid w:val="00CB28CE"/>
    <w:rsid w:val="00CB50CE"/>
    <w:rsid w:val="00CC190D"/>
    <w:rsid w:val="00CC19EB"/>
    <w:rsid w:val="00CC1CB4"/>
    <w:rsid w:val="00CC35BF"/>
    <w:rsid w:val="00CC6FF9"/>
    <w:rsid w:val="00CD13FA"/>
    <w:rsid w:val="00CD2B5C"/>
    <w:rsid w:val="00CE03E0"/>
    <w:rsid w:val="00CE0DF8"/>
    <w:rsid w:val="00CE1471"/>
    <w:rsid w:val="00CE3940"/>
    <w:rsid w:val="00CE4531"/>
    <w:rsid w:val="00CE69C5"/>
    <w:rsid w:val="00CF38D4"/>
    <w:rsid w:val="00D0163D"/>
    <w:rsid w:val="00D02C57"/>
    <w:rsid w:val="00D03F00"/>
    <w:rsid w:val="00D05DE9"/>
    <w:rsid w:val="00D11C00"/>
    <w:rsid w:val="00D13B4A"/>
    <w:rsid w:val="00D14BD2"/>
    <w:rsid w:val="00D2301D"/>
    <w:rsid w:val="00D2411B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77C6E"/>
    <w:rsid w:val="00D82325"/>
    <w:rsid w:val="00D84ACA"/>
    <w:rsid w:val="00D86F54"/>
    <w:rsid w:val="00DA09A6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15602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6E7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B681B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2D7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17"/>
    <w:rsid w:val="00F6244E"/>
    <w:rsid w:val="00F6306F"/>
    <w:rsid w:val="00F637CA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D52A7"/>
    <w:rsid w:val="00FE17F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2859939-D52A-4535-BD40-FA3490D51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  <w:style w:type="paragraph" w:customStyle="1" w:styleId="western">
    <w:name w:val="western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NormalnyWeb">
    <w:name w:val="Normal (Web)"/>
    <w:basedOn w:val="Normalny"/>
    <w:uiPriority w:val="99"/>
    <w:rsid w:val="00CC19EB"/>
    <w:pPr>
      <w:spacing w:before="100" w:beforeAutospacing="1" w:after="119"/>
    </w:pPr>
    <w:rPr>
      <w:color w:val="000000"/>
    </w:rPr>
  </w:style>
  <w:style w:type="paragraph" w:styleId="Mapadokumentu">
    <w:name w:val="Document Map"/>
    <w:basedOn w:val="Normalny"/>
    <w:link w:val="MapadokumentuZnak"/>
    <w:uiPriority w:val="99"/>
    <w:semiHidden/>
    <w:rsid w:val="006E6E3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747F18"/>
    <w:rPr>
      <w:rFonts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64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7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1424</Words>
  <Characters>8544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9949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Paulina PZS. Zaremba-Sitnik</cp:lastModifiedBy>
  <cp:revision>5</cp:revision>
  <cp:lastPrinted>2017-10-26T07:56:00Z</cp:lastPrinted>
  <dcterms:created xsi:type="dcterms:W3CDTF">2024-05-09T11:55:00Z</dcterms:created>
  <dcterms:modified xsi:type="dcterms:W3CDTF">2024-05-10T05:41:00Z</dcterms:modified>
</cp:coreProperties>
</file>