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5D1EB6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CF247D" w:rsidRDefault="00CF247D" w:rsidP="00CF247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ramach postępowania o udzielenie zamówienia publicznego o wartości poniżej 130. 000 zł, wyłączonego z obowiązku stosowania ustawy z dnia 11.09.2019 r. - Prawo zamówień publicznych (Dz. U. z 2023 r. poz. 1605), tj. postępowania o którym mowa w art. 2 ust. 1 pkt 1 w/w ustawy.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 w:rsidR="00CF247D">
        <w:rPr>
          <w:rFonts w:ascii="Arial" w:hAnsi="Arial" w:cs="Arial"/>
          <w:sz w:val="20"/>
        </w:rPr>
        <w:t>ie z przeprowadzonym zapytaniem ofertowym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CF247D">
        <w:rPr>
          <w:rFonts w:ascii="Arial" w:hAnsi="Arial" w:cs="Arial"/>
          <w:b/>
          <w:sz w:val="20"/>
        </w:rPr>
        <w:t xml:space="preserve">Dostawa </w:t>
      </w:r>
      <w:proofErr w:type="spellStart"/>
      <w:r w:rsidR="00CF247D">
        <w:rPr>
          <w:rFonts w:ascii="Arial" w:hAnsi="Arial" w:cs="Arial"/>
          <w:b/>
          <w:sz w:val="20"/>
        </w:rPr>
        <w:t>fastykuł</w:t>
      </w:r>
      <w:proofErr w:type="spellEnd"/>
      <w:r w:rsidR="00CF247D">
        <w:rPr>
          <w:rFonts w:ascii="Arial" w:hAnsi="Arial" w:cs="Arial"/>
          <w:b/>
          <w:sz w:val="20"/>
        </w:rPr>
        <w:t xml:space="preserve"> do archiwizacji dokumentów</w:t>
      </w:r>
      <w:r>
        <w:rPr>
          <w:rFonts w:ascii="Arial" w:hAnsi="Arial" w:cs="Arial"/>
          <w:b/>
          <w:bCs/>
          <w:sz w:val="20"/>
        </w:rPr>
        <w:t xml:space="preserve">, </w:t>
      </w:r>
      <w:r w:rsidR="00CF247D">
        <w:rPr>
          <w:rFonts w:ascii="Arial" w:hAnsi="Arial" w:cs="Arial"/>
          <w:b/>
          <w:bCs/>
          <w:sz w:val="20"/>
        </w:rPr>
        <w:t>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 w:rsidR="000445BC">
        <w:rPr>
          <w:rFonts w:ascii="Arial" w:hAnsi="Arial" w:cs="Arial"/>
          <w:b/>
          <w:bCs/>
          <w:sz w:val="20"/>
        </w:rPr>
        <w:t>1</w:t>
      </w:r>
      <w:r w:rsidR="00CF247D">
        <w:rPr>
          <w:rFonts w:ascii="Arial" w:hAnsi="Arial" w:cs="Arial"/>
          <w:b/>
          <w:bCs/>
          <w:sz w:val="20"/>
        </w:rPr>
        <w:t>3</w:t>
      </w:r>
      <w:r w:rsidRPr="008D089B">
        <w:rPr>
          <w:rFonts w:ascii="Arial" w:hAnsi="Arial" w:cs="Arial"/>
          <w:b/>
          <w:bCs/>
          <w:sz w:val="20"/>
        </w:rPr>
        <w:t>/</w:t>
      </w:r>
      <w:r w:rsidR="000445BC">
        <w:rPr>
          <w:rFonts w:ascii="Arial" w:hAnsi="Arial" w:cs="Arial"/>
          <w:b/>
          <w:bCs/>
          <w:sz w:val="20"/>
        </w:rPr>
        <w:t>24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587998" w:rsidRDefault="00FA0923" w:rsidP="00CF247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  <w:r w:rsidR="00CF247D">
        <w:rPr>
          <w:rFonts w:ascii="Arial" w:hAnsi="Arial" w:cs="Arial"/>
          <w:sz w:val="20"/>
          <w:szCs w:val="20"/>
        </w:rPr>
        <w:t xml:space="preserve"> do 7</w:t>
      </w:r>
      <w:r w:rsidRPr="00CF247D">
        <w:rPr>
          <w:rFonts w:ascii="Arial" w:hAnsi="Arial" w:cs="Arial"/>
          <w:sz w:val="20"/>
          <w:szCs w:val="20"/>
        </w:rPr>
        <w:t xml:space="preserve">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</w:t>
      </w:r>
      <w:r w:rsidR="00516F9D">
        <w:rPr>
          <w:rFonts w:ascii="Arial" w:hAnsi="Arial" w:cs="Arial"/>
          <w:sz w:val="20"/>
          <w:szCs w:val="20"/>
        </w:rPr>
        <w:t>wartym w arkuszu asortymentowo-cenowym</w:t>
      </w:r>
      <w:r w:rsidRPr="00F9056C">
        <w:rPr>
          <w:rFonts w:ascii="Arial" w:hAnsi="Arial" w:cs="Arial"/>
          <w:sz w:val="20"/>
          <w:szCs w:val="20"/>
        </w:rPr>
        <w:t>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CF247D">
        <w:rPr>
          <w:rFonts w:ascii="Arial" w:hAnsi="Arial" w:cs="Arial"/>
          <w:color w:val="000000"/>
          <w:sz w:val="20"/>
          <w:szCs w:val="20"/>
        </w:rPr>
        <w:t xml:space="preserve">ny, </w:t>
      </w:r>
      <w:r w:rsidR="00CF247D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D772D0" w:rsidRPr="004B10F5" w:rsidRDefault="00D772D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 w:rsidR="00A13746">
        <w:rPr>
          <w:rFonts w:ascii="Arial" w:hAnsi="Arial" w:cs="Arial"/>
          <w:b/>
          <w:sz w:val="20"/>
          <w:szCs w:val="20"/>
        </w:rPr>
        <w:t xml:space="preserve"> 7 ust. 1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D772D0" w:rsidRDefault="00D772D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CF247D" w:rsidRDefault="00FA0923" w:rsidP="00CF247D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F247D" w:rsidRPr="00CF247D" w:rsidRDefault="005F0192" w:rsidP="00CF247D">
      <w:pPr>
        <w:jc w:val="both"/>
        <w:rPr>
          <w:rFonts w:ascii="Arial" w:hAnsi="Arial" w:cs="Arial"/>
          <w:b/>
          <w:sz w:val="20"/>
          <w:szCs w:val="20"/>
        </w:rPr>
      </w:pPr>
      <w:r w:rsidRPr="00CF247D">
        <w:rPr>
          <w:rFonts w:ascii="Arial" w:hAnsi="Arial" w:cs="Arial"/>
          <w:b/>
          <w:sz w:val="20"/>
          <w:szCs w:val="20"/>
        </w:rPr>
        <w:t xml:space="preserve">na okres </w:t>
      </w:r>
      <w:r w:rsidR="00F46198" w:rsidRPr="00CF247D">
        <w:rPr>
          <w:rFonts w:ascii="Arial" w:hAnsi="Arial" w:cs="Arial"/>
          <w:b/>
          <w:sz w:val="20"/>
          <w:szCs w:val="20"/>
        </w:rPr>
        <w:t>24 mie</w:t>
      </w:r>
      <w:r w:rsidR="00CF247D">
        <w:rPr>
          <w:rFonts w:ascii="Arial" w:hAnsi="Arial" w:cs="Arial"/>
          <w:b/>
          <w:sz w:val="20"/>
          <w:szCs w:val="20"/>
        </w:rPr>
        <w:t>sięcy</w:t>
      </w:r>
      <w:r w:rsidR="00CF247D" w:rsidRPr="00CF247D">
        <w:rPr>
          <w:rFonts w:ascii="Arial" w:hAnsi="Arial" w:cs="Arial"/>
          <w:b/>
          <w:sz w:val="20"/>
          <w:szCs w:val="20"/>
        </w:rPr>
        <w:t xml:space="preserve"> od dnia podpisania umowy;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6E7F2A">
        <w:rPr>
          <w:rFonts w:ascii="Arial" w:hAnsi="Arial" w:cs="Arial"/>
          <w:sz w:val="20"/>
          <w:szCs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9E005B">
        <w:rPr>
          <w:rFonts w:ascii="Arial" w:hAnsi="Arial" w:cs="Arial"/>
          <w:sz w:val="20"/>
          <w:szCs w:val="20"/>
        </w:rPr>
        <w:t xml:space="preserve"> w </w:t>
      </w:r>
      <w:bookmarkStart w:id="0" w:name="_GoBack"/>
      <w:bookmarkEnd w:id="0"/>
      <w:r w:rsidR="005B50DC" w:rsidRPr="005E39CC">
        <w:rPr>
          <w:rFonts w:ascii="Arial" w:hAnsi="Arial" w:cs="Arial"/>
          <w:sz w:val="20"/>
          <w:szCs w:val="20"/>
        </w:rPr>
        <w:t xml:space="preserve">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="006E7F2A"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 w:rsidR="00D772D0">
        <w:rPr>
          <w:rFonts w:ascii="Arial" w:hAnsi="Arial" w:cs="Arial"/>
          <w:sz w:val="20"/>
          <w:szCs w:val="20"/>
        </w:rPr>
        <w:t xml:space="preserve">, </w:t>
      </w:r>
      <w:r w:rsidR="00A13746">
        <w:rPr>
          <w:rFonts w:ascii="Arial" w:hAnsi="Arial" w:cs="Arial"/>
          <w:sz w:val="20"/>
          <w:szCs w:val="20"/>
        </w:rPr>
        <w:t xml:space="preserve">również z tytułu reklamacji ilościowych i jakościowych, o których mowa w </w:t>
      </w:r>
      <w:r w:rsidR="00A13746" w:rsidRPr="004B10F5">
        <w:rPr>
          <w:rFonts w:ascii="Arial" w:hAnsi="Arial" w:cs="Arial"/>
          <w:b/>
          <w:sz w:val="20"/>
          <w:szCs w:val="20"/>
        </w:rPr>
        <w:t>§</w:t>
      </w:r>
      <w:r w:rsidR="00A13746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6E7F2A" w:rsidRPr="006E7F2A" w:rsidRDefault="006E7F2A" w:rsidP="006E7F2A">
      <w:pPr>
        <w:widowControl w:val="0"/>
        <w:suppressAutoHyphens/>
        <w:spacing w:after="120"/>
        <w:jc w:val="both"/>
        <w:rPr>
          <w:rFonts w:ascii="Arial" w:hAnsi="Arial" w:cs="Arial"/>
          <w:i/>
          <w:iCs/>
          <w:sz w:val="20"/>
          <w:szCs w:val="20"/>
        </w:rPr>
      </w:pPr>
      <w:r w:rsidRPr="006E7F2A"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 w:rsidRPr="006E7F2A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6E7F2A" w:rsidP="00915DF1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Integralną częścią umowy jest </w:t>
      </w:r>
      <w:r w:rsidR="00FA0923" w:rsidRPr="00F74247">
        <w:rPr>
          <w:rFonts w:ascii="Arial" w:hAnsi="Arial" w:cs="Arial"/>
          <w:sz w:val="20"/>
          <w:szCs w:val="20"/>
        </w:rPr>
        <w:t>załącznik nr 9 – sp</w:t>
      </w:r>
      <w:r w:rsidR="00FA0923">
        <w:rPr>
          <w:rFonts w:ascii="Arial" w:hAnsi="Arial" w:cs="Arial"/>
          <w:sz w:val="20"/>
          <w:szCs w:val="20"/>
        </w:rPr>
        <w:t xml:space="preserve">ecyfikacja asortymentowo cenowa, </w:t>
      </w:r>
      <w:r w:rsidR="00FA0923" w:rsidRPr="00F74247">
        <w:rPr>
          <w:rFonts w:ascii="Arial" w:hAnsi="Arial" w:cs="Arial"/>
          <w:sz w:val="20"/>
          <w:szCs w:val="20"/>
        </w:rPr>
        <w:t>załą</w:t>
      </w:r>
      <w:r>
        <w:rPr>
          <w:rFonts w:ascii="Arial" w:hAnsi="Arial" w:cs="Arial"/>
          <w:sz w:val="20"/>
          <w:szCs w:val="20"/>
        </w:rPr>
        <w:t xml:space="preserve">cznik nr 1 - oferta </w:t>
      </w:r>
      <w:r w:rsidR="00FA0923"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9C0924">
        <w:rPr>
          <w:rFonts w:ascii="Arial" w:hAnsi="Arial" w:cs="Arial"/>
          <w:bCs/>
          <w:sz w:val="20"/>
          <w:szCs w:val="20"/>
        </w:rPr>
        <w:t>§ 4 pkt</w:t>
      </w:r>
      <w:r w:rsidR="00842DCC">
        <w:rPr>
          <w:rFonts w:ascii="Arial" w:hAnsi="Arial" w:cs="Arial"/>
          <w:bCs/>
          <w:sz w:val="20"/>
          <w:szCs w:val="20"/>
        </w:rPr>
        <w:t xml:space="preserve"> 2 </w:t>
      </w:r>
      <w:proofErr w:type="spellStart"/>
      <w:r w:rsidR="00842DCC">
        <w:rPr>
          <w:rFonts w:ascii="Arial" w:hAnsi="Arial" w:cs="Arial"/>
          <w:bCs/>
          <w:sz w:val="20"/>
          <w:szCs w:val="20"/>
        </w:rPr>
        <w:t>ppkt</w:t>
      </w:r>
      <w:proofErr w:type="spellEnd"/>
      <w:r w:rsidR="00842DCC">
        <w:rPr>
          <w:rFonts w:ascii="Arial" w:hAnsi="Arial" w:cs="Arial"/>
          <w:bCs/>
          <w:sz w:val="20"/>
          <w:szCs w:val="20"/>
        </w:rPr>
        <w:t xml:space="preserve"> a)</w:t>
      </w:r>
      <w:r w:rsidR="009C0924">
        <w:rPr>
          <w:rFonts w:ascii="Arial" w:hAnsi="Arial" w:cs="Arial"/>
          <w:bCs/>
          <w:sz w:val="20"/>
          <w:szCs w:val="20"/>
        </w:rPr>
        <w:t xml:space="preserve"> oraz § 6 pkt</w:t>
      </w:r>
      <w:r w:rsidRPr="008C72CD">
        <w:rPr>
          <w:rFonts w:ascii="Arial" w:hAnsi="Arial" w:cs="Arial"/>
          <w:bCs/>
          <w:sz w:val="20"/>
          <w:szCs w:val="20"/>
        </w:rPr>
        <w:t xml:space="preserve"> 1</w:t>
      </w:r>
      <w:r w:rsidR="008D547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547E">
        <w:rPr>
          <w:rFonts w:ascii="Arial" w:hAnsi="Arial" w:cs="Arial"/>
          <w:bCs/>
          <w:sz w:val="20"/>
          <w:szCs w:val="20"/>
        </w:rPr>
        <w:t>ppkt</w:t>
      </w:r>
      <w:proofErr w:type="spellEnd"/>
      <w:r w:rsidR="008D547E">
        <w:rPr>
          <w:rFonts w:ascii="Arial" w:hAnsi="Arial" w:cs="Arial"/>
          <w:bCs/>
          <w:sz w:val="20"/>
          <w:szCs w:val="20"/>
        </w:rPr>
        <w:t xml:space="preserve"> </w:t>
      </w:r>
      <w:r w:rsidRPr="008C72CD">
        <w:rPr>
          <w:rFonts w:ascii="Arial" w:hAnsi="Arial" w:cs="Arial"/>
          <w:bCs/>
          <w:sz w:val="20"/>
          <w:szCs w:val="20"/>
        </w:rPr>
        <w:t>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45BC"/>
    <w:rsid w:val="00064CEE"/>
    <w:rsid w:val="000702DE"/>
    <w:rsid w:val="00070DBB"/>
    <w:rsid w:val="00073081"/>
    <w:rsid w:val="00073748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6F9D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1EB6"/>
    <w:rsid w:val="005D421E"/>
    <w:rsid w:val="005E0513"/>
    <w:rsid w:val="005E22D5"/>
    <w:rsid w:val="005E241E"/>
    <w:rsid w:val="005E357E"/>
    <w:rsid w:val="005E514B"/>
    <w:rsid w:val="005F0192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E7F2A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DCC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D547E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5DF1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0924"/>
    <w:rsid w:val="009C140A"/>
    <w:rsid w:val="009C2ADD"/>
    <w:rsid w:val="009D195F"/>
    <w:rsid w:val="009D740D"/>
    <w:rsid w:val="009E005B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3746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55E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247D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2D0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133E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46198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94137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3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23DE3-1F11-4570-8A15-092084C16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1648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13</cp:revision>
  <cp:lastPrinted>2017-10-26T07:56:00Z</cp:lastPrinted>
  <dcterms:created xsi:type="dcterms:W3CDTF">2024-06-04T07:21:00Z</dcterms:created>
  <dcterms:modified xsi:type="dcterms:W3CDTF">2024-06-10T09:44:00Z</dcterms:modified>
</cp:coreProperties>
</file>