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B2EF8" w14:textId="641D1D0E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0A09F9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14:paraId="758599B6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66CF1C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0241F8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02837F60" w14:textId="590933A7" w:rsidR="005839A2" w:rsidRPr="008D35DC" w:rsidRDefault="005839A2" w:rsidP="005839A2">
      <w:pPr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D35DC">
        <w:rPr>
          <w:rFonts w:ascii="Arial" w:eastAsia="Calibri" w:hAnsi="Arial" w:cs="Arial"/>
          <w:sz w:val="20"/>
          <w:szCs w:val="20"/>
          <w:lang w:eastAsia="en-US"/>
        </w:rPr>
        <w:t>W ramach postępowania o udzielenie zamówienia publicznego o wartości poniżej 130. 000 zł, wyłączonego z obowiązku stosowania ustawy z dnia 11.09.2019 r. - Prawo zamówień publicznych (Dz. U. z 2023 r. poz. 1605), tj. postępowania o którym mowa w art. 2 ust.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1 pkt 1 w/w ustawy.</w:t>
      </w:r>
    </w:p>
    <w:p w14:paraId="5B868327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526247D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1F6BFB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1515DA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C98332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45F004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23F8538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14:paraId="08A849F1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3B2960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D62CA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11FA5849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4C199D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0DC4745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4AFCE9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794B43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0ED39C5F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6722A6ED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376AB7B4" w14:textId="36F08B17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>1. Zamawiający, zgodn</w:t>
      </w:r>
      <w:r w:rsidR="005839A2">
        <w:rPr>
          <w:rFonts w:ascii="Arial" w:hAnsi="Arial" w:cs="Arial"/>
          <w:sz w:val="20"/>
        </w:rPr>
        <w:t>ie z przeprowadzonym zapytaniem</w:t>
      </w:r>
      <w:r w:rsidR="005A4581">
        <w:rPr>
          <w:rFonts w:ascii="Arial" w:hAnsi="Arial" w:cs="Arial"/>
          <w:sz w:val="20"/>
        </w:rPr>
        <w:t xml:space="preserve"> ofertowym</w:t>
      </w:r>
      <w:r w:rsidRPr="005C45A6">
        <w:rPr>
          <w:rFonts w:ascii="Arial" w:hAnsi="Arial" w:cs="Arial"/>
          <w:sz w:val="20"/>
        </w:rPr>
        <w:t xml:space="preserve">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>
        <w:rPr>
          <w:rFonts w:ascii="Arial" w:hAnsi="Arial" w:cs="Arial"/>
          <w:b/>
          <w:bCs/>
          <w:sz w:val="20"/>
        </w:rPr>
        <w:t xml:space="preserve">, </w:t>
      </w:r>
      <w:r w:rsidR="005839A2">
        <w:rPr>
          <w:rFonts w:ascii="Arial" w:hAnsi="Arial" w:cs="Arial"/>
          <w:b/>
          <w:bCs/>
          <w:sz w:val="20"/>
        </w:rPr>
        <w:t>znak sprawy ZOZ/DZP/ZO</w:t>
      </w:r>
      <w:r w:rsidRPr="008D089B">
        <w:rPr>
          <w:rFonts w:ascii="Arial" w:hAnsi="Arial" w:cs="Arial"/>
          <w:b/>
          <w:bCs/>
          <w:sz w:val="20"/>
        </w:rPr>
        <w:t>/</w:t>
      </w:r>
      <w:r w:rsidR="005839A2">
        <w:rPr>
          <w:rFonts w:ascii="Arial" w:hAnsi="Arial" w:cs="Arial"/>
          <w:b/>
          <w:bCs/>
          <w:sz w:val="20"/>
        </w:rPr>
        <w:t>18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0A09F9">
        <w:rPr>
          <w:rFonts w:ascii="Arial" w:hAnsi="Arial" w:cs="Arial"/>
          <w:b/>
          <w:bCs/>
          <w:sz w:val="20"/>
        </w:rPr>
        <w:t>4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14:paraId="1416338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32C4AD2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14:paraId="3E33471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03C529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35386A8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505AAAE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415C650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109C54A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8672F80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0996363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2AB9BD9" w14:textId="77777777"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6C86BDE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313519" w14:textId="77777777"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1B4457BD" w14:textId="06C766FE" w:rsidR="00FA0923" w:rsidRPr="005839A2" w:rsidRDefault="005839A2" w:rsidP="005839A2">
      <w:pPr>
        <w:jc w:val="both"/>
        <w:rPr>
          <w:rFonts w:ascii="Arial" w:hAnsi="Arial" w:cs="Arial"/>
          <w:b/>
          <w:sz w:val="20"/>
          <w:szCs w:val="20"/>
        </w:rPr>
      </w:pPr>
      <w:r w:rsidRPr="005839A2">
        <w:rPr>
          <w:rFonts w:ascii="Arial" w:hAnsi="Arial" w:cs="Arial"/>
          <w:b/>
          <w:sz w:val="20"/>
          <w:szCs w:val="20"/>
        </w:rPr>
        <w:t>- do 72 godzin od chwili złożenia zamówienia.</w:t>
      </w:r>
    </w:p>
    <w:p w14:paraId="27E6A7E2" w14:textId="77777777"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14:paraId="56C341BF" w14:textId="77777777"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1BBE2284" w14:textId="77777777"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14:paraId="683EEB8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14:paraId="50DEA87B" w14:textId="77777777"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14:paraId="08F25BFE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54BFC2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B97FD5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70DF6D3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66EAD8D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1F04E5B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19EE9CF7" w14:textId="2A57EE2E" w:rsidR="00FA0923" w:rsidRDefault="005839A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9. W przypadku Zadania</w:t>
      </w:r>
      <w:r w:rsidR="00FA0923" w:rsidRPr="00307FDB">
        <w:rPr>
          <w:rFonts w:ascii="Arial" w:hAnsi="Arial" w:cs="Arial"/>
          <w:sz w:val="20"/>
          <w:szCs w:val="20"/>
          <w:highlight w:val="yellow"/>
        </w:rPr>
        <w:t xml:space="preserve"> nr </w:t>
      </w:r>
      <w:r w:rsidR="005B2947">
        <w:rPr>
          <w:rFonts w:ascii="Arial" w:hAnsi="Arial" w:cs="Arial"/>
          <w:sz w:val="20"/>
          <w:szCs w:val="20"/>
          <w:highlight w:val="yellow"/>
        </w:rPr>
        <w:t>…….</w:t>
      </w:r>
      <w:r w:rsidR="00FA0923"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dzierżawę.</w:t>
      </w:r>
      <w:r w:rsidR="00FA0923">
        <w:rPr>
          <w:rFonts w:ascii="Arial" w:hAnsi="Arial" w:cs="Arial"/>
          <w:sz w:val="20"/>
          <w:szCs w:val="20"/>
        </w:rPr>
        <w:t xml:space="preserve"> </w:t>
      </w:r>
    </w:p>
    <w:p w14:paraId="72087BA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A7BCFC4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0ADE6AD9" w14:textId="77777777"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11B5B5B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309E244" w14:textId="77777777"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2D39EC92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22357AC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8B3F7AF" w14:textId="77777777"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14:paraId="2B31FB26" w14:textId="77777777"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77C9CF9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429ED0D4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7A93EC48" w14:textId="4514AFD8" w:rsidR="00FA0923" w:rsidRPr="004B10F5" w:rsidRDefault="005A4581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</w:t>
      </w:r>
      <w:r w:rsidR="00FA0923" w:rsidRPr="004B10F5">
        <w:rPr>
          <w:rFonts w:ascii="Arial" w:hAnsi="Arial" w:cs="Arial"/>
          <w:b/>
          <w:sz w:val="20"/>
        </w:rPr>
        <w:t>§ 4</w:t>
      </w:r>
    </w:p>
    <w:p w14:paraId="17DC6CD0" w14:textId="77777777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311F93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14:paraId="7E471557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080AAA23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1C2DBA30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14:paraId="214C8321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14:paraId="0F4F4B9A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14:paraId="701418C7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 w:rsidR="00BF71E9"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14:paraId="4E076F39" w14:textId="77777777" w:rsidR="005B50DC" w:rsidRDefault="00BF71E9" w:rsidP="00F53260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14:paraId="0E42AAF6" w14:textId="77777777"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7ADFD5B6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6C3C7E5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0A50D79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A6BD143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5</w:t>
      </w:r>
    </w:p>
    <w:p w14:paraId="7547D885" w14:textId="2D8DB4C2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="00FF617E">
        <w:rPr>
          <w:rFonts w:ascii="Arial" w:hAnsi="Arial" w:cs="Arial"/>
          <w:sz w:val="20"/>
          <w:szCs w:val="20"/>
        </w:rPr>
        <w:t>zawartym w Arkuszu asortymentowo-cenowym (Załączniku nr 9) i Opisie przedmiotu zamówienia (Załączniku nr 2-3)</w:t>
      </w:r>
      <w:r w:rsidRPr="00F9056C">
        <w:rPr>
          <w:rFonts w:ascii="Arial" w:hAnsi="Arial" w:cs="Arial"/>
          <w:sz w:val="20"/>
          <w:szCs w:val="20"/>
        </w:rPr>
        <w:t>.</w:t>
      </w:r>
    </w:p>
    <w:p w14:paraId="604A56B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1EED4947" w14:textId="77777777"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14:paraId="1020F55F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554B0A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14:paraId="5B72096A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</w:t>
      </w:r>
      <w:r w:rsidR="00554B0A">
        <w:rPr>
          <w:rFonts w:ascii="Arial" w:hAnsi="Arial" w:cs="Arial"/>
          <w:sz w:val="20"/>
          <w:szCs w:val="20"/>
        </w:rPr>
        <w:t xml:space="preserve"> ……….. </w:t>
      </w:r>
      <w:r>
        <w:rPr>
          <w:rFonts w:ascii="Arial" w:hAnsi="Arial" w:cs="Arial"/>
          <w:sz w:val="20"/>
          <w:szCs w:val="20"/>
        </w:rPr>
        <w:t xml:space="preserve">– min. </w:t>
      </w:r>
      <w:r w:rsidR="00554B0A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 xml:space="preserve"> lata od daty dostawy </w:t>
      </w:r>
    </w:p>
    <w:p w14:paraId="40E0016C" w14:textId="77777777"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6CA364DF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361BAA4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67421AB0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E06CE77" w14:textId="590A2E2B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</w:r>
      <w:r w:rsidR="007C06F0">
        <w:rPr>
          <w:rFonts w:ascii="Arial" w:hAnsi="Arial" w:cs="Arial"/>
          <w:color w:val="000000"/>
          <w:sz w:val="20"/>
          <w:szCs w:val="20"/>
        </w:rPr>
        <w:t xml:space="preserve">o parametrach zgodnych z </w:t>
      </w:r>
      <w:r w:rsidRPr="00323059">
        <w:rPr>
          <w:rFonts w:ascii="Arial" w:hAnsi="Arial" w:cs="Arial"/>
          <w:color w:val="000000"/>
          <w:sz w:val="20"/>
          <w:szCs w:val="20"/>
        </w:rPr>
        <w:t>umową</w:t>
      </w:r>
      <w:r w:rsidR="007C06F0">
        <w:rPr>
          <w:rFonts w:ascii="Arial" w:hAnsi="Arial" w:cs="Arial"/>
          <w:color w:val="000000"/>
          <w:sz w:val="20"/>
          <w:szCs w:val="20"/>
        </w:rPr>
        <w:t xml:space="preserve"> i arkuszem asortymentowo-cenowym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162BA71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3B5DA93" w14:textId="77777777"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14:paraId="128EFC3E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126F8AE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5C30721E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4996DD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3BBEB00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1D74112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08C1D9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0FD0841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4D689A7C" w14:textId="77777777"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3523D435" w14:textId="286F4986" w:rsidR="00FB6F0C" w:rsidRPr="004B10F5" w:rsidRDefault="0076119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  <w:bookmarkStart w:id="0" w:name="_GoBack"/>
      <w:bookmarkEnd w:id="0"/>
    </w:p>
    <w:p w14:paraId="04D24C62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12C910EA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469A952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359098E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79D0673F" w14:textId="00E28D7A"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miesięcy</w:t>
      </w:r>
      <w:r w:rsidRPr="001F2563">
        <w:rPr>
          <w:rFonts w:ascii="Arial" w:hAnsi="Arial" w:cs="Arial"/>
          <w:sz w:val="20"/>
          <w:szCs w:val="20"/>
        </w:rPr>
        <w:t xml:space="preserve"> od dnia</w:t>
      </w:r>
      <w:r w:rsidR="004152C9">
        <w:rPr>
          <w:rFonts w:ascii="Arial" w:hAnsi="Arial" w:cs="Arial"/>
          <w:sz w:val="20"/>
          <w:szCs w:val="20"/>
        </w:rPr>
        <w:t>…..</w:t>
      </w:r>
      <w:r w:rsidRPr="001F2563">
        <w:rPr>
          <w:rFonts w:ascii="Arial" w:hAnsi="Arial" w:cs="Arial"/>
          <w:sz w:val="20"/>
          <w:szCs w:val="20"/>
        </w:rPr>
        <w:t>;</w:t>
      </w:r>
    </w:p>
    <w:p w14:paraId="4B15D3D9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1F6CFE5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3365B5D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5FFD73A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194A04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14:paraId="5536E868" w14:textId="7902DA7A" w:rsidR="00FA0923" w:rsidRPr="004B10F5" w:rsidRDefault="00573944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FA0923" w:rsidRPr="004B10F5">
        <w:rPr>
          <w:rFonts w:ascii="Arial" w:hAnsi="Arial" w:cs="Arial"/>
          <w:sz w:val="20"/>
          <w:szCs w:val="20"/>
        </w:rPr>
        <w:t>jakościowych, z gwarancji lub rękojmi</w:t>
      </w:r>
    </w:p>
    <w:p w14:paraId="367EC6E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8A1860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27A07D6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2F7F31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0D34CFC9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E140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88464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03FD1AC4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1FF8862E" w14:textId="77777777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14:paraId="1C40564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B3B754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310070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8EB7621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7C1FCC37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6AEA6079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C8403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F98AD8A" w14:textId="3AA5EE57"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wartości wynagrodzenia wykonawcy zastrzeżonego w niniejszej umowie.</w:t>
      </w:r>
    </w:p>
    <w:p w14:paraId="0F465151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17AA3D2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78F9123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063D2E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1DD4EF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77ED7F3" w14:textId="07C07869" w:rsidR="00FA0923" w:rsidRDefault="00FA0923" w:rsidP="00573944">
      <w:pPr>
        <w:pStyle w:val="Tekstpodstawowy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 w:rsidR="00573944">
        <w:rPr>
          <w:rFonts w:ascii="Arial" w:hAnsi="Arial" w:cs="Arial"/>
          <w:i/>
          <w:iCs/>
          <w:sz w:val="20"/>
        </w:rPr>
        <w:t>.</w:t>
      </w:r>
    </w:p>
    <w:p w14:paraId="182F5A53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6BA8DBD8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4806E86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C0F7A4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D31073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242ABBA9" w14:textId="7597ED98" w:rsidR="00FA0923" w:rsidRPr="008C72CD" w:rsidRDefault="00573944" w:rsidP="00573944">
      <w:pPr>
        <w:pStyle w:val="Akapitzlist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Integralną częścią umowy jest </w:t>
      </w:r>
      <w:r w:rsidR="00FA0923" w:rsidRPr="00F74247">
        <w:rPr>
          <w:rFonts w:ascii="Arial" w:hAnsi="Arial" w:cs="Arial"/>
          <w:sz w:val="20"/>
          <w:szCs w:val="20"/>
        </w:rPr>
        <w:t xml:space="preserve"> załącznik nr 9 – sp</w:t>
      </w:r>
      <w:r w:rsidR="00133196">
        <w:rPr>
          <w:rFonts w:ascii="Arial" w:hAnsi="Arial" w:cs="Arial"/>
          <w:sz w:val="20"/>
          <w:szCs w:val="20"/>
        </w:rPr>
        <w:t>ecyfikacja asortymentowo-</w:t>
      </w:r>
      <w:r w:rsidR="00FA0923">
        <w:rPr>
          <w:rFonts w:ascii="Arial" w:hAnsi="Arial" w:cs="Arial"/>
          <w:sz w:val="20"/>
          <w:szCs w:val="20"/>
        </w:rPr>
        <w:t xml:space="preserve">cenowa, </w:t>
      </w:r>
      <w:r w:rsidR="00FA0923" w:rsidRPr="00F74247">
        <w:rPr>
          <w:rFonts w:ascii="Arial" w:hAnsi="Arial" w:cs="Arial"/>
          <w:sz w:val="20"/>
          <w:szCs w:val="20"/>
        </w:rPr>
        <w:t>załą</w:t>
      </w:r>
      <w:r w:rsidR="00133196">
        <w:rPr>
          <w:rFonts w:ascii="Arial" w:hAnsi="Arial" w:cs="Arial"/>
          <w:sz w:val="20"/>
          <w:szCs w:val="20"/>
        </w:rPr>
        <w:t xml:space="preserve">cznik nr 1 - oferta </w:t>
      </w:r>
      <w:r w:rsidR="00FA0923" w:rsidRPr="00F74247">
        <w:rPr>
          <w:rFonts w:ascii="Arial" w:hAnsi="Arial" w:cs="Arial"/>
          <w:bCs/>
          <w:sz w:val="20"/>
          <w:szCs w:val="20"/>
        </w:rPr>
        <w:t>Wykonawcy</w:t>
      </w:r>
      <w:r w:rsidR="00FA0923"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7C06F0">
        <w:rPr>
          <w:rFonts w:ascii="Arial" w:hAnsi="Arial" w:cs="Arial"/>
          <w:bCs/>
          <w:sz w:val="20"/>
          <w:szCs w:val="20"/>
        </w:rPr>
        <w:t>3 (w przypadku Zadania</w:t>
      </w:r>
      <w:r w:rsidR="00133196">
        <w:rPr>
          <w:rFonts w:ascii="Arial" w:hAnsi="Arial" w:cs="Arial"/>
          <w:bCs/>
          <w:sz w:val="20"/>
          <w:szCs w:val="20"/>
        </w:rPr>
        <w:t xml:space="preserve"> nr</w:t>
      </w:r>
      <w:r w:rsidR="000A09F9">
        <w:rPr>
          <w:rFonts w:ascii="Arial" w:hAnsi="Arial" w:cs="Arial"/>
          <w:bCs/>
          <w:sz w:val="20"/>
          <w:szCs w:val="20"/>
        </w:rPr>
        <w:t xml:space="preserve"> </w:t>
      </w:r>
      <w:r w:rsidR="00974CEF">
        <w:rPr>
          <w:rFonts w:ascii="Arial" w:hAnsi="Arial" w:cs="Arial"/>
          <w:bCs/>
          <w:sz w:val="20"/>
          <w:szCs w:val="20"/>
        </w:rPr>
        <w:t>3</w:t>
      </w:r>
      <w:r w:rsidR="00FA0923">
        <w:rPr>
          <w:rFonts w:ascii="Arial" w:hAnsi="Arial" w:cs="Arial"/>
          <w:bCs/>
          <w:sz w:val="20"/>
          <w:szCs w:val="20"/>
        </w:rPr>
        <w:t>).</w:t>
      </w:r>
    </w:p>
    <w:p w14:paraId="166DF87F" w14:textId="77777777"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13E2D929" w14:textId="77777777"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14:paraId="00B1B624" w14:textId="77777777"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3CA5380E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96434A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044589A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ABE4CA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718F1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197CE79F" w14:textId="77777777" w:rsidR="00FA0923" w:rsidRDefault="00FA0923" w:rsidP="00A035AB">
      <w:pPr>
        <w:pStyle w:val="Tekstpodstawowy"/>
        <w:spacing w:line="360" w:lineRule="auto"/>
        <w:jc w:val="both"/>
      </w:pPr>
    </w:p>
    <w:p w14:paraId="67CE76B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76ADD812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6471936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09EEB08" w14:textId="77777777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lastRenderedPageBreak/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37B80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95904"/>
    <w:rsid w:val="000A09F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0E6D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3196"/>
    <w:rsid w:val="001421A2"/>
    <w:rsid w:val="00147F41"/>
    <w:rsid w:val="001503EB"/>
    <w:rsid w:val="001515DA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64F1E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11F93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C2946"/>
    <w:rsid w:val="003D3518"/>
    <w:rsid w:val="003D7730"/>
    <w:rsid w:val="003F1C77"/>
    <w:rsid w:val="003F46B7"/>
    <w:rsid w:val="00410863"/>
    <w:rsid w:val="00412B9C"/>
    <w:rsid w:val="00413A23"/>
    <w:rsid w:val="004152C9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3944"/>
    <w:rsid w:val="00574B11"/>
    <w:rsid w:val="00583064"/>
    <w:rsid w:val="005839A2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4581"/>
    <w:rsid w:val="005A65E0"/>
    <w:rsid w:val="005B0886"/>
    <w:rsid w:val="005B276D"/>
    <w:rsid w:val="005B2947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4C7B"/>
    <w:rsid w:val="00606050"/>
    <w:rsid w:val="0061380B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6AC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119A"/>
    <w:rsid w:val="00765936"/>
    <w:rsid w:val="007A26D5"/>
    <w:rsid w:val="007A4AC5"/>
    <w:rsid w:val="007A66B5"/>
    <w:rsid w:val="007B2AF9"/>
    <w:rsid w:val="007B3BC8"/>
    <w:rsid w:val="007B7439"/>
    <w:rsid w:val="007C06F0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74CEF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04F9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127A3"/>
    <w:rsid w:val="00B311D2"/>
    <w:rsid w:val="00B32EDB"/>
    <w:rsid w:val="00B35D14"/>
    <w:rsid w:val="00B37549"/>
    <w:rsid w:val="00B41487"/>
    <w:rsid w:val="00B42142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16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0A66"/>
    <w:rsid w:val="00D5639D"/>
    <w:rsid w:val="00D6338B"/>
    <w:rsid w:val="00D66474"/>
    <w:rsid w:val="00D72C37"/>
    <w:rsid w:val="00D751FC"/>
    <w:rsid w:val="00D770A6"/>
    <w:rsid w:val="00D84ACA"/>
    <w:rsid w:val="00D86F54"/>
    <w:rsid w:val="00DB69EF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428E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3260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6F0C"/>
    <w:rsid w:val="00FB70F9"/>
    <w:rsid w:val="00FB74BF"/>
    <w:rsid w:val="00FC344D"/>
    <w:rsid w:val="00FC6985"/>
    <w:rsid w:val="00FD102D"/>
    <w:rsid w:val="00FF0A8E"/>
    <w:rsid w:val="00FF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49BC2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50A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EEC4D-0BD4-4548-B435-D8929EC88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1654</Words>
  <Characters>9927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11</cp:revision>
  <cp:lastPrinted>2017-10-26T07:56:00Z</cp:lastPrinted>
  <dcterms:created xsi:type="dcterms:W3CDTF">2024-04-22T11:14:00Z</dcterms:created>
  <dcterms:modified xsi:type="dcterms:W3CDTF">2024-08-07T09:06:00Z</dcterms:modified>
</cp:coreProperties>
</file>