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5B898A6" w14:textId="77777777" w:rsidR="004223A6" w:rsidRPr="00205125" w:rsidRDefault="004223A6" w:rsidP="0081719E">
      <w:pPr>
        <w:jc w:val="center"/>
        <w:rPr>
          <w:rFonts w:ascii="Arial" w:hAnsi="Arial" w:cs="Arial"/>
          <w:b/>
        </w:rPr>
      </w:pPr>
      <w:r w:rsidRPr="00205125">
        <w:rPr>
          <w:rFonts w:ascii="Arial" w:hAnsi="Arial" w:cs="Arial"/>
          <w:b/>
        </w:rPr>
        <w:t xml:space="preserve">Umowa nr …/ </w:t>
      </w:r>
      <w:r>
        <w:rPr>
          <w:rFonts w:ascii="Arial" w:hAnsi="Arial" w:cs="Arial"/>
          <w:b/>
        </w:rPr>
        <w:t>2</w:t>
      </w:r>
      <w:r w:rsidR="00F32FF9">
        <w:rPr>
          <w:rFonts w:ascii="Arial" w:hAnsi="Arial" w:cs="Arial"/>
          <w:b/>
        </w:rPr>
        <w:t>4</w:t>
      </w:r>
      <w:r>
        <w:rPr>
          <w:rFonts w:ascii="Arial" w:hAnsi="Arial" w:cs="Arial"/>
          <w:b/>
        </w:rPr>
        <w:t xml:space="preserve"> (załącznik nr 5)</w:t>
      </w:r>
    </w:p>
    <w:p w14:paraId="65C4C662" w14:textId="77777777" w:rsidR="004223A6" w:rsidRPr="00205125" w:rsidRDefault="004223A6" w:rsidP="00A035AB">
      <w:pPr>
        <w:jc w:val="both"/>
        <w:rPr>
          <w:rFonts w:ascii="Arial" w:hAnsi="Arial" w:cs="Arial"/>
          <w:sz w:val="20"/>
          <w:szCs w:val="20"/>
        </w:rPr>
      </w:pPr>
    </w:p>
    <w:p w14:paraId="48FB92A4" w14:textId="77777777" w:rsidR="004223A6" w:rsidRDefault="004223A6" w:rsidP="009C4447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Zawarta w dniu ................... w ...................................... </w:t>
      </w:r>
    </w:p>
    <w:p w14:paraId="76356CC6" w14:textId="77777777" w:rsidR="004223A6" w:rsidRPr="00976F72" w:rsidRDefault="004223A6" w:rsidP="00BA6EF0">
      <w:pPr>
        <w:jc w:val="both"/>
        <w:rPr>
          <w:rFonts w:ascii="Arial" w:hAnsi="Arial" w:cs="Arial"/>
          <w:sz w:val="20"/>
          <w:szCs w:val="20"/>
        </w:rPr>
      </w:pPr>
      <w:r w:rsidRPr="00976F72">
        <w:rPr>
          <w:rFonts w:ascii="Arial" w:hAnsi="Arial" w:cs="Arial"/>
          <w:sz w:val="20"/>
          <w:szCs w:val="20"/>
        </w:rPr>
        <w:t>w ramach postępowania o udzielenie zamówienia publiczn</w:t>
      </w:r>
      <w:r>
        <w:rPr>
          <w:rFonts w:ascii="Arial" w:hAnsi="Arial" w:cs="Arial"/>
          <w:sz w:val="20"/>
          <w:szCs w:val="20"/>
        </w:rPr>
        <w:t xml:space="preserve">ego o wartości poniżej 130. 000 </w:t>
      </w:r>
      <w:r w:rsidRPr="00976F72">
        <w:rPr>
          <w:rFonts w:ascii="Arial" w:hAnsi="Arial" w:cs="Arial"/>
          <w:sz w:val="20"/>
          <w:szCs w:val="20"/>
        </w:rPr>
        <w:t xml:space="preserve">zł, wyłączonego z obowiązku stosowania ustawy z dnia 11.09.2019 r. - Prawo zamówień publicznych (Dz. U. z 2019 r. poz. 2019) z późn. zm., tj. postępowania o którym mowa w art. 2 ust. 1 pkt 1 w/w ustawy, </w:t>
      </w:r>
    </w:p>
    <w:p w14:paraId="7A9AE7E7" w14:textId="77777777" w:rsidR="004223A6" w:rsidRPr="00205125" w:rsidRDefault="004223A6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205125">
        <w:rPr>
          <w:rFonts w:ascii="Arial" w:hAnsi="Arial" w:cs="Arial"/>
          <w:b/>
          <w:bCs/>
          <w:sz w:val="20"/>
          <w:szCs w:val="20"/>
        </w:rPr>
        <w:t>pomiędzy</w:t>
      </w:r>
    </w:p>
    <w:p w14:paraId="23BF926A" w14:textId="77777777" w:rsidR="004223A6" w:rsidRDefault="004223A6" w:rsidP="00A035AB">
      <w:pPr>
        <w:jc w:val="both"/>
        <w:rPr>
          <w:rFonts w:ascii="Arial" w:hAnsi="Arial" w:cs="Arial"/>
          <w:sz w:val="20"/>
          <w:szCs w:val="20"/>
        </w:rPr>
      </w:pPr>
      <w:r w:rsidRPr="00205125">
        <w:rPr>
          <w:rFonts w:ascii="Arial" w:hAnsi="Arial" w:cs="Arial"/>
          <w:sz w:val="20"/>
          <w:szCs w:val="20"/>
        </w:rPr>
        <w:t xml:space="preserve">Samodzielnym publicznym zakładem opieki zdrowotnej pn. Zespół Opieki Zdrowotnej w Oławie, </w:t>
      </w:r>
    </w:p>
    <w:p w14:paraId="0760ABFA" w14:textId="77777777" w:rsidR="004223A6" w:rsidRPr="00205125" w:rsidRDefault="004223A6" w:rsidP="00A035AB">
      <w:pPr>
        <w:jc w:val="both"/>
        <w:rPr>
          <w:rFonts w:ascii="Arial" w:hAnsi="Arial" w:cs="Arial"/>
          <w:sz w:val="20"/>
          <w:szCs w:val="20"/>
        </w:rPr>
      </w:pPr>
      <w:r w:rsidRPr="00205125">
        <w:rPr>
          <w:rFonts w:ascii="Arial" w:hAnsi="Arial" w:cs="Arial"/>
          <w:sz w:val="20"/>
          <w:szCs w:val="20"/>
        </w:rPr>
        <w:t>z siedzibą:  55-200 Oława, ul. Baczyńskiego 1,</w:t>
      </w:r>
    </w:p>
    <w:p w14:paraId="22B24387" w14:textId="77777777" w:rsidR="004223A6" w:rsidRPr="00205125" w:rsidRDefault="004223A6" w:rsidP="00A035AB">
      <w:pPr>
        <w:jc w:val="both"/>
        <w:rPr>
          <w:rFonts w:ascii="Arial" w:hAnsi="Arial" w:cs="Arial"/>
          <w:sz w:val="20"/>
          <w:szCs w:val="20"/>
        </w:rPr>
      </w:pPr>
      <w:r w:rsidRPr="00205125">
        <w:rPr>
          <w:rFonts w:ascii="Arial" w:hAnsi="Arial" w:cs="Arial"/>
          <w:sz w:val="20"/>
          <w:szCs w:val="20"/>
        </w:rPr>
        <w:t>zarejestrowany w Krajowym Reje</w:t>
      </w:r>
      <w:r>
        <w:rPr>
          <w:rFonts w:ascii="Arial" w:hAnsi="Arial" w:cs="Arial"/>
          <w:sz w:val="20"/>
          <w:szCs w:val="20"/>
        </w:rPr>
        <w:t>strze Sądowym prowadzonym przez</w:t>
      </w:r>
      <w:r w:rsidRPr="00205125">
        <w:rPr>
          <w:rFonts w:ascii="Arial" w:hAnsi="Arial" w:cs="Arial"/>
          <w:sz w:val="20"/>
          <w:szCs w:val="20"/>
        </w:rPr>
        <w:t xml:space="preserve"> Sąd Rejonowy dla Wrocławia Fabrycznej. </w:t>
      </w:r>
      <w:r>
        <w:rPr>
          <w:rFonts w:ascii="Arial" w:hAnsi="Arial" w:cs="Arial"/>
          <w:sz w:val="20"/>
          <w:szCs w:val="20"/>
        </w:rPr>
        <w:t>IX</w:t>
      </w:r>
      <w:r w:rsidRPr="00205125">
        <w:rPr>
          <w:rFonts w:ascii="Arial" w:hAnsi="Arial" w:cs="Arial"/>
          <w:sz w:val="20"/>
          <w:szCs w:val="20"/>
        </w:rPr>
        <w:t xml:space="preserve"> Wydział Gospodarczy Krajowego Rejestru Sądowego pod numerem 0000162172, </w:t>
      </w:r>
    </w:p>
    <w:p w14:paraId="2BD5643E" w14:textId="77777777" w:rsidR="004223A6" w:rsidRPr="00205125" w:rsidRDefault="004223A6" w:rsidP="00A035AB">
      <w:pPr>
        <w:jc w:val="both"/>
        <w:rPr>
          <w:rFonts w:ascii="Arial" w:hAnsi="Arial" w:cs="Arial"/>
          <w:sz w:val="20"/>
          <w:szCs w:val="20"/>
        </w:rPr>
      </w:pPr>
      <w:r w:rsidRPr="00205125">
        <w:rPr>
          <w:rFonts w:ascii="Arial" w:hAnsi="Arial" w:cs="Arial"/>
          <w:sz w:val="20"/>
          <w:szCs w:val="20"/>
        </w:rPr>
        <w:t xml:space="preserve">zwanym dalej </w:t>
      </w:r>
      <w:r w:rsidRPr="00205125">
        <w:rPr>
          <w:rFonts w:ascii="Arial" w:hAnsi="Arial" w:cs="Arial"/>
          <w:b/>
          <w:sz w:val="20"/>
          <w:szCs w:val="20"/>
        </w:rPr>
        <w:t>„Zamawiającym</w:t>
      </w:r>
      <w:r w:rsidRPr="00205125">
        <w:rPr>
          <w:rFonts w:ascii="Arial" w:hAnsi="Arial" w:cs="Arial"/>
          <w:sz w:val="20"/>
          <w:szCs w:val="20"/>
        </w:rPr>
        <w:t xml:space="preserve">”, </w:t>
      </w:r>
    </w:p>
    <w:p w14:paraId="34735BF7" w14:textId="77777777" w:rsidR="004223A6" w:rsidRPr="00205125" w:rsidRDefault="004223A6" w:rsidP="00A035AB">
      <w:pPr>
        <w:jc w:val="both"/>
        <w:rPr>
          <w:rFonts w:ascii="Arial" w:hAnsi="Arial" w:cs="Arial"/>
          <w:sz w:val="20"/>
          <w:szCs w:val="20"/>
        </w:rPr>
      </w:pPr>
      <w:r w:rsidRPr="00205125">
        <w:rPr>
          <w:rFonts w:ascii="Arial" w:hAnsi="Arial" w:cs="Arial"/>
          <w:sz w:val="20"/>
          <w:szCs w:val="20"/>
        </w:rPr>
        <w:t>w imieniu, którego działa:</w:t>
      </w:r>
    </w:p>
    <w:p w14:paraId="489BEA79" w14:textId="77777777" w:rsidR="004223A6" w:rsidRPr="00205125" w:rsidRDefault="004223A6" w:rsidP="00A035AB">
      <w:pPr>
        <w:jc w:val="both"/>
        <w:rPr>
          <w:rFonts w:ascii="Arial" w:hAnsi="Arial" w:cs="Arial"/>
          <w:sz w:val="20"/>
          <w:szCs w:val="20"/>
        </w:rPr>
      </w:pPr>
      <w:r w:rsidRPr="00205125">
        <w:rPr>
          <w:rFonts w:ascii="Arial" w:hAnsi="Arial" w:cs="Arial"/>
          <w:sz w:val="20"/>
          <w:szCs w:val="20"/>
        </w:rPr>
        <w:t>1. Dyrektor - Andrzej Dronsejko</w:t>
      </w:r>
    </w:p>
    <w:p w14:paraId="207EF256" w14:textId="77777777" w:rsidR="004223A6" w:rsidRPr="00205125" w:rsidRDefault="004223A6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205125">
        <w:rPr>
          <w:rFonts w:ascii="Arial" w:hAnsi="Arial" w:cs="Arial"/>
          <w:b/>
          <w:bCs/>
          <w:sz w:val="20"/>
          <w:szCs w:val="20"/>
        </w:rPr>
        <w:t>a</w:t>
      </w:r>
    </w:p>
    <w:p w14:paraId="41238091" w14:textId="77777777" w:rsidR="004223A6" w:rsidRPr="00205125" w:rsidRDefault="004223A6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205125">
        <w:rPr>
          <w:rFonts w:ascii="Arial" w:hAnsi="Arial" w:cs="Arial"/>
          <w:b/>
          <w:bCs/>
          <w:sz w:val="20"/>
          <w:szCs w:val="20"/>
        </w:rPr>
        <w:t xml:space="preserve"> ……………………...</w:t>
      </w:r>
    </w:p>
    <w:p w14:paraId="0A0824C7" w14:textId="77777777" w:rsidR="004223A6" w:rsidRPr="00205125" w:rsidRDefault="004223A6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205125">
        <w:rPr>
          <w:rFonts w:ascii="Arial" w:hAnsi="Arial" w:cs="Arial"/>
          <w:b/>
          <w:bCs/>
          <w:sz w:val="20"/>
          <w:szCs w:val="20"/>
        </w:rPr>
        <w:t>……………………………..</w:t>
      </w:r>
    </w:p>
    <w:p w14:paraId="7577A18F" w14:textId="77777777" w:rsidR="004223A6" w:rsidRPr="00205125" w:rsidRDefault="004223A6" w:rsidP="00A035AB">
      <w:pPr>
        <w:jc w:val="both"/>
        <w:rPr>
          <w:rFonts w:ascii="Arial" w:hAnsi="Arial" w:cs="Arial"/>
          <w:bCs/>
          <w:sz w:val="20"/>
          <w:szCs w:val="20"/>
        </w:rPr>
      </w:pPr>
      <w:r w:rsidRPr="00205125">
        <w:rPr>
          <w:rFonts w:ascii="Arial" w:hAnsi="Arial" w:cs="Arial"/>
          <w:bCs/>
          <w:sz w:val="20"/>
          <w:szCs w:val="20"/>
        </w:rPr>
        <w:t>zarejestrowanym w……………………………………..</w:t>
      </w:r>
    </w:p>
    <w:p w14:paraId="097DDECB" w14:textId="77777777" w:rsidR="004223A6" w:rsidRPr="00205125" w:rsidRDefault="004223A6" w:rsidP="00A035AB">
      <w:pPr>
        <w:jc w:val="both"/>
        <w:rPr>
          <w:rFonts w:ascii="Arial" w:hAnsi="Arial" w:cs="Arial"/>
          <w:sz w:val="20"/>
          <w:szCs w:val="20"/>
        </w:rPr>
      </w:pPr>
      <w:r w:rsidRPr="00205125">
        <w:rPr>
          <w:rFonts w:ascii="Arial" w:hAnsi="Arial" w:cs="Arial"/>
          <w:sz w:val="20"/>
          <w:szCs w:val="20"/>
        </w:rPr>
        <w:t>reprezentowanym przez</w:t>
      </w:r>
    </w:p>
    <w:p w14:paraId="3CD8BE54" w14:textId="77777777" w:rsidR="004223A6" w:rsidRPr="00205125" w:rsidRDefault="004223A6" w:rsidP="00A035AB">
      <w:pPr>
        <w:jc w:val="both"/>
        <w:rPr>
          <w:rFonts w:ascii="Arial" w:hAnsi="Arial" w:cs="Arial"/>
          <w:sz w:val="20"/>
          <w:szCs w:val="20"/>
        </w:rPr>
      </w:pPr>
      <w:r w:rsidRPr="00205125">
        <w:rPr>
          <w:rFonts w:ascii="Arial" w:hAnsi="Arial" w:cs="Arial"/>
          <w:sz w:val="20"/>
          <w:szCs w:val="20"/>
        </w:rPr>
        <w:t>……………………………….</w:t>
      </w:r>
    </w:p>
    <w:p w14:paraId="620A7946" w14:textId="77777777" w:rsidR="004223A6" w:rsidRPr="00205125" w:rsidRDefault="004223A6" w:rsidP="00A035AB">
      <w:pPr>
        <w:jc w:val="both"/>
        <w:rPr>
          <w:rFonts w:ascii="Arial" w:hAnsi="Arial" w:cs="Arial"/>
          <w:sz w:val="20"/>
          <w:szCs w:val="20"/>
        </w:rPr>
      </w:pPr>
      <w:r w:rsidRPr="00205125">
        <w:rPr>
          <w:rFonts w:ascii="Arial" w:hAnsi="Arial" w:cs="Arial"/>
          <w:sz w:val="20"/>
          <w:szCs w:val="20"/>
        </w:rPr>
        <w:t>………………………………</w:t>
      </w:r>
    </w:p>
    <w:p w14:paraId="46DB6DB0" w14:textId="77777777" w:rsidR="004223A6" w:rsidRPr="00205125" w:rsidRDefault="004223A6" w:rsidP="00A035AB">
      <w:pPr>
        <w:jc w:val="both"/>
        <w:rPr>
          <w:rFonts w:ascii="Arial" w:hAnsi="Arial" w:cs="Arial"/>
          <w:sz w:val="20"/>
          <w:szCs w:val="20"/>
        </w:rPr>
      </w:pPr>
      <w:r w:rsidRPr="00205125">
        <w:rPr>
          <w:rFonts w:ascii="Arial" w:hAnsi="Arial" w:cs="Arial"/>
          <w:sz w:val="20"/>
          <w:szCs w:val="20"/>
        </w:rPr>
        <w:t>zwanym dalej „</w:t>
      </w:r>
      <w:r w:rsidRPr="00205125">
        <w:rPr>
          <w:rFonts w:ascii="Arial" w:hAnsi="Arial" w:cs="Arial"/>
          <w:b/>
          <w:sz w:val="20"/>
          <w:szCs w:val="20"/>
        </w:rPr>
        <w:t>Wykonawcą</w:t>
      </w:r>
      <w:r w:rsidRPr="00205125">
        <w:rPr>
          <w:rFonts w:ascii="Arial" w:hAnsi="Arial" w:cs="Arial"/>
          <w:sz w:val="20"/>
          <w:szCs w:val="20"/>
        </w:rPr>
        <w:t xml:space="preserve">" </w:t>
      </w:r>
    </w:p>
    <w:p w14:paraId="6B0BCB0E" w14:textId="77777777" w:rsidR="004223A6" w:rsidRDefault="004223A6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205125">
        <w:rPr>
          <w:rFonts w:ascii="Arial" w:hAnsi="Arial" w:cs="Arial"/>
          <w:b/>
          <w:sz w:val="20"/>
          <w:szCs w:val="20"/>
        </w:rPr>
        <w:t>§ 1</w:t>
      </w:r>
    </w:p>
    <w:p w14:paraId="3E79DB49" w14:textId="77777777" w:rsidR="00332563" w:rsidRPr="00205125" w:rsidRDefault="00332563" w:rsidP="00A052A6">
      <w:pPr>
        <w:jc w:val="center"/>
        <w:rPr>
          <w:rFonts w:ascii="Arial" w:hAnsi="Arial" w:cs="Arial"/>
          <w:b/>
          <w:sz w:val="20"/>
          <w:szCs w:val="20"/>
        </w:rPr>
      </w:pPr>
    </w:p>
    <w:p w14:paraId="63DE5B74" w14:textId="77777777" w:rsidR="004223A6" w:rsidRDefault="004223A6" w:rsidP="00F7575D">
      <w:pPr>
        <w:pStyle w:val="Nagwek"/>
        <w:numPr>
          <w:ilvl w:val="0"/>
          <w:numId w:val="13"/>
        </w:numPr>
        <w:tabs>
          <w:tab w:val="clear" w:pos="4536"/>
          <w:tab w:val="center" w:pos="426"/>
        </w:tabs>
        <w:ind w:left="426" w:hanging="426"/>
        <w:jc w:val="both"/>
        <w:outlineLvl w:val="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Zamawiający </w:t>
      </w:r>
      <w:r w:rsidR="00332563">
        <w:rPr>
          <w:rFonts w:ascii="Arial" w:hAnsi="Arial" w:cs="Arial"/>
          <w:sz w:val="20"/>
        </w:rPr>
        <w:t xml:space="preserve">zgodnie z przeprowadzonym zapytaniem ofertowym </w:t>
      </w:r>
      <w:r>
        <w:rPr>
          <w:rFonts w:ascii="Arial" w:hAnsi="Arial" w:cs="Arial"/>
          <w:sz w:val="20"/>
        </w:rPr>
        <w:t xml:space="preserve">zleca, a Wykonawca zobowiązuje się do realizacji przedmiotu zamówienia na: </w:t>
      </w:r>
      <w:r>
        <w:rPr>
          <w:rFonts w:ascii="Arial" w:hAnsi="Arial" w:cs="Arial"/>
          <w:b/>
          <w:sz w:val="20"/>
        </w:rPr>
        <w:t>Dostawę sprzętu komputerowego, znak sprawy ZOZ/DZP/</w:t>
      </w:r>
      <w:r>
        <w:rPr>
          <w:rFonts w:ascii="Arial" w:hAnsi="Arial" w:cs="Arial"/>
          <w:b/>
          <w:color w:val="000000"/>
          <w:sz w:val="20"/>
        </w:rPr>
        <w:t>ZO/</w:t>
      </w:r>
      <w:r w:rsidR="00F32FF9">
        <w:rPr>
          <w:rFonts w:ascii="Arial" w:hAnsi="Arial" w:cs="Arial"/>
          <w:b/>
          <w:color w:val="000000"/>
          <w:sz w:val="20"/>
        </w:rPr>
        <w:t>23</w:t>
      </w:r>
      <w:r>
        <w:rPr>
          <w:rFonts w:ascii="Arial" w:hAnsi="Arial" w:cs="Arial"/>
          <w:b/>
          <w:color w:val="000000"/>
          <w:sz w:val="20"/>
        </w:rPr>
        <w:t>/2</w:t>
      </w:r>
      <w:r w:rsidR="00F32FF9">
        <w:rPr>
          <w:rFonts w:ascii="Arial" w:hAnsi="Arial" w:cs="Arial"/>
          <w:b/>
          <w:color w:val="000000"/>
          <w:sz w:val="20"/>
        </w:rPr>
        <w:t>4</w:t>
      </w:r>
      <w:r>
        <w:rPr>
          <w:rFonts w:ascii="Arial" w:hAnsi="Arial" w:cs="Arial"/>
          <w:b/>
          <w:color w:val="000000"/>
          <w:sz w:val="20"/>
        </w:rPr>
        <w:t>.</w:t>
      </w:r>
    </w:p>
    <w:p w14:paraId="64676C78" w14:textId="77777777" w:rsidR="004223A6" w:rsidRDefault="004223A6" w:rsidP="00BA6EF0">
      <w:pPr>
        <w:pStyle w:val="Nagwek"/>
        <w:tabs>
          <w:tab w:val="clear" w:pos="4536"/>
          <w:tab w:val="center" w:pos="426"/>
        </w:tabs>
        <w:jc w:val="both"/>
        <w:outlineLvl w:val="0"/>
        <w:rPr>
          <w:rFonts w:ascii="Arial" w:hAnsi="Arial" w:cs="Arial"/>
          <w:sz w:val="20"/>
        </w:rPr>
      </w:pPr>
    </w:p>
    <w:p w14:paraId="6EB9370B" w14:textId="77777777" w:rsidR="004223A6" w:rsidRPr="00BA6EF0" w:rsidRDefault="004223A6" w:rsidP="00BA6EF0">
      <w:pPr>
        <w:pStyle w:val="Nagwek"/>
        <w:numPr>
          <w:ilvl w:val="0"/>
          <w:numId w:val="13"/>
        </w:numPr>
        <w:tabs>
          <w:tab w:val="clear" w:pos="4536"/>
          <w:tab w:val="center" w:pos="426"/>
        </w:tabs>
        <w:ind w:left="426" w:hanging="426"/>
        <w:jc w:val="both"/>
        <w:outlineLvl w:val="0"/>
        <w:rPr>
          <w:rFonts w:ascii="Arial" w:hAnsi="Arial" w:cs="Arial"/>
          <w:sz w:val="20"/>
        </w:rPr>
      </w:pPr>
      <w:r w:rsidRPr="00BA6EF0">
        <w:rPr>
          <w:rFonts w:ascii="Arial" w:hAnsi="Arial" w:cs="Arial"/>
          <w:sz w:val="20"/>
        </w:rPr>
        <w:t>Zadanie nr…</w:t>
      </w:r>
    </w:p>
    <w:p w14:paraId="5281A013" w14:textId="77777777" w:rsidR="004223A6" w:rsidRDefault="004223A6" w:rsidP="00E879FF">
      <w:pPr>
        <w:tabs>
          <w:tab w:val="center" w:pos="426"/>
        </w:tabs>
        <w:ind w:left="426" w:hanging="6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Wartość netto:</w:t>
      </w:r>
    </w:p>
    <w:p w14:paraId="51E6D523" w14:textId="77777777" w:rsidR="004223A6" w:rsidRDefault="004223A6" w:rsidP="00E879FF">
      <w:pPr>
        <w:tabs>
          <w:tab w:val="center" w:pos="426"/>
        </w:tabs>
        <w:ind w:left="426" w:hanging="6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VAT</w:t>
      </w:r>
    </w:p>
    <w:p w14:paraId="1F8B908F" w14:textId="77777777" w:rsidR="004223A6" w:rsidRDefault="004223A6" w:rsidP="00E879FF">
      <w:pPr>
        <w:tabs>
          <w:tab w:val="center" w:pos="426"/>
        </w:tabs>
        <w:ind w:left="426" w:hanging="6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Wartość brutto:</w:t>
      </w:r>
    </w:p>
    <w:p w14:paraId="4835868E" w14:textId="77777777" w:rsidR="004223A6" w:rsidRPr="00205125" w:rsidRDefault="004223A6" w:rsidP="00017A92">
      <w:pPr>
        <w:tabs>
          <w:tab w:val="center" w:pos="426"/>
        </w:tabs>
        <w:ind w:left="426" w:hanging="426"/>
        <w:jc w:val="both"/>
        <w:rPr>
          <w:rFonts w:ascii="Arial" w:hAnsi="Arial" w:cs="Arial"/>
          <w:sz w:val="20"/>
          <w:szCs w:val="20"/>
        </w:rPr>
      </w:pPr>
    </w:p>
    <w:p w14:paraId="4877CFCD" w14:textId="77777777" w:rsidR="004223A6" w:rsidRDefault="004223A6" w:rsidP="00573D8F">
      <w:pPr>
        <w:numPr>
          <w:ilvl w:val="0"/>
          <w:numId w:val="13"/>
        </w:numPr>
        <w:tabs>
          <w:tab w:val="center" w:pos="426"/>
        </w:tabs>
        <w:ind w:left="426" w:hanging="426"/>
        <w:jc w:val="both"/>
        <w:rPr>
          <w:rFonts w:ascii="Arial" w:hAnsi="Arial" w:cs="Arial"/>
          <w:sz w:val="20"/>
          <w:szCs w:val="20"/>
        </w:rPr>
      </w:pPr>
      <w:r w:rsidRPr="00573D8F">
        <w:rPr>
          <w:rFonts w:ascii="Arial" w:hAnsi="Arial" w:cs="Arial"/>
          <w:sz w:val="20"/>
          <w:szCs w:val="20"/>
        </w:rPr>
        <w:t xml:space="preserve">Wykonawca zobowiązuje się dostarczyć zamówiony towar do miejsca wskazanego przez Zamawiającego na koszt własny (wliczone w </w:t>
      </w:r>
      <w:r w:rsidR="00332563">
        <w:rPr>
          <w:rFonts w:ascii="Arial" w:hAnsi="Arial" w:cs="Arial"/>
          <w:sz w:val="20"/>
          <w:szCs w:val="20"/>
        </w:rPr>
        <w:t>cenę oferty) i ryzyko</w:t>
      </w:r>
      <w:r w:rsidR="00057AF6">
        <w:rPr>
          <w:rFonts w:ascii="Arial" w:hAnsi="Arial" w:cs="Arial"/>
          <w:sz w:val="20"/>
          <w:szCs w:val="20"/>
        </w:rPr>
        <w:t xml:space="preserve"> w terminie:</w:t>
      </w:r>
    </w:p>
    <w:p w14:paraId="376BB9A0" w14:textId="77777777" w:rsidR="00057AF6" w:rsidRDefault="00057AF6" w:rsidP="00057AF6">
      <w:pPr>
        <w:tabs>
          <w:tab w:val="center" w:pos="426"/>
        </w:tabs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– </w:t>
      </w:r>
      <w:r w:rsidRPr="00332563">
        <w:rPr>
          <w:rFonts w:ascii="Arial" w:hAnsi="Arial" w:cs="Arial"/>
          <w:sz w:val="20"/>
          <w:szCs w:val="20"/>
        </w:rPr>
        <w:t>do 5 dni kalendarzowych</w:t>
      </w:r>
      <w:r w:rsidRPr="00057AF6">
        <w:rPr>
          <w:rFonts w:ascii="Arial" w:hAnsi="Arial" w:cs="Arial"/>
          <w:sz w:val="20"/>
          <w:szCs w:val="20"/>
        </w:rPr>
        <w:t xml:space="preserve"> </w:t>
      </w:r>
      <w:r w:rsidRPr="00332563">
        <w:rPr>
          <w:rFonts w:ascii="Arial" w:hAnsi="Arial" w:cs="Arial"/>
          <w:sz w:val="20"/>
          <w:szCs w:val="20"/>
        </w:rPr>
        <w:t xml:space="preserve">dla zadania nr 1 </w:t>
      </w:r>
      <w:r>
        <w:rPr>
          <w:rFonts w:ascii="Arial" w:hAnsi="Arial" w:cs="Arial"/>
          <w:sz w:val="20"/>
          <w:szCs w:val="20"/>
        </w:rPr>
        <w:t xml:space="preserve"> </w:t>
      </w:r>
    </w:p>
    <w:p w14:paraId="3ABCF3E9" w14:textId="77777777" w:rsidR="00057AF6" w:rsidRDefault="00057AF6" w:rsidP="00057AF6">
      <w:pPr>
        <w:tabs>
          <w:tab w:val="center" w:pos="426"/>
        </w:tabs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– </w:t>
      </w:r>
      <w:r w:rsidRPr="00332563">
        <w:rPr>
          <w:rFonts w:ascii="Arial" w:hAnsi="Arial" w:cs="Arial"/>
          <w:sz w:val="20"/>
          <w:szCs w:val="20"/>
        </w:rPr>
        <w:t>do 7 dni kalendarzowych</w:t>
      </w:r>
      <w:r>
        <w:rPr>
          <w:rFonts w:ascii="Arial" w:hAnsi="Arial" w:cs="Arial"/>
          <w:sz w:val="20"/>
          <w:szCs w:val="20"/>
        </w:rPr>
        <w:t xml:space="preserve"> </w:t>
      </w:r>
      <w:r w:rsidRPr="00332563">
        <w:rPr>
          <w:rFonts w:ascii="Arial" w:hAnsi="Arial" w:cs="Arial"/>
          <w:sz w:val="20"/>
          <w:szCs w:val="20"/>
        </w:rPr>
        <w:t>dla zadania nr 2</w:t>
      </w:r>
      <w:r>
        <w:rPr>
          <w:rFonts w:ascii="Arial" w:hAnsi="Arial" w:cs="Arial"/>
          <w:sz w:val="20"/>
          <w:szCs w:val="20"/>
        </w:rPr>
        <w:t xml:space="preserve"> i 3.</w:t>
      </w:r>
    </w:p>
    <w:p w14:paraId="7DE601BD" w14:textId="77777777" w:rsidR="004223A6" w:rsidRPr="00573D8F" w:rsidRDefault="004223A6" w:rsidP="00573D8F">
      <w:pPr>
        <w:tabs>
          <w:tab w:val="center" w:pos="426"/>
        </w:tabs>
        <w:jc w:val="both"/>
        <w:rPr>
          <w:rFonts w:ascii="Arial" w:hAnsi="Arial" w:cs="Arial"/>
          <w:b/>
          <w:sz w:val="20"/>
          <w:szCs w:val="20"/>
        </w:rPr>
      </w:pPr>
    </w:p>
    <w:p w14:paraId="7BDDB687" w14:textId="77777777" w:rsidR="004223A6" w:rsidRPr="00205125" w:rsidRDefault="004223A6" w:rsidP="00017A92">
      <w:pPr>
        <w:numPr>
          <w:ilvl w:val="0"/>
          <w:numId w:val="13"/>
        </w:numPr>
        <w:tabs>
          <w:tab w:val="center" w:pos="426"/>
        </w:tabs>
        <w:ind w:left="426" w:hanging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Szczegółowy opis przedmiotu zamówienia zawiera Załącznik nr 2-1, 2-2, 2-3 – opis przedmiotu zamówienia i Załącznik nr 9 – arkusz asortymentowo - cenowy.</w:t>
      </w:r>
    </w:p>
    <w:p w14:paraId="03B05773" w14:textId="77777777" w:rsidR="004223A6" w:rsidRPr="00205125" w:rsidRDefault="004223A6" w:rsidP="00E83F01">
      <w:pPr>
        <w:pStyle w:val="Akapitzlist"/>
        <w:rPr>
          <w:rFonts w:ascii="Arial" w:hAnsi="Arial" w:cs="Arial"/>
          <w:sz w:val="20"/>
          <w:szCs w:val="20"/>
        </w:rPr>
      </w:pPr>
    </w:p>
    <w:p w14:paraId="1F179ABD" w14:textId="77777777" w:rsidR="004223A6" w:rsidRPr="00205125" w:rsidRDefault="004223A6" w:rsidP="00017A92">
      <w:pPr>
        <w:numPr>
          <w:ilvl w:val="0"/>
          <w:numId w:val="13"/>
        </w:numPr>
        <w:tabs>
          <w:tab w:val="center" w:pos="426"/>
        </w:tabs>
        <w:ind w:left="426" w:hanging="426"/>
        <w:jc w:val="both"/>
        <w:rPr>
          <w:rFonts w:ascii="Arial" w:hAnsi="Arial" w:cs="Arial"/>
          <w:sz w:val="20"/>
          <w:szCs w:val="20"/>
        </w:rPr>
      </w:pPr>
      <w:r w:rsidRPr="00205125">
        <w:rPr>
          <w:rFonts w:ascii="Arial" w:hAnsi="Arial" w:cs="Arial"/>
          <w:sz w:val="20"/>
          <w:szCs w:val="20"/>
        </w:rPr>
        <w:t xml:space="preserve"> Wykonawca zawiadomi Zamawiającego o terminie dostawy telefonicznie, faksem lub mailem na 2 dni przed planowan</w:t>
      </w:r>
      <w:r>
        <w:rPr>
          <w:rFonts w:ascii="Arial" w:hAnsi="Arial" w:cs="Arial"/>
          <w:sz w:val="20"/>
          <w:szCs w:val="20"/>
        </w:rPr>
        <w:t>ą</w:t>
      </w:r>
      <w:r w:rsidRPr="00205125">
        <w:rPr>
          <w:rFonts w:ascii="Arial" w:hAnsi="Arial" w:cs="Arial"/>
          <w:sz w:val="20"/>
          <w:szCs w:val="20"/>
        </w:rPr>
        <w:t xml:space="preserve"> dostawą. </w:t>
      </w:r>
    </w:p>
    <w:p w14:paraId="679814D5" w14:textId="77777777" w:rsidR="004223A6" w:rsidRPr="00205125" w:rsidRDefault="004223A6" w:rsidP="00017A92">
      <w:pPr>
        <w:tabs>
          <w:tab w:val="center" w:pos="426"/>
        </w:tabs>
        <w:ind w:left="426" w:hanging="426"/>
        <w:jc w:val="both"/>
        <w:rPr>
          <w:rFonts w:ascii="Arial" w:hAnsi="Arial" w:cs="Arial"/>
          <w:color w:val="000000"/>
          <w:sz w:val="20"/>
          <w:szCs w:val="20"/>
        </w:rPr>
      </w:pPr>
    </w:p>
    <w:p w14:paraId="506416DB" w14:textId="77777777" w:rsidR="004223A6" w:rsidRPr="00205125" w:rsidRDefault="004223A6" w:rsidP="00017A92">
      <w:pPr>
        <w:numPr>
          <w:ilvl w:val="0"/>
          <w:numId w:val="13"/>
        </w:numPr>
        <w:tabs>
          <w:tab w:val="center" w:pos="426"/>
        </w:tabs>
        <w:ind w:left="426" w:hanging="426"/>
        <w:jc w:val="both"/>
        <w:rPr>
          <w:rFonts w:ascii="Arial" w:hAnsi="Arial" w:cs="Arial"/>
          <w:color w:val="000000"/>
          <w:sz w:val="20"/>
          <w:szCs w:val="20"/>
        </w:rPr>
      </w:pPr>
      <w:r w:rsidRPr="00205125">
        <w:rPr>
          <w:rFonts w:ascii="Arial" w:hAnsi="Arial" w:cs="Arial"/>
          <w:color w:val="000000"/>
          <w:sz w:val="20"/>
          <w:szCs w:val="20"/>
        </w:rPr>
        <w:t xml:space="preserve">Dostawy mają być realizowane w godzinach od 8:00 do 14:00. </w:t>
      </w:r>
    </w:p>
    <w:p w14:paraId="2ACDA37B" w14:textId="77777777" w:rsidR="004223A6" w:rsidRPr="00205125" w:rsidRDefault="004223A6" w:rsidP="00017A92">
      <w:pPr>
        <w:tabs>
          <w:tab w:val="center" w:pos="426"/>
        </w:tabs>
        <w:ind w:left="426" w:hanging="426"/>
        <w:jc w:val="both"/>
        <w:rPr>
          <w:rFonts w:ascii="Arial" w:hAnsi="Arial" w:cs="Arial"/>
          <w:color w:val="FF00FF"/>
          <w:sz w:val="20"/>
          <w:szCs w:val="20"/>
        </w:rPr>
      </w:pPr>
    </w:p>
    <w:p w14:paraId="2E0569F2" w14:textId="77777777" w:rsidR="004223A6" w:rsidRDefault="004223A6" w:rsidP="00A035AB">
      <w:pPr>
        <w:numPr>
          <w:ilvl w:val="0"/>
          <w:numId w:val="13"/>
        </w:numPr>
        <w:tabs>
          <w:tab w:val="center" w:pos="426"/>
        </w:tabs>
        <w:ind w:left="426" w:hanging="426"/>
        <w:jc w:val="both"/>
        <w:rPr>
          <w:rFonts w:ascii="Arial" w:hAnsi="Arial" w:cs="Arial"/>
          <w:sz w:val="20"/>
          <w:szCs w:val="20"/>
        </w:rPr>
      </w:pPr>
      <w:r w:rsidRPr="00205125">
        <w:rPr>
          <w:rFonts w:ascii="Arial" w:hAnsi="Arial" w:cs="Arial"/>
          <w:sz w:val="20"/>
          <w:szCs w:val="20"/>
        </w:rPr>
        <w:t xml:space="preserve">Jeżeli dostawa wypada w dniu wolnym od pracy - dostawa nastąpi w pierwszym dniu roboczym po </w:t>
      </w:r>
      <w:r>
        <w:rPr>
          <w:rFonts w:ascii="Arial" w:hAnsi="Arial" w:cs="Arial"/>
          <w:sz w:val="20"/>
          <w:szCs w:val="20"/>
        </w:rPr>
        <w:t>tym dniu</w:t>
      </w:r>
      <w:r w:rsidRPr="00205125">
        <w:rPr>
          <w:rFonts w:ascii="Arial" w:hAnsi="Arial" w:cs="Arial"/>
          <w:sz w:val="20"/>
          <w:szCs w:val="20"/>
        </w:rPr>
        <w:t>.</w:t>
      </w:r>
    </w:p>
    <w:p w14:paraId="20BE2E9A" w14:textId="77777777" w:rsidR="00057AF6" w:rsidRPr="00E24E60" w:rsidRDefault="00057AF6" w:rsidP="00057AF6">
      <w:pPr>
        <w:tabs>
          <w:tab w:val="center" w:pos="426"/>
        </w:tabs>
        <w:ind w:left="426"/>
        <w:jc w:val="both"/>
        <w:rPr>
          <w:rFonts w:ascii="Arial" w:hAnsi="Arial" w:cs="Arial"/>
          <w:sz w:val="20"/>
          <w:szCs w:val="20"/>
        </w:rPr>
      </w:pPr>
    </w:p>
    <w:p w14:paraId="3B0E7A93" w14:textId="77777777" w:rsidR="004223A6" w:rsidRPr="00205125" w:rsidRDefault="004223A6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205125">
        <w:rPr>
          <w:rFonts w:ascii="Arial" w:hAnsi="Arial" w:cs="Arial"/>
          <w:b/>
          <w:sz w:val="20"/>
        </w:rPr>
        <w:t>§ 2</w:t>
      </w:r>
    </w:p>
    <w:p w14:paraId="35812ED2" w14:textId="77777777" w:rsidR="004223A6" w:rsidRPr="00205125" w:rsidRDefault="004223A6" w:rsidP="00017A92">
      <w:pPr>
        <w:numPr>
          <w:ilvl w:val="0"/>
          <w:numId w:val="14"/>
        </w:numPr>
        <w:ind w:left="426" w:hanging="426"/>
        <w:jc w:val="both"/>
        <w:rPr>
          <w:rFonts w:ascii="Arial" w:hAnsi="Arial" w:cs="Arial"/>
          <w:sz w:val="20"/>
          <w:szCs w:val="20"/>
        </w:rPr>
      </w:pPr>
      <w:r w:rsidRPr="00205125">
        <w:rPr>
          <w:rFonts w:ascii="Arial" w:hAnsi="Arial" w:cs="Arial"/>
          <w:sz w:val="20"/>
          <w:szCs w:val="20"/>
        </w:rPr>
        <w:t>Wykonawca zobowiązany jest na swój koszt zabezpieczyć całą dosta</w:t>
      </w:r>
      <w:r>
        <w:rPr>
          <w:rFonts w:ascii="Arial" w:hAnsi="Arial" w:cs="Arial"/>
          <w:sz w:val="20"/>
          <w:szCs w:val="20"/>
        </w:rPr>
        <w:t xml:space="preserve">wę i ponosi z tego tytułu pełną </w:t>
      </w:r>
      <w:r w:rsidRPr="00205125">
        <w:rPr>
          <w:rFonts w:ascii="Arial" w:hAnsi="Arial" w:cs="Arial"/>
          <w:sz w:val="20"/>
          <w:szCs w:val="20"/>
        </w:rPr>
        <w:t>odpowiedzialność do momentu odebrania jej przez Zamawiającego. Chwilą odbioru towaru jest podpisanie dokumentu odbioru przez upoważnionego pracownika Zamawiającego.</w:t>
      </w:r>
    </w:p>
    <w:p w14:paraId="37EE0AD4" w14:textId="77777777" w:rsidR="004223A6" w:rsidRPr="00205125" w:rsidRDefault="004223A6" w:rsidP="00921FBB">
      <w:pPr>
        <w:pStyle w:val="Akapitzlist"/>
        <w:ind w:left="0"/>
        <w:rPr>
          <w:rFonts w:ascii="Arial" w:hAnsi="Arial" w:cs="Arial"/>
          <w:sz w:val="20"/>
          <w:szCs w:val="20"/>
        </w:rPr>
      </w:pPr>
    </w:p>
    <w:p w14:paraId="42222701" w14:textId="77777777" w:rsidR="004223A6" w:rsidRPr="00205125" w:rsidRDefault="004223A6" w:rsidP="002F77DA">
      <w:pPr>
        <w:numPr>
          <w:ilvl w:val="0"/>
          <w:numId w:val="14"/>
        </w:numPr>
        <w:ind w:left="426"/>
        <w:jc w:val="both"/>
        <w:rPr>
          <w:rFonts w:ascii="Arial" w:hAnsi="Arial" w:cs="Arial"/>
          <w:sz w:val="20"/>
          <w:szCs w:val="20"/>
        </w:rPr>
      </w:pPr>
      <w:r w:rsidRPr="00205125">
        <w:rPr>
          <w:rFonts w:ascii="Arial" w:hAnsi="Arial" w:cs="Arial"/>
          <w:sz w:val="20"/>
          <w:szCs w:val="20"/>
        </w:rPr>
        <w:t>Jeśli w toku czynności odbiorowych stwierdzone zostaną przez Zamawiającego wady, wówczas:</w:t>
      </w:r>
    </w:p>
    <w:p w14:paraId="333F2FD9" w14:textId="77777777" w:rsidR="004223A6" w:rsidRDefault="004223A6" w:rsidP="002F77DA">
      <w:pPr>
        <w:ind w:left="426"/>
        <w:jc w:val="both"/>
        <w:rPr>
          <w:rFonts w:ascii="Arial" w:hAnsi="Arial" w:cs="Arial"/>
          <w:sz w:val="20"/>
          <w:szCs w:val="20"/>
        </w:rPr>
      </w:pPr>
      <w:r w:rsidRPr="00205125">
        <w:rPr>
          <w:rFonts w:ascii="Arial" w:hAnsi="Arial" w:cs="Arial"/>
          <w:sz w:val="20"/>
          <w:szCs w:val="20"/>
        </w:rPr>
        <w:t xml:space="preserve">a. Jeśli wady nie nadają się do usunięcia lub, jeśli wady uniemożliwiają korzystanie z przedmiotu </w:t>
      </w:r>
      <w:r>
        <w:rPr>
          <w:rFonts w:ascii="Arial" w:hAnsi="Arial" w:cs="Arial"/>
          <w:sz w:val="20"/>
          <w:szCs w:val="20"/>
        </w:rPr>
        <w:t>umowy</w:t>
      </w:r>
      <w:r w:rsidRPr="00205125">
        <w:rPr>
          <w:rFonts w:ascii="Arial" w:hAnsi="Arial" w:cs="Arial"/>
          <w:sz w:val="20"/>
          <w:szCs w:val="20"/>
        </w:rPr>
        <w:t xml:space="preserve"> zgodnie z przeznaczeniem, Zamawiający może żądać od Wykonawcy wykonania wadliwej części przedmiotu Umowy po raz drugi.</w:t>
      </w:r>
      <w:r>
        <w:rPr>
          <w:rFonts w:ascii="Arial" w:hAnsi="Arial" w:cs="Arial"/>
          <w:sz w:val="20"/>
          <w:szCs w:val="20"/>
        </w:rPr>
        <w:t xml:space="preserve"> W przypadku dalszego występowania wad przedmiotu umowy zamawiający będzie uprawniony, niezależnie od uprawnienia wskazanego </w:t>
      </w:r>
    </w:p>
    <w:p w14:paraId="1A1B738C" w14:textId="77777777" w:rsidR="004223A6" w:rsidRPr="00205125" w:rsidRDefault="004223A6" w:rsidP="002F77DA">
      <w:pPr>
        <w:ind w:left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 xml:space="preserve">w § 3 ust. 5,  do odstąpienia od umowy. </w:t>
      </w:r>
    </w:p>
    <w:p w14:paraId="2A2C81ED" w14:textId="77777777" w:rsidR="004223A6" w:rsidRPr="00205125" w:rsidRDefault="004223A6" w:rsidP="002F77DA">
      <w:pPr>
        <w:ind w:left="426"/>
        <w:jc w:val="both"/>
        <w:rPr>
          <w:rFonts w:ascii="Arial" w:hAnsi="Arial" w:cs="Arial"/>
          <w:sz w:val="20"/>
          <w:szCs w:val="20"/>
        </w:rPr>
      </w:pPr>
      <w:r w:rsidRPr="00205125">
        <w:rPr>
          <w:rFonts w:ascii="Arial" w:hAnsi="Arial" w:cs="Arial"/>
          <w:sz w:val="20"/>
          <w:szCs w:val="20"/>
        </w:rPr>
        <w:t xml:space="preserve">b. Jeśli wady nie nadają się do usunięcia, lecz nie uniemożliwiają korzystania z przedmiotu </w:t>
      </w:r>
      <w:r>
        <w:rPr>
          <w:rFonts w:ascii="Arial" w:hAnsi="Arial" w:cs="Arial"/>
          <w:sz w:val="20"/>
          <w:szCs w:val="20"/>
        </w:rPr>
        <w:t>umowy</w:t>
      </w:r>
      <w:r w:rsidRPr="00205125">
        <w:rPr>
          <w:rFonts w:ascii="Arial" w:hAnsi="Arial" w:cs="Arial"/>
          <w:sz w:val="20"/>
          <w:szCs w:val="20"/>
        </w:rPr>
        <w:t xml:space="preserve"> zgodnie z jego przeznaczeniem, Zamawiający może obniżyć Wykonawcy wynagrodzenie odpowiednio do utraconej wartości technicznej i użytkowej przedmiotu Umowy</w:t>
      </w:r>
      <w:r>
        <w:rPr>
          <w:rFonts w:ascii="Arial" w:hAnsi="Arial" w:cs="Arial"/>
          <w:sz w:val="20"/>
          <w:szCs w:val="20"/>
        </w:rPr>
        <w:t xml:space="preserve"> lub odstąpić od Umowy</w:t>
      </w:r>
      <w:r w:rsidRPr="00205125">
        <w:rPr>
          <w:rFonts w:ascii="Arial" w:hAnsi="Arial" w:cs="Arial"/>
          <w:sz w:val="20"/>
          <w:szCs w:val="20"/>
        </w:rPr>
        <w:t>, decyzja w tym zakresie należy do Zamawiającego.</w:t>
      </w:r>
    </w:p>
    <w:p w14:paraId="08812031" w14:textId="77777777" w:rsidR="004223A6" w:rsidRPr="00205125" w:rsidRDefault="004223A6" w:rsidP="008B0A66">
      <w:pPr>
        <w:ind w:left="426"/>
        <w:rPr>
          <w:rFonts w:ascii="Arial" w:hAnsi="Arial" w:cs="Arial"/>
          <w:sz w:val="20"/>
          <w:szCs w:val="20"/>
        </w:rPr>
      </w:pPr>
      <w:r w:rsidRPr="00205125">
        <w:rPr>
          <w:rFonts w:ascii="Arial" w:hAnsi="Arial" w:cs="Arial"/>
          <w:sz w:val="20"/>
          <w:szCs w:val="20"/>
        </w:rPr>
        <w:t> </w:t>
      </w:r>
    </w:p>
    <w:p w14:paraId="5CBCA907" w14:textId="77777777" w:rsidR="004223A6" w:rsidRPr="00205125" w:rsidRDefault="004223A6" w:rsidP="002F77DA">
      <w:pPr>
        <w:numPr>
          <w:ilvl w:val="0"/>
          <w:numId w:val="14"/>
        </w:numPr>
        <w:ind w:left="426"/>
        <w:jc w:val="both"/>
        <w:rPr>
          <w:rFonts w:ascii="Arial" w:hAnsi="Arial" w:cs="Arial"/>
          <w:sz w:val="20"/>
          <w:szCs w:val="20"/>
        </w:rPr>
      </w:pPr>
      <w:r w:rsidRPr="00205125">
        <w:rPr>
          <w:rFonts w:ascii="Arial" w:hAnsi="Arial" w:cs="Arial"/>
          <w:sz w:val="20"/>
          <w:szCs w:val="20"/>
        </w:rPr>
        <w:t>Zamawiającemu przysługuje prawo odmowy przyjęcia przedmiotu umowy w przypadku dostarczenia towaru niezgodnego z umową lub załącznikami do niej.</w:t>
      </w:r>
    </w:p>
    <w:p w14:paraId="4CAD5858" w14:textId="77777777" w:rsidR="004223A6" w:rsidRPr="00205125" w:rsidRDefault="004223A6" w:rsidP="002F77DA">
      <w:pPr>
        <w:ind w:left="426"/>
        <w:jc w:val="both"/>
        <w:rPr>
          <w:rFonts w:ascii="Arial" w:hAnsi="Arial" w:cs="Arial"/>
          <w:sz w:val="20"/>
          <w:szCs w:val="20"/>
        </w:rPr>
      </w:pPr>
    </w:p>
    <w:p w14:paraId="312309E7" w14:textId="77777777" w:rsidR="004223A6" w:rsidRDefault="004223A6" w:rsidP="002F77DA">
      <w:pPr>
        <w:numPr>
          <w:ilvl w:val="0"/>
          <w:numId w:val="14"/>
        </w:numPr>
        <w:ind w:left="426"/>
        <w:jc w:val="both"/>
        <w:rPr>
          <w:rFonts w:ascii="Arial" w:hAnsi="Arial" w:cs="Arial"/>
          <w:sz w:val="20"/>
          <w:szCs w:val="20"/>
        </w:rPr>
      </w:pPr>
      <w:r w:rsidRPr="00205125">
        <w:rPr>
          <w:rFonts w:ascii="Arial" w:hAnsi="Arial" w:cs="Arial"/>
          <w:sz w:val="20"/>
          <w:szCs w:val="20"/>
        </w:rPr>
        <w:t>Wykonawca zapewnia, że dostarczone Zamawiającemu dokumenty gwarancyjne, licencje, instrukcje obsługi w języku polskim oraz inne dokumenty, standardowo przekazywane przez producenta/ów przedmiotu umowy, zapewniają prawidłową eksploatację i zabezpieczają przed roszczeniami ze strony osób trzecich z tytułu naruszenia praw autorskich, patentowych, znaku towarowego, licencji lub innych.</w:t>
      </w:r>
    </w:p>
    <w:p w14:paraId="283FA5E8" w14:textId="77777777" w:rsidR="004223A6" w:rsidRPr="00205125" w:rsidRDefault="004223A6" w:rsidP="00CA64D1">
      <w:pPr>
        <w:ind w:left="426"/>
        <w:jc w:val="both"/>
        <w:rPr>
          <w:rFonts w:ascii="Arial" w:hAnsi="Arial" w:cs="Arial"/>
          <w:sz w:val="20"/>
          <w:szCs w:val="20"/>
        </w:rPr>
      </w:pPr>
    </w:p>
    <w:p w14:paraId="2CCC7798" w14:textId="77777777" w:rsidR="004223A6" w:rsidRDefault="004223A6" w:rsidP="002B3241">
      <w:pPr>
        <w:numPr>
          <w:ilvl w:val="0"/>
          <w:numId w:val="14"/>
        </w:numPr>
        <w:ind w:left="426" w:hanging="426"/>
        <w:jc w:val="both"/>
        <w:rPr>
          <w:rFonts w:ascii="Arial" w:hAnsi="Arial" w:cs="Arial"/>
          <w:sz w:val="20"/>
          <w:szCs w:val="20"/>
        </w:rPr>
      </w:pPr>
      <w:r w:rsidRPr="00205125">
        <w:rPr>
          <w:rFonts w:ascii="Arial" w:hAnsi="Arial" w:cs="Arial"/>
          <w:sz w:val="20"/>
          <w:szCs w:val="20"/>
        </w:rPr>
        <w:t>W przypadku stwierdzenia przez Zamawiającego braków ilościowych w dostarczonym towarze Wykonawca dostarczy brakujący asortyment w terminie do 3 dni kalendarzowych od chwili powiadomienia o brakach.</w:t>
      </w:r>
    </w:p>
    <w:p w14:paraId="3B14D28B" w14:textId="77777777" w:rsidR="004223A6" w:rsidRDefault="004223A6" w:rsidP="00896EEA">
      <w:pPr>
        <w:jc w:val="both"/>
        <w:rPr>
          <w:rFonts w:ascii="Arial" w:hAnsi="Arial" w:cs="Arial"/>
          <w:sz w:val="20"/>
          <w:szCs w:val="20"/>
        </w:rPr>
      </w:pPr>
    </w:p>
    <w:p w14:paraId="28DDED8C" w14:textId="77777777" w:rsidR="004223A6" w:rsidRPr="00212103" w:rsidRDefault="004223A6" w:rsidP="002F77DA">
      <w:pPr>
        <w:numPr>
          <w:ilvl w:val="0"/>
          <w:numId w:val="14"/>
        </w:numPr>
        <w:suppressAutoHyphens/>
        <w:ind w:left="360"/>
        <w:jc w:val="both"/>
        <w:rPr>
          <w:rFonts w:ascii="Arial" w:hAnsi="Arial" w:cs="Arial"/>
          <w:bCs/>
          <w:sz w:val="20"/>
          <w:szCs w:val="20"/>
        </w:rPr>
      </w:pPr>
      <w:r w:rsidRPr="00212103">
        <w:rPr>
          <w:rFonts w:ascii="Arial" w:hAnsi="Arial" w:cs="Arial"/>
          <w:bCs/>
          <w:sz w:val="20"/>
          <w:szCs w:val="20"/>
        </w:rPr>
        <w:t>W przypadku</w:t>
      </w:r>
      <w:r>
        <w:rPr>
          <w:rFonts w:ascii="Arial" w:hAnsi="Arial" w:cs="Arial"/>
          <w:bCs/>
          <w:sz w:val="20"/>
          <w:szCs w:val="20"/>
        </w:rPr>
        <w:t xml:space="preserve"> konieczności wykonania</w:t>
      </w:r>
      <w:r w:rsidRPr="00212103">
        <w:rPr>
          <w:rFonts w:ascii="Arial" w:hAnsi="Arial" w:cs="Arial"/>
          <w:bCs/>
          <w:sz w:val="20"/>
          <w:szCs w:val="20"/>
        </w:rPr>
        <w:t xml:space="preserve"> 3 napraw w okresie krótszym niż 6 miesięcy, Wykonawca zobowiązany jest wymienić </w:t>
      </w:r>
      <w:r>
        <w:rPr>
          <w:rFonts w:ascii="Arial" w:hAnsi="Arial" w:cs="Arial"/>
          <w:bCs/>
          <w:sz w:val="20"/>
          <w:szCs w:val="20"/>
        </w:rPr>
        <w:t>dany element</w:t>
      </w:r>
      <w:r w:rsidRPr="00212103">
        <w:rPr>
          <w:rFonts w:ascii="Arial" w:hAnsi="Arial" w:cs="Arial"/>
          <w:bCs/>
          <w:sz w:val="20"/>
          <w:szCs w:val="20"/>
        </w:rPr>
        <w:t xml:space="preserve"> na nowy.</w:t>
      </w:r>
    </w:p>
    <w:p w14:paraId="64EEDF89" w14:textId="77777777" w:rsidR="004223A6" w:rsidRPr="002B3241" w:rsidRDefault="004223A6" w:rsidP="00896EEA">
      <w:pPr>
        <w:jc w:val="both"/>
        <w:rPr>
          <w:rFonts w:ascii="Arial" w:hAnsi="Arial" w:cs="Arial"/>
          <w:sz w:val="20"/>
          <w:szCs w:val="20"/>
        </w:rPr>
      </w:pPr>
    </w:p>
    <w:p w14:paraId="3B027624" w14:textId="77777777" w:rsidR="004223A6" w:rsidRPr="00205125" w:rsidRDefault="004223A6" w:rsidP="00A035AB">
      <w:pPr>
        <w:jc w:val="both"/>
        <w:rPr>
          <w:rFonts w:ascii="Arial" w:hAnsi="Arial" w:cs="Arial"/>
          <w:sz w:val="20"/>
          <w:szCs w:val="20"/>
        </w:rPr>
      </w:pPr>
    </w:p>
    <w:p w14:paraId="687B2814" w14:textId="77777777" w:rsidR="004223A6" w:rsidRDefault="004223A6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205125">
        <w:rPr>
          <w:rFonts w:ascii="Arial" w:hAnsi="Arial" w:cs="Arial"/>
          <w:b/>
          <w:sz w:val="20"/>
          <w:szCs w:val="20"/>
        </w:rPr>
        <w:t>§ 3</w:t>
      </w:r>
    </w:p>
    <w:p w14:paraId="57BD81C6" w14:textId="77777777" w:rsidR="004223A6" w:rsidRPr="00205125" w:rsidRDefault="004223A6" w:rsidP="00A052A6">
      <w:pPr>
        <w:jc w:val="center"/>
        <w:rPr>
          <w:rFonts w:ascii="Arial" w:hAnsi="Arial" w:cs="Arial"/>
          <w:b/>
          <w:sz w:val="20"/>
          <w:szCs w:val="20"/>
        </w:rPr>
      </w:pPr>
    </w:p>
    <w:p w14:paraId="1C286219" w14:textId="77777777" w:rsidR="004223A6" w:rsidRPr="00205125" w:rsidRDefault="004223A6" w:rsidP="002F77DA">
      <w:pPr>
        <w:numPr>
          <w:ilvl w:val="0"/>
          <w:numId w:val="9"/>
        </w:numPr>
        <w:ind w:left="426" w:hanging="426"/>
        <w:jc w:val="both"/>
        <w:rPr>
          <w:rFonts w:ascii="Arial" w:hAnsi="Arial" w:cs="Arial"/>
          <w:sz w:val="20"/>
          <w:szCs w:val="20"/>
        </w:rPr>
      </w:pPr>
      <w:r w:rsidRPr="00205125">
        <w:rPr>
          <w:rFonts w:ascii="Arial" w:hAnsi="Arial" w:cs="Arial"/>
          <w:sz w:val="20"/>
          <w:szCs w:val="20"/>
        </w:rPr>
        <w:t>Wykonawca gwarantuje, że dostarczony towar jest najwyższej jakości odpowiadającej p</w:t>
      </w:r>
      <w:r>
        <w:rPr>
          <w:rFonts w:ascii="Arial" w:hAnsi="Arial" w:cs="Arial"/>
          <w:sz w:val="20"/>
          <w:szCs w:val="20"/>
        </w:rPr>
        <w:t>arametrom zawartym w Opisie przedmiotu zamówienia Załącznik nr 2-1, 2-2, 2-3</w:t>
      </w:r>
      <w:r w:rsidRPr="00205125">
        <w:rPr>
          <w:rFonts w:ascii="Arial" w:hAnsi="Arial" w:cs="Arial"/>
          <w:sz w:val="20"/>
          <w:szCs w:val="20"/>
        </w:rPr>
        <w:t xml:space="preserve">. </w:t>
      </w:r>
    </w:p>
    <w:p w14:paraId="54481267" w14:textId="77777777" w:rsidR="004223A6" w:rsidRPr="00205125" w:rsidRDefault="004223A6" w:rsidP="006C5579">
      <w:pPr>
        <w:rPr>
          <w:rFonts w:ascii="Arial" w:hAnsi="Arial" w:cs="Arial"/>
          <w:sz w:val="20"/>
          <w:szCs w:val="20"/>
        </w:rPr>
      </w:pPr>
    </w:p>
    <w:p w14:paraId="6BF6D188" w14:textId="77777777" w:rsidR="004223A6" w:rsidRDefault="004223A6" w:rsidP="002F77DA">
      <w:pPr>
        <w:numPr>
          <w:ilvl w:val="0"/>
          <w:numId w:val="9"/>
        </w:numPr>
        <w:ind w:left="426" w:hanging="426"/>
        <w:jc w:val="both"/>
        <w:rPr>
          <w:rFonts w:ascii="Arial" w:hAnsi="Arial" w:cs="Arial"/>
          <w:sz w:val="20"/>
          <w:szCs w:val="20"/>
        </w:rPr>
      </w:pPr>
      <w:r w:rsidRPr="00205125">
        <w:rPr>
          <w:rFonts w:ascii="Arial" w:hAnsi="Arial" w:cs="Arial"/>
          <w:sz w:val="20"/>
          <w:szCs w:val="20"/>
        </w:rPr>
        <w:t>Okres gwaranc</w:t>
      </w:r>
      <w:r>
        <w:rPr>
          <w:rFonts w:ascii="Arial" w:hAnsi="Arial" w:cs="Arial"/>
          <w:sz w:val="20"/>
          <w:szCs w:val="20"/>
        </w:rPr>
        <w:t>ji oferowanych produktów został określony w  Opisie przedmiotu zamówienia (Załącznik nr 2-1, 2-2, 2-3).</w:t>
      </w:r>
    </w:p>
    <w:p w14:paraId="76D13F9F" w14:textId="77777777" w:rsidR="004223A6" w:rsidRDefault="004223A6" w:rsidP="00E4025D">
      <w:pPr>
        <w:rPr>
          <w:rFonts w:ascii="Arial" w:hAnsi="Arial" w:cs="Arial"/>
          <w:sz w:val="20"/>
          <w:szCs w:val="20"/>
        </w:rPr>
      </w:pPr>
    </w:p>
    <w:p w14:paraId="5482A248" w14:textId="77777777" w:rsidR="004223A6" w:rsidRDefault="004223A6" w:rsidP="0005023A">
      <w:pPr>
        <w:ind w:left="426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Okres gwarancji liczony od dnia dostarczenia przedmiotu zamówienia i jego odbioru przez Zamawiającego lub wymiany przedmiotu zamówienia (lub jego części) na wolny od wad.</w:t>
      </w:r>
    </w:p>
    <w:p w14:paraId="3298972C" w14:textId="77777777" w:rsidR="004223A6" w:rsidRDefault="004223A6" w:rsidP="00B53003">
      <w:pPr>
        <w:pStyle w:val="Akapitzlist"/>
        <w:rPr>
          <w:rFonts w:ascii="Arial" w:hAnsi="Arial" w:cs="Arial"/>
          <w:sz w:val="20"/>
          <w:szCs w:val="20"/>
        </w:rPr>
      </w:pPr>
    </w:p>
    <w:p w14:paraId="22EC45DB" w14:textId="77777777" w:rsidR="004223A6" w:rsidRPr="00833A05" w:rsidRDefault="004223A6" w:rsidP="00D12EDF">
      <w:pPr>
        <w:numPr>
          <w:ilvl w:val="0"/>
          <w:numId w:val="9"/>
        </w:num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833A05">
        <w:rPr>
          <w:rFonts w:ascii="Arial" w:hAnsi="Arial" w:cs="Arial"/>
          <w:color w:val="000000"/>
          <w:sz w:val="20"/>
          <w:szCs w:val="20"/>
        </w:rPr>
        <w:t xml:space="preserve">W przypadku stwierdzenia wad jakościowych dostarczonego </w:t>
      </w:r>
      <w:r>
        <w:rPr>
          <w:rFonts w:ascii="Arial" w:hAnsi="Arial" w:cs="Arial"/>
          <w:color w:val="000000"/>
          <w:sz w:val="20"/>
          <w:szCs w:val="20"/>
        </w:rPr>
        <w:t xml:space="preserve">sprzętu </w:t>
      </w:r>
      <w:r w:rsidRPr="00833A05">
        <w:rPr>
          <w:rFonts w:ascii="Arial" w:hAnsi="Arial" w:cs="Arial"/>
          <w:color w:val="000000"/>
          <w:sz w:val="20"/>
          <w:szCs w:val="20"/>
        </w:rPr>
        <w:t xml:space="preserve"> Zamawiający niezwłocznie powiadamia o tym Wykonawcę telefonicznie, faksem lub za pośrednictwem poczty elektronicznej.  Czas reakcji na zgłoszenie reklamacyjne nie może być dłuższy niż 24 godziny od momentu</w:t>
      </w:r>
      <w:r>
        <w:rPr>
          <w:rFonts w:ascii="Arial" w:hAnsi="Arial" w:cs="Arial"/>
          <w:color w:val="000000"/>
          <w:sz w:val="20"/>
          <w:szCs w:val="20"/>
        </w:rPr>
        <w:t xml:space="preserve"> dokonania</w:t>
      </w:r>
      <w:r w:rsidRPr="00833A05">
        <w:rPr>
          <w:rFonts w:ascii="Arial" w:hAnsi="Arial" w:cs="Arial"/>
          <w:color w:val="000000"/>
          <w:sz w:val="20"/>
          <w:szCs w:val="20"/>
        </w:rPr>
        <w:t xml:space="preserve"> zgłoszenia. Wykonawca rozpatruje reklamację</w:t>
      </w:r>
      <w:r>
        <w:rPr>
          <w:rFonts w:ascii="Arial" w:hAnsi="Arial" w:cs="Arial"/>
          <w:color w:val="000000"/>
          <w:sz w:val="20"/>
          <w:szCs w:val="20"/>
        </w:rPr>
        <w:t xml:space="preserve"> i usuwa wady</w:t>
      </w:r>
      <w:r w:rsidRPr="00833A05">
        <w:rPr>
          <w:rFonts w:ascii="Arial" w:hAnsi="Arial" w:cs="Arial"/>
          <w:color w:val="000000"/>
          <w:sz w:val="20"/>
          <w:szCs w:val="20"/>
        </w:rPr>
        <w:t xml:space="preserve"> niezwłocznie, nie później jednak niż w terminie 14 dni </w:t>
      </w:r>
      <w:r>
        <w:rPr>
          <w:rFonts w:ascii="Arial" w:hAnsi="Arial" w:cs="Arial"/>
          <w:color w:val="000000"/>
          <w:sz w:val="20"/>
          <w:szCs w:val="20"/>
        </w:rPr>
        <w:t xml:space="preserve">roboczych </w:t>
      </w:r>
      <w:r w:rsidRPr="00833A05">
        <w:rPr>
          <w:rFonts w:ascii="Arial" w:hAnsi="Arial" w:cs="Arial"/>
          <w:color w:val="000000"/>
          <w:sz w:val="20"/>
          <w:szCs w:val="20"/>
        </w:rPr>
        <w:t xml:space="preserve">od daty otrzymania powiadomienia. </w:t>
      </w:r>
    </w:p>
    <w:p w14:paraId="5D40B85A" w14:textId="77777777" w:rsidR="004223A6" w:rsidRPr="00205125" w:rsidRDefault="004223A6" w:rsidP="00F75BAF">
      <w:pPr>
        <w:rPr>
          <w:rFonts w:ascii="Arial" w:hAnsi="Arial" w:cs="Arial"/>
          <w:sz w:val="20"/>
          <w:szCs w:val="20"/>
        </w:rPr>
      </w:pPr>
    </w:p>
    <w:p w14:paraId="16ED2DB7" w14:textId="77777777" w:rsidR="004223A6" w:rsidRDefault="004223A6" w:rsidP="00017A92">
      <w:pPr>
        <w:numPr>
          <w:ilvl w:val="0"/>
          <w:numId w:val="9"/>
        </w:numPr>
        <w:tabs>
          <w:tab w:val="left" w:pos="0"/>
          <w:tab w:val="left" w:pos="360"/>
        </w:tabs>
        <w:ind w:left="426" w:hanging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Wykonawca oświadcza</w:t>
      </w:r>
      <w:r w:rsidRPr="00205125">
        <w:rPr>
          <w:rFonts w:ascii="Arial" w:hAnsi="Arial" w:cs="Arial"/>
          <w:sz w:val="20"/>
          <w:szCs w:val="20"/>
        </w:rPr>
        <w:t xml:space="preserve">, że dostarczony towar jest dopuszczony do obrotu na </w:t>
      </w:r>
      <w:r>
        <w:rPr>
          <w:rFonts w:ascii="Arial" w:hAnsi="Arial" w:cs="Arial"/>
          <w:sz w:val="20"/>
          <w:szCs w:val="20"/>
        </w:rPr>
        <w:t>terenie</w:t>
      </w:r>
      <w:r w:rsidRPr="00205125">
        <w:rPr>
          <w:rFonts w:ascii="Arial" w:hAnsi="Arial" w:cs="Arial"/>
          <w:sz w:val="20"/>
          <w:szCs w:val="20"/>
        </w:rPr>
        <w:t xml:space="preserve"> RP w okresie trwania umowy i spełnia wszelkie normy stawiane przez polskie prawo w tym zakresie.</w:t>
      </w:r>
    </w:p>
    <w:p w14:paraId="23FF70DE" w14:textId="77777777" w:rsidR="004223A6" w:rsidRDefault="004223A6" w:rsidP="00E879FF">
      <w:pPr>
        <w:tabs>
          <w:tab w:val="left" w:pos="0"/>
          <w:tab w:val="left" w:pos="360"/>
        </w:tabs>
        <w:jc w:val="both"/>
        <w:rPr>
          <w:rFonts w:ascii="Arial" w:hAnsi="Arial" w:cs="Arial"/>
          <w:sz w:val="20"/>
          <w:szCs w:val="20"/>
        </w:rPr>
      </w:pPr>
    </w:p>
    <w:p w14:paraId="1999AEA5" w14:textId="77777777" w:rsidR="004223A6" w:rsidRDefault="004223A6" w:rsidP="00E879FF">
      <w:pPr>
        <w:numPr>
          <w:ilvl w:val="0"/>
          <w:numId w:val="9"/>
        </w:numPr>
        <w:tabs>
          <w:tab w:val="left" w:pos="0"/>
          <w:tab w:val="left" w:pos="360"/>
        </w:tabs>
        <w:ind w:left="426" w:hanging="426"/>
        <w:jc w:val="both"/>
        <w:rPr>
          <w:rFonts w:ascii="Arial" w:hAnsi="Arial" w:cs="Arial"/>
          <w:sz w:val="20"/>
          <w:szCs w:val="20"/>
        </w:rPr>
      </w:pPr>
      <w:r w:rsidRPr="0005023A">
        <w:rPr>
          <w:rFonts w:ascii="Arial" w:hAnsi="Arial" w:cs="Arial"/>
          <w:sz w:val="20"/>
          <w:szCs w:val="20"/>
        </w:rPr>
        <w:t xml:space="preserve">W przypadku wykonania </w:t>
      </w:r>
      <w:r>
        <w:rPr>
          <w:rFonts w:ascii="Arial" w:hAnsi="Arial" w:cs="Arial"/>
          <w:sz w:val="20"/>
          <w:szCs w:val="20"/>
        </w:rPr>
        <w:t>dwóch</w:t>
      </w:r>
      <w:r w:rsidRPr="0005023A">
        <w:rPr>
          <w:rFonts w:ascii="Arial" w:hAnsi="Arial" w:cs="Arial"/>
          <w:sz w:val="20"/>
          <w:szCs w:val="20"/>
        </w:rPr>
        <w:t xml:space="preserve"> napraw tego samego </w:t>
      </w:r>
      <w:r>
        <w:rPr>
          <w:rFonts w:ascii="Arial" w:hAnsi="Arial" w:cs="Arial"/>
          <w:sz w:val="20"/>
          <w:szCs w:val="20"/>
        </w:rPr>
        <w:t>sprzętu lub jego podzespołów</w:t>
      </w:r>
      <w:r w:rsidRPr="0005023A">
        <w:rPr>
          <w:rFonts w:ascii="Arial" w:hAnsi="Arial" w:cs="Arial"/>
          <w:sz w:val="20"/>
          <w:szCs w:val="20"/>
        </w:rPr>
        <w:t xml:space="preserve"> w okresie </w:t>
      </w:r>
      <w:r>
        <w:rPr>
          <w:rFonts w:ascii="Arial" w:hAnsi="Arial" w:cs="Arial"/>
          <w:sz w:val="20"/>
          <w:szCs w:val="20"/>
        </w:rPr>
        <w:t>obowiązywania g</w:t>
      </w:r>
      <w:r w:rsidRPr="0005023A">
        <w:rPr>
          <w:rFonts w:ascii="Arial" w:hAnsi="Arial" w:cs="Arial"/>
          <w:sz w:val="20"/>
          <w:szCs w:val="20"/>
        </w:rPr>
        <w:t>warancji</w:t>
      </w:r>
      <w:r>
        <w:rPr>
          <w:rFonts w:ascii="Arial" w:hAnsi="Arial" w:cs="Arial"/>
          <w:sz w:val="20"/>
          <w:szCs w:val="20"/>
        </w:rPr>
        <w:t xml:space="preserve"> </w:t>
      </w:r>
      <w:r w:rsidRPr="0005023A">
        <w:rPr>
          <w:rFonts w:ascii="Arial" w:hAnsi="Arial" w:cs="Arial"/>
          <w:sz w:val="20"/>
          <w:szCs w:val="20"/>
        </w:rPr>
        <w:t xml:space="preserve">Wykonawca zobowiązany jest dokonać wymiany </w:t>
      </w:r>
      <w:r>
        <w:rPr>
          <w:rFonts w:ascii="Arial" w:hAnsi="Arial" w:cs="Arial"/>
          <w:sz w:val="20"/>
          <w:szCs w:val="20"/>
        </w:rPr>
        <w:t>sprzętu</w:t>
      </w:r>
      <w:r w:rsidRPr="0005023A">
        <w:rPr>
          <w:rFonts w:ascii="Arial" w:hAnsi="Arial" w:cs="Arial"/>
          <w:sz w:val="20"/>
          <w:szCs w:val="20"/>
        </w:rPr>
        <w:t xml:space="preserve"> na now</w:t>
      </w:r>
      <w:r>
        <w:rPr>
          <w:rFonts w:ascii="Arial" w:hAnsi="Arial" w:cs="Arial"/>
          <w:sz w:val="20"/>
          <w:szCs w:val="20"/>
        </w:rPr>
        <w:t>y</w:t>
      </w:r>
      <w:r w:rsidRPr="0005023A">
        <w:rPr>
          <w:rFonts w:ascii="Arial" w:hAnsi="Arial" w:cs="Arial"/>
          <w:sz w:val="20"/>
          <w:szCs w:val="20"/>
        </w:rPr>
        <w:t xml:space="preserve">, o parametrach nie gorszych niż </w:t>
      </w:r>
      <w:r>
        <w:rPr>
          <w:rFonts w:ascii="Arial" w:hAnsi="Arial" w:cs="Arial"/>
          <w:sz w:val="20"/>
          <w:szCs w:val="20"/>
        </w:rPr>
        <w:t xml:space="preserve">sprzęt </w:t>
      </w:r>
      <w:r w:rsidRPr="0005023A">
        <w:rPr>
          <w:rFonts w:ascii="Arial" w:hAnsi="Arial" w:cs="Arial"/>
          <w:sz w:val="20"/>
          <w:szCs w:val="20"/>
        </w:rPr>
        <w:t xml:space="preserve"> wymienian</w:t>
      </w:r>
      <w:r>
        <w:rPr>
          <w:rFonts w:ascii="Arial" w:hAnsi="Arial" w:cs="Arial"/>
          <w:sz w:val="20"/>
          <w:szCs w:val="20"/>
        </w:rPr>
        <w:t>y</w:t>
      </w:r>
      <w:r w:rsidRPr="0005023A">
        <w:rPr>
          <w:rFonts w:ascii="Arial" w:hAnsi="Arial" w:cs="Arial"/>
          <w:sz w:val="20"/>
          <w:szCs w:val="20"/>
        </w:rPr>
        <w:t xml:space="preserve">, w terminie </w:t>
      </w:r>
      <w:r>
        <w:rPr>
          <w:rFonts w:ascii="Arial" w:hAnsi="Arial" w:cs="Arial"/>
          <w:sz w:val="20"/>
          <w:szCs w:val="20"/>
        </w:rPr>
        <w:t>14 dni roboczych od daty wystąpienia po raz 3 podobnej wady w zamówionym sprzęcie, co wady uprzednio usuwane.</w:t>
      </w:r>
    </w:p>
    <w:p w14:paraId="37CDBA0C" w14:textId="77777777" w:rsidR="004223A6" w:rsidRDefault="004223A6" w:rsidP="00E879FF">
      <w:pPr>
        <w:tabs>
          <w:tab w:val="left" w:pos="0"/>
          <w:tab w:val="left" w:pos="360"/>
        </w:tabs>
        <w:jc w:val="both"/>
        <w:rPr>
          <w:rFonts w:ascii="Arial" w:hAnsi="Arial" w:cs="Arial"/>
          <w:sz w:val="20"/>
          <w:szCs w:val="20"/>
        </w:rPr>
      </w:pPr>
    </w:p>
    <w:p w14:paraId="6A672A7C" w14:textId="77777777" w:rsidR="004223A6" w:rsidRDefault="004223A6" w:rsidP="00E879FF">
      <w:pPr>
        <w:numPr>
          <w:ilvl w:val="0"/>
          <w:numId w:val="9"/>
        </w:numPr>
        <w:tabs>
          <w:tab w:val="left" w:pos="0"/>
          <w:tab w:val="left" w:pos="360"/>
        </w:tabs>
        <w:ind w:left="426" w:hanging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Wykonawca zobowiązany jest do dostarczenia na czas wykonania naprawy sprzętu zastępczego o analogicznych parametrach jak sprzęt podlegający naprawie gwarancyjnej.</w:t>
      </w:r>
    </w:p>
    <w:p w14:paraId="12D5C5DE" w14:textId="77777777" w:rsidR="004223A6" w:rsidRDefault="004223A6" w:rsidP="00E879FF">
      <w:pPr>
        <w:tabs>
          <w:tab w:val="left" w:pos="0"/>
          <w:tab w:val="left" w:pos="360"/>
        </w:tabs>
        <w:jc w:val="both"/>
        <w:rPr>
          <w:rFonts w:ascii="Arial" w:hAnsi="Arial" w:cs="Arial"/>
          <w:sz w:val="20"/>
          <w:szCs w:val="20"/>
        </w:rPr>
      </w:pPr>
    </w:p>
    <w:p w14:paraId="2E14A1ED" w14:textId="77777777" w:rsidR="004223A6" w:rsidRDefault="004223A6" w:rsidP="00E879FF">
      <w:pPr>
        <w:numPr>
          <w:ilvl w:val="0"/>
          <w:numId w:val="9"/>
        </w:numPr>
        <w:tabs>
          <w:tab w:val="left" w:pos="0"/>
          <w:tab w:val="left" w:pos="360"/>
        </w:tabs>
        <w:ind w:left="426" w:hanging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 przypadku opóźnienia w realizacji roszczeń Zamawiającego z tytułu gwarancji lub rękojmi, Strony zgodnie oświadczają, że Zamawiający będzie uprawniony do wykonania zastępczej naprawy sprzętu przez podmiot posiadający odpowiednie kwalifikacje i uprawnienia na koszt i ryzyko Wykonawcy.</w:t>
      </w:r>
    </w:p>
    <w:p w14:paraId="6894D77D" w14:textId="77777777" w:rsidR="004223A6" w:rsidRDefault="004223A6" w:rsidP="00E879FF">
      <w:pPr>
        <w:tabs>
          <w:tab w:val="left" w:pos="0"/>
          <w:tab w:val="left" w:pos="360"/>
        </w:tabs>
        <w:jc w:val="both"/>
        <w:rPr>
          <w:rFonts w:ascii="Arial" w:hAnsi="Arial" w:cs="Arial"/>
          <w:sz w:val="20"/>
          <w:szCs w:val="20"/>
        </w:rPr>
      </w:pPr>
    </w:p>
    <w:p w14:paraId="311BC0CF" w14:textId="77777777" w:rsidR="004223A6" w:rsidRPr="00205125" w:rsidRDefault="004223A6" w:rsidP="00E879FF">
      <w:pPr>
        <w:numPr>
          <w:ilvl w:val="0"/>
          <w:numId w:val="9"/>
        </w:numPr>
        <w:tabs>
          <w:tab w:val="left" w:pos="0"/>
          <w:tab w:val="left" w:pos="360"/>
        </w:tabs>
        <w:ind w:left="426" w:hanging="426"/>
        <w:jc w:val="both"/>
        <w:rPr>
          <w:rFonts w:ascii="Arial" w:hAnsi="Arial" w:cs="Arial"/>
          <w:sz w:val="20"/>
          <w:szCs w:val="20"/>
        </w:rPr>
      </w:pPr>
      <w:r w:rsidRPr="00205125">
        <w:rPr>
          <w:rFonts w:ascii="Arial" w:hAnsi="Arial" w:cs="Arial"/>
          <w:sz w:val="20"/>
          <w:szCs w:val="20"/>
        </w:rPr>
        <w:t>Pozostałe warunki gwara</w:t>
      </w:r>
      <w:r>
        <w:rPr>
          <w:rFonts w:ascii="Arial" w:hAnsi="Arial" w:cs="Arial"/>
          <w:sz w:val="20"/>
          <w:szCs w:val="20"/>
        </w:rPr>
        <w:t xml:space="preserve">ncji zgodnie z załącznikiem nr 2-1, 2-2, 2-3 </w:t>
      </w:r>
      <w:r w:rsidRPr="00205125">
        <w:rPr>
          <w:rFonts w:ascii="Arial" w:hAnsi="Arial" w:cs="Arial"/>
          <w:sz w:val="20"/>
          <w:szCs w:val="20"/>
        </w:rPr>
        <w:t>stanowiącym integralną część umowy.</w:t>
      </w:r>
    </w:p>
    <w:p w14:paraId="10C09C58" w14:textId="77777777" w:rsidR="004223A6" w:rsidRPr="00205125" w:rsidRDefault="004223A6" w:rsidP="00A035AB">
      <w:pPr>
        <w:jc w:val="both"/>
        <w:rPr>
          <w:rFonts w:ascii="Arial" w:hAnsi="Arial" w:cs="Arial"/>
          <w:b/>
          <w:sz w:val="20"/>
          <w:szCs w:val="20"/>
        </w:rPr>
      </w:pPr>
    </w:p>
    <w:p w14:paraId="483A98F6" w14:textId="77777777" w:rsidR="004223A6" w:rsidRPr="00205125" w:rsidRDefault="004223A6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205125">
        <w:rPr>
          <w:rFonts w:ascii="Arial" w:hAnsi="Arial" w:cs="Arial"/>
          <w:b/>
          <w:sz w:val="20"/>
        </w:rPr>
        <w:t>§ 4</w:t>
      </w:r>
    </w:p>
    <w:p w14:paraId="0B0AE9AA" w14:textId="77777777" w:rsidR="004223A6" w:rsidRDefault="004223A6" w:rsidP="005F1A23">
      <w:pPr>
        <w:numPr>
          <w:ilvl w:val="0"/>
          <w:numId w:val="35"/>
        </w:numPr>
        <w:ind w:left="426" w:hanging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Należność za dostarczony towar Zamawiający będzie regulował przelewem na konto Wykonawcy, podanym na fakturze w terminie 60 dni, licząc od daty doręczenia prawidłowo wystawionej faktury VAT.</w:t>
      </w:r>
    </w:p>
    <w:p w14:paraId="3CB2DF7F" w14:textId="77777777" w:rsidR="004223A6" w:rsidRDefault="004223A6" w:rsidP="00E879FF">
      <w:pPr>
        <w:jc w:val="both"/>
        <w:rPr>
          <w:rFonts w:ascii="Arial" w:hAnsi="Arial" w:cs="Arial"/>
          <w:sz w:val="20"/>
          <w:szCs w:val="20"/>
        </w:rPr>
      </w:pPr>
    </w:p>
    <w:p w14:paraId="3534E294" w14:textId="77777777" w:rsidR="004223A6" w:rsidRDefault="004223A6" w:rsidP="005F1A23">
      <w:pPr>
        <w:numPr>
          <w:ilvl w:val="0"/>
          <w:numId w:val="35"/>
        </w:numPr>
        <w:ind w:left="426" w:hanging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Wykonawca gwarantuje stałe ceny przez okres trwania umowy, z następującymi wyjątkami: </w:t>
      </w:r>
    </w:p>
    <w:p w14:paraId="48E520A1" w14:textId="77777777" w:rsidR="004223A6" w:rsidRDefault="004223A6" w:rsidP="005F1A23">
      <w:pPr>
        <w:ind w:left="851" w:hanging="14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- zmiany stawki podatku VAT, wówczas zmianie ulega kwota podatku VAT oraz cena brutto, </w:t>
      </w:r>
    </w:p>
    <w:p w14:paraId="1921AAAA" w14:textId="77777777" w:rsidR="004223A6" w:rsidRDefault="004223A6" w:rsidP="005F1A23">
      <w:pPr>
        <w:ind w:left="851" w:hanging="14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cena netto pozostaje bez zmian;</w:t>
      </w:r>
    </w:p>
    <w:p w14:paraId="3B9CFDFF" w14:textId="77777777" w:rsidR="004223A6" w:rsidRDefault="004223A6" w:rsidP="005F1A23">
      <w:pPr>
        <w:ind w:left="851" w:hanging="142"/>
        <w:jc w:val="both"/>
        <w:rPr>
          <w:rFonts w:ascii="Arial" w:hAnsi="Arial" w:cs="Arial"/>
          <w:sz w:val="20"/>
          <w:szCs w:val="20"/>
        </w:rPr>
      </w:pPr>
    </w:p>
    <w:p w14:paraId="10C8E8FF" w14:textId="77777777" w:rsidR="004223A6" w:rsidRDefault="004223A6" w:rsidP="005F1A23">
      <w:pPr>
        <w:numPr>
          <w:ilvl w:val="0"/>
          <w:numId w:val="35"/>
        </w:numPr>
        <w:ind w:left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Zmiany stawki podatku VAT wchodzą w życie z mocy prawa. </w:t>
      </w:r>
    </w:p>
    <w:p w14:paraId="069F2B73" w14:textId="77777777" w:rsidR="004223A6" w:rsidRPr="00205125" w:rsidRDefault="004223A6" w:rsidP="00A35F3A">
      <w:pPr>
        <w:ind w:left="720"/>
        <w:jc w:val="both"/>
        <w:rPr>
          <w:i/>
        </w:rPr>
      </w:pPr>
    </w:p>
    <w:p w14:paraId="23527FB8" w14:textId="77777777" w:rsidR="004223A6" w:rsidRPr="00205125" w:rsidRDefault="004223A6" w:rsidP="00384697">
      <w:pPr>
        <w:rPr>
          <w:rFonts w:ascii="Arial" w:hAnsi="Arial" w:cs="Arial"/>
          <w:sz w:val="20"/>
          <w:szCs w:val="20"/>
        </w:rPr>
      </w:pPr>
    </w:p>
    <w:p w14:paraId="2EFA7E60" w14:textId="77777777" w:rsidR="004223A6" w:rsidRPr="00205125" w:rsidRDefault="004223A6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205125">
        <w:rPr>
          <w:rFonts w:ascii="Arial" w:hAnsi="Arial" w:cs="Arial"/>
          <w:b/>
          <w:sz w:val="20"/>
          <w:szCs w:val="20"/>
        </w:rPr>
        <w:t>§ 5</w:t>
      </w:r>
    </w:p>
    <w:p w14:paraId="5ACEFC1E" w14:textId="77777777" w:rsidR="004223A6" w:rsidRPr="00205125" w:rsidRDefault="004223A6" w:rsidP="00A035AB">
      <w:pPr>
        <w:jc w:val="both"/>
        <w:rPr>
          <w:rFonts w:ascii="Arial" w:hAnsi="Arial" w:cs="Arial"/>
          <w:b/>
          <w:sz w:val="20"/>
          <w:szCs w:val="20"/>
        </w:rPr>
      </w:pPr>
    </w:p>
    <w:p w14:paraId="51AB0388" w14:textId="77777777" w:rsidR="004223A6" w:rsidRPr="005F7E6F" w:rsidRDefault="004223A6" w:rsidP="005F7E6F">
      <w:pPr>
        <w:numPr>
          <w:ilvl w:val="0"/>
          <w:numId w:val="19"/>
        </w:numPr>
        <w:ind w:left="426" w:hanging="426"/>
        <w:jc w:val="both"/>
        <w:rPr>
          <w:rFonts w:ascii="Arial" w:hAnsi="Arial" w:cs="Arial"/>
          <w:sz w:val="20"/>
          <w:szCs w:val="20"/>
        </w:rPr>
      </w:pPr>
      <w:r w:rsidRPr="00205125">
        <w:rPr>
          <w:rFonts w:ascii="Arial" w:hAnsi="Arial" w:cs="Arial"/>
          <w:sz w:val="20"/>
          <w:szCs w:val="20"/>
        </w:rPr>
        <w:t>Strony dopuszczają zmiany umowy w stosunku do treści oferty w zakresie:</w:t>
      </w:r>
    </w:p>
    <w:p w14:paraId="28B3632E" w14:textId="77777777" w:rsidR="004223A6" w:rsidRDefault="004223A6" w:rsidP="00017A92">
      <w:pPr>
        <w:pStyle w:val="Tekstpodstawowy"/>
        <w:ind w:left="851" w:hanging="426"/>
        <w:jc w:val="both"/>
        <w:rPr>
          <w:rFonts w:ascii="Arial" w:hAnsi="Arial" w:cs="Arial"/>
          <w:sz w:val="20"/>
        </w:rPr>
      </w:pPr>
      <w:r w:rsidRPr="00205125">
        <w:rPr>
          <w:rFonts w:ascii="Arial" w:hAnsi="Arial" w:cs="Arial"/>
          <w:sz w:val="20"/>
        </w:rPr>
        <w:t>a) zmiany danych Wykonawcy (np. zmiana adresu, nazwy) lub zmian</w:t>
      </w:r>
      <w:r>
        <w:rPr>
          <w:rFonts w:ascii="Arial" w:hAnsi="Arial" w:cs="Arial"/>
          <w:sz w:val="20"/>
        </w:rPr>
        <w:t xml:space="preserve"> wynikających</w:t>
      </w:r>
      <w:r w:rsidRPr="00205125">
        <w:rPr>
          <w:rFonts w:ascii="Arial" w:hAnsi="Arial" w:cs="Arial"/>
          <w:sz w:val="20"/>
        </w:rPr>
        <w:t xml:space="preserve"> </w:t>
      </w:r>
    </w:p>
    <w:p w14:paraId="04F0AF56" w14:textId="77777777" w:rsidR="004223A6" w:rsidRPr="00205125" w:rsidRDefault="004223A6" w:rsidP="00017A92">
      <w:pPr>
        <w:pStyle w:val="Tekstpodstawowy"/>
        <w:ind w:left="851" w:hanging="426"/>
        <w:jc w:val="both"/>
        <w:rPr>
          <w:rFonts w:ascii="Arial" w:hAnsi="Arial" w:cs="Arial"/>
          <w:sz w:val="20"/>
        </w:rPr>
      </w:pPr>
      <w:r w:rsidRPr="00205125">
        <w:rPr>
          <w:rFonts w:ascii="Arial" w:hAnsi="Arial" w:cs="Arial"/>
          <w:sz w:val="20"/>
        </w:rPr>
        <w:t>z przekształcenia podmiotowego po stronie Wykonawcy</w:t>
      </w:r>
      <w:r>
        <w:rPr>
          <w:rFonts w:ascii="Arial" w:hAnsi="Arial" w:cs="Arial"/>
          <w:sz w:val="20"/>
        </w:rPr>
        <w:t>;</w:t>
      </w:r>
    </w:p>
    <w:p w14:paraId="20831EA1" w14:textId="77777777" w:rsidR="004223A6" w:rsidRDefault="004223A6" w:rsidP="00017A92">
      <w:pPr>
        <w:pStyle w:val="Tekstpodstawowy"/>
        <w:ind w:left="851" w:hanging="426"/>
        <w:jc w:val="both"/>
        <w:rPr>
          <w:rFonts w:ascii="Arial" w:hAnsi="Arial" w:cs="Arial"/>
          <w:sz w:val="20"/>
        </w:rPr>
      </w:pPr>
      <w:r w:rsidRPr="00205125">
        <w:rPr>
          <w:rFonts w:ascii="Arial" w:hAnsi="Arial" w:cs="Arial"/>
          <w:sz w:val="20"/>
        </w:rPr>
        <w:t xml:space="preserve">b) zmiany stawki podatku VAT, wówczas zmianie ulega kwota podatku VAT oraz cena brutto, </w:t>
      </w:r>
    </w:p>
    <w:p w14:paraId="613ADCA7" w14:textId="77777777" w:rsidR="004223A6" w:rsidRDefault="004223A6" w:rsidP="00017A92">
      <w:pPr>
        <w:pStyle w:val="Tekstpodstawowy"/>
        <w:ind w:left="851" w:hanging="426"/>
        <w:jc w:val="both"/>
        <w:rPr>
          <w:rFonts w:ascii="Arial" w:hAnsi="Arial" w:cs="Arial"/>
          <w:sz w:val="20"/>
        </w:rPr>
      </w:pPr>
      <w:r w:rsidRPr="00205125">
        <w:rPr>
          <w:rFonts w:ascii="Arial" w:hAnsi="Arial" w:cs="Arial"/>
          <w:sz w:val="20"/>
        </w:rPr>
        <w:t>a cena netto pozostaje bez zmian;</w:t>
      </w:r>
    </w:p>
    <w:p w14:paraId="2A2FEE87" w14:textId="77777777" w:rsidR="004223A6" w:rsidRDefault="004223A6" w:rsidP="00225708">
      <w:pPr>
        <w:pStyle w:val="Tekstpodstawowy"/>
        <w:numPr>
          <w:ilvl w:val="0"/>
          <w:numId w:val="19"/>
        </w:numPr>
        <w:ind w:left="426"/>
        <w:rPr>
          <w:rFonts w:ascii="Arial" w:hAnsi="Arial" w:cs="Arial"/>
          <w:bCs/>
          <w:sz w:val="20"/>
        </w:rPr>
      </w:pPr>
      <w:r w:rsidRPr="004B10F5">
        <w:rPr>
          <w:rFonts w:ascii="Arial" w:hAnsi="Arial" w:cs="Arial"/>
          <w:sz w:val="20"/>
        </w:rPr>
        <w:t>Integraln</w:t>
      </w:r>
      <w:r>
        <w:rPr>
          <w:rFonts w:ascii="Arial" w:hAnsi="Arial" w:cs="Arial"/>
          <w:sz w:val="20"/>
        </w:rPr>
        <w:t xml:space="preserve">ą częścią umowy jest  Załącznik Nr 2-1, 2-2, 2-3 - Opis przedmiotu zamówienia, Załącznik nr 9 – Arkusz asortymentowo-cenowy </w:t>
      </w:r>
      <w:r w:rsidRPr="004B10F5">
        <w:rPr>
          <w:rFonts w:ascii="Arial" w:hAnsi="Arial" w:cs="Arial"/>
          <w:sz w:val="20"/>
        </w:rPr>
        <w:t xml:space="preserve">oraz </w:t>
      </w:r>
      <w:r>
        <w:rPr>
          <w:rFonts w:ascii="Arial" w:hAnsi="Arial" w:cs="Arial"/>
          <w:sz w:val="20"/>
        </w:rPr>
        <w:t xml:space="preserve">Załącznik nr 1 - Oferta </w:t>
      </w:r>
      <w:r w:rsidRPr="00147F41">
        <w:rPr>
          <w:rFonts w:ascii="Arial" w:hAnsi="Arial" w:cs="Arial"/>
          <w:bCs/>
          <w:sz w:val="20"/>
        </w:rPr>
        <w:t xml:space="preserve">Wykonawcy. </w:t>
      </w:r>
    </w:p>
    <w:p w14:paraId="0BDE6E30" w14:textId="77777777" w:rsidR="004223A6" w:rsidRDefault="004223A6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</w:p>
    <w:p w14:paraId="6F35E34D" w14:textId="77777777" w:rsidR="004223A6" w:rsidRPr="00205125" w:rsidRDefault="004223A6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205125">
        <w:rPr>
          <w:rFonts w:ascii="Arial" w:hAnsi="Arial" w:cs="Arial"/>
          <w:b/>
          <w:sz w:val="20"/>
        </w:rPr>
        <w:t>§ 6</w:t>
      </w:r>
    </w:p>
    <w:p w14:paraId="015E0633" w14:textId="77777777" w:rsidR="004223A6" w:rsidRDefault="004223A6" w:rsidP="00B016C1">
      <w:pPr>
        <w:numPr>
          <w:ilvl w:val="0"/>
          <w:numId w:val="21"/>
        </w:numPr>
        <w:ind w:left="426" w:hanging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Umowa zostanie zawarta na okres:</w:t>
      </w:r>
    </w:p>
    <w:p w14:paraId="0F208482" w14:textId="77777777" w:rsidR="004223A6" w:rsidRPr="00CD213D" w:rsidRDefault="004223A6" w:rsidP="00342346">
      <w:pPr>
        <w:ind w:left="284"/>
        <w:jc w:val="both"/>
        <w:rPr>
          <w:rFonts w:ascii="Arial" w:hAnsi="Arial" w:cs="Arial"/>
          <w:b/>
          <w:sz w:val="20"/>
          <w:szCs w:val="20"/>
        </w:rPr>
      </w:pPr>
      <w:r w:rsidRPr="00CD213D">
        <w:rPr>
          <w:rFonts w:ascii="Arial" w:hAnsi="Arial" w:cs="Arial"/>
          <w:b/>
          <w:sz w:val="20"/>
          <w:szCs w:val="20"/>
        </w:rPr>
        <w:t xml:space="preserve">● </w:t>
      </w:r>
      <w:r w:rsidR="00806457" w:rsidRPr="00CD213D">
        <w:rPr>
          <w:rFonts w:ascii="Arial" w:hAnsi="Arial" w:cs="Arial"/>
          <w:b/>
          <w:sz w:val="20"/>
          <w:szCs w:val="20"/>
        </w:rPr>
        <w:t>6</w:t>
      </w:r>
      <w:r w:rsidRPr="00CD213D">
        <w:rPr>
          <w:rFonts w:ascii="Arial" w:hAnsi="Arial" w:cs="Arial"/>
          <w:b/>
          <w:sz w:val="20"/>
          <w:szCs w:val="20"/>
        </w:rPr>
        <w:t xml:space="preserve"> miesięcy od dnia podpisania umowy dla zadania nr 1</w:t>
      </w:r>
    </w:p>
    <w:p w14:paraId="6D88289F" w14:textId="77777777" w:rsidR="004223A6" w:rsidRPr="00CD213D" w:rsidRDefault="004223A6" w:rsidP="00583ECC">
      <w:pPr>
        <w:ind w:left="284"/>
        <w:jc w:val="both"/>
        <w:rPr>
          <w:rFonts w:ascii="Arial" w:hAnsi="Arial" w:cs="Arial"/>
          <w:b/>
          <w:sz w:val="20"/>
          <w:szCs w:val="20"/>
        </w:rPr>
      </w:pPr>
      <w:r w:rsidRPr="00CD213D">
        <w:rPr>
          <w:rFonts w:ascii="Arial" w:hAnsi="Arial" w:cs="Arial"/>
          <w:b/>
          <w:sz w:val="20"/>
          <w:szCs w:val="20"/>
        </w:rPr>
        <w:t xml:space="preserve">● </w:t>
      </w:r>
      <w:r w:rsidR="00641CF4" w:rsidRPr="00CD213D">
        <w:rPr>
          <w:rFonts w:ascii="Arial" w:hAnsi="Arial" w:cs="Arial"/>
          <w:b/>
          <w:sz w:val="20"/>
          <w:szCs w:val="20"/>
        </w:rPr>
        <w:t xml:space="preserve">3 miesięcy </w:t>
      </w:r>
      <w:r w:rsidRPr="00CD213D">
        <w:rPr>
          <w:rFonts w:ascii="Arial" w:hAnsi="Arial" w:cs="Arial"/>
          <w:b/>
          <w:sz w:val="20"/>
          <w:szCs w:val="20"/>
        </w:rPr>
        <w:t xml:space="preserve">od dnia podpisania umowy dla zadania nr </w:t>
      </w:r>
      <w:r w:rsidR="00806457" w:rsidRPr="00CD213D">
        <w:rPr>
          <w:rFonts w:ascii="Arial" w:hAnsi="Arial" w:cs="Arial"/>
          <w:b/>
          <w:sz w:val="20"/>
          <w:szCs w:val="20"/>
        </w:rPr>
        <w:t>2 i 3</w:t>
      </w:r>
      <w:bookmarkStart w:id="0" w:name="_GoBack"/>
      <w:bookmarkEnd w:id="0"/>
    </w:p>
    <w:p w14:paraId="1B8B465A" w14:textId="77777777" w:rsidR="004223A6" w:rsidRPr="00205125" w:rsidRDefault="004223A6" w:rsidP="007E643D">
      <w:pPr>
        <w:jc w:val="both"/>
        <w:rPr>
          <w:rFonts w:ascii="Arial" w:hAnsi="Arial" w:cs="Arial"/>
          <w:sz w:val="20"/>
          <w:szCs w:val="20"/>
        </w:rPr>
      </w:pPr>
    </w:p>
    <w:p w14:paraId="491699D3" w14:textId="77777777" w:rsidR="004223A6" w:rsidRPr="00205125" w:rsidRDefault="004223A6" w:rsidP="00017A92">
      <w:pPr>
        <w:numPr>
          <w:ilvl w:val="0"/>
          <w:numId w:val="21"/>
        </w:numPr>
        <w:ind w:left="426" w:hanging="426"/>
        <w:jc w:val="both"/>
        <w:rPr>
          <w:rFonts w:ascii="Arial" w:hAnsi="Arial" w:cs="Arial"/>
          <w:sz w:val="20"/>
          <w:szCs w:val="20"/>
        </w:rPr>
      </w:pPr>
      <w:r w:rsidRPr="00205125">
        <w:rPr>
          <w:rFonts w:ascii="Arial" w:hAnsi="Arial" w:cs="Arial"/>
          <w:sz w:val="20"/>
          <w:szCs w:val="20"/>
        </w:rPr>
        <w:t>Zamawiający może odstąpić od  umowy</w:t>
      </w:r>
      <w:r>
        <w:rPr>
          <w:rFonts w:ascii="Arial" w:hAnsi="Arial" w:cs="Arial"/>
          <w:sz w:val="20"/>
          <w:szCs w:val="20"/>
        </w:rPr>
        <w:t xml:space="preserve"> w ciągu 60 dni </w:t>
      </w:r>
      <w:r w:rsidRPr="00205125">
        <w:rPr>
          <w:rFonts w:ascii="Arial" w:hAnsi="Arial" w:cs="Arial"/>
          <w:sz w:val="20"/>
          <w:szCs w:val="20"/>
        </w:rPr>
        <w:t>ze skutkiem natychmiastowym  bez uprzedniego wezwania,  jeżeli:</w:t>
      </w:r>
    </w:p>
    <w:p w14:paraId="03181729" w14:textId="77777777" w:rsidR="004223A6" w:rsidRDefault="004223A6" w:rsidP="00017A92">
      <w:pPr>
        <w:numPr>
          <w:ilvl w:val="0"/>
          <w:numId w:val="23"/>
        </w:numPr>
        <w:jc w:val="both"/>
        <w:rPr>
          <w:rFonts w:ascii="Arial" w:hAnsi="Arial" w:cs="Arial"/>
          <w:sz w:val="20"/>
          <w:szCs w:val="20"/>
        </w:rPr>
      </w:pPr>
      <w:r w:rsidRPr="00205125">
        <w:rPr>
          <w:rFonts w:ascii="Arial" w:hAnsi="Arial" w:cs="Arial"/>
          <w:sz w:val="20"/>
          <w:szCs w:val="20"/>
        </w:rPr>
        <w:t>Wykonawca nie dotrzymuje terminów realizacji niniejszej umowy;</w:t>
      </w:r>
    </w:p>
    <w:p w14:paraId="4E3D3BC3" w14:textId="77777777" w:rsidR="004223A6" w:rsidRPr="00205125" w:rsidRDefault="004223A6" w:rsidP="002F77DA">
      <w:pPr>
        <w:numPr>
          <w:ilvl w:val="0"/>
          <w:numId w:val="23"/>
        </w:numPr>
        <w:jc w:val="both"/>
        <w:rPr>
          <w:rFonts w:ascii="Arial" w:hAnsi="Arial" w:cs="Arial"/>
          <w:sz w:val="20"/>
          <w:szCs w:val="20"/>
        </w:rPr>
      </w:pPr>
      <w:r w:rsidRPr="00205125">
        <w:rPr>
          <w:rFonts w:ascii="Arial" w:hAnsi="Arial" w:cs="Arial"/>
          <w:sz w:val="20"/>
          <w:szCs w:val="20"/>
        </w:rPr>
        <w:t>nie wykonuje w ustalonym terminie zobowiązań  wynikających z reklamacji</w:t>
      </w:r>
    </w:p>
    <w:p w14:paraId="1E2A86B4" w14:textId="77777777" w:rsidR="004223A6" w:rsidRPr="00205125" w:rsidRDefault="004223A6" w:rsidP="002F77DA">
      <w:pPr>
        <w:ind w:left="1134" w:firstLine="306"/>
        <w:jc w:val="both"/>
        <w:rPr>
          <w:rFonts w:ascii="Arial" w:hAnsi="Arial" w:cs="Arial"/>
          <w:sz w:val="20"/>
          <w:szCs w:val="20"/>
        </w:rPr>
      </w:pPr>
      <w:r w:rsidRPr="00205125">
        <w:rPr>
          <w:rFonts w:ascii="Arial" w:hAnsi="Arial" w:cs="Arial"/>
          <w:sz w:val="20"/>
          <w:szCs w:val="20"/>
        </w:rPr>
        <w:t>jakościowych, z gwarancji lub rękojmi</w:t>
      </w:r>
      <w:r>
        <w:rPr>
          <w:rFonts w:ascii="Arial" w:hAnsi="Arial" w:cs="Arial"/>
          <w:sz w:val="20"/>
          <w:szCs w:val="20"/>
        </w:rPr>
        <w:t>;</w:t>
      </w:r>
    </w:p>
    <w:p w14:paraId="607E7038" w14:textId="77777777" w:rsidR="004223A6" w:rsidRPr="00205125" w:rsidRDefault="004223A6" w:rsidP="00017A92">
      <w:pPr>
        <w:numPr>
          <w:ilvl w:val="0"/>
          <w:numId w:val="23"/>
        </w:numPr>
        <w:jc w:val="both"/>
        <w:rPr>
          <w:rFonts w:ascii="Arial" w:hAnsi="Arial" w:cs="Arial"/>
          <w:sz w:val="20"/>
          <w:szCs w:val="20"/>
        </w:rPr>
      </w:pPr>
      <w:r w:rsidRPr="00205125">
        <w:rPr>
          <w:rFonts w:ascii="Arial" w:hAnsi="Arial" w:cs="Arial"/>
          <w:sz w:val="20"/>
          <w:szCs w:val="20"/>
        </w:rPr>
        <w:t>jeśli zaistnieją okoliczności, których Zamawiający nie mógł przewidzieć w c</w:t>
      </w:r>
      <w:r>
        <w:rPr>
          <w:rFonts w:ascii="Arial" w:hAnsi="Arial" w:cs="Arial"/>
          <w:sz w:val="20"/>
          <w:szCs w:val="20"/>
        </w:rPr>
        <w:t>hwili zawarcia niniejszej umowy.</w:t>
      </w:r>
    </w:p>
    <w:p w14:paraId="6DA40376" w14:textId="77777777" w:rsidR="004223A6" w:rsidRPr="00205125" w:rsidRDefault="004223A6" w:rsidP="00017A92">
      <w:pPr>
        <w:ind w:left="426" w:hanging="426"/>
        <w:jc w:val="both"/>
        <w:rPr>
          <w:rFonts w:ascii="Arial" w:hAnsi="Arial" w:cs="Arial"/>
          <w:sz w:val="20"/>
          <w:szCs w:val="20"/>
        </w:rPr>
      </w:pPr>
    </w:p>
    <w:p w14:paraId="4825AE04" w14:textId="77777777" w:rsidR="004223A6" w:rsidRPr="005F1A23" w:rsidRDefault="004223A6" w:rsidP="00017A92">
      <w:pPr>
        <w:numPr>
          <w:ilvl w:val="0"/>
          <w:numId w:val="21"/>
        </w:numPr>
        <w:ind w:left="426" w:hanging="426"/>
        <w:jc w:val="both"/>
        <w:rPr>
          <w:rFonts w:ascii="Arial" w:hAnsi="Arial" w:cs="Arial"/>
          <w:sz w:val="20"/>
          <w:szCs w:val="20"/>
        </w:rPr>
      </w:pPr>
      <w:r w:rsidRPr="00205125">
        <w:rPr>
          <w:rFonts w:ascii="Arial" w:hAnsi="Arial" w:cs="Arial"/>
          <w:sz w:val="20"/>
          <w:szCs w:val="20"/>
        </w:rPr>
        <w:t>W razie</w:t>
      </w:r>
      <w:r>
        <w:rPr>
          <w:rFonts w:ascii="Arial" w:hAnsi="Arial" w:cs="Arial"/>
          <w:sz w:val="20"/>
          <w:szCs w:val="20"/>
        </w:rPr>
        <w:t xml:space="preserve"> </w:t>
      </w:r>
      <w:r w:rsidRPr="00205125">
        <w:rPr>
          <w:rFonts w:ascii="Arial" w:hAnsi="Arial" w:cs="Arial"/>
          <w:color w:val="000000"/>
          <w:sz w:val="20"/>
          <w:szCs w:val="20"/>
        </w:rPr>
        <w:t>zaistnienia istotnej zmiany okoliczności powodującej, że wykonanie umowy nie leży w interesie publicznym, czego nie można było przewidzieć w chwili zawarcia umowy,  lub dalsze wykonywanie umowy może zagrozić istotnemu interesowi bezpieczeństwa państwa lub bezpieczeństwu publicznemu, Zamawiający może odstąpić od umowy w terminie 30 dni od powzięcia wiadomości o tych okolicznościach.</w:t>
      </w:r>
    </w:p>
    <w:p w14:paraId="6891BBDF" w14:textId="77777777" w:rsidR="004223A6" w:rsidRPr="005F1A23" w:rsidRDefault="004223A6" w:rsidP="005F1A23">
      <w:pPr>
        <w:jc w:val="both"/>
        <w:rPr>
          <w:rFonts w:ascii="Arial" w:hAnsi="Arial" w:cs="Arial"/>
          <w:sz w:val="20"/>
          <w:szCs w:val="20"/>
        </w:rPr>
      </w:pPr>
    </w:p>
    <w:p w14:paraId="39E153D9" w14:textId="77777777" w:rsidR="004223A6" w:rsidRDefault="004223A6" w:rsidP="005F1A23">
      <w:pPr>
        <w:numPr>
          <w:ilvl w:val="0"/>
          <w:numId w:val="21"/>
        </w:numPr>
        <w:ind w:left="426" w:hanging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 przypadku opisanym w ust. 3 Wykonawca może żądać od Zamawiającego wyłącznie wynagrodzenia należnego z tytułu wykonania części umowy.</w:t>
      </w:r>
    </w:p>
    <w:p w14:paraId="145A6CA6" w14:textId="77777777" w:rsidR="004223A6" w:rsidRPr="00205125" w:rsidRDefault="004223A6" w:rsidP="00A035AB">
      <w:pPr>
        <w:jc w:val="both"/>
        <w:rPr>
          <w:rFonts w:ascii="Arial" w:hAnsi="Arial" w:cs="Arial"/>
          <w:sz w:val="20"/>
          <w:szCs w:val="20"/>
        </w:rPr>
      </w:pPr>
    </w:p>
    <w:p w14:paraId="6C06D459" w14:textId="77777777" w:rsidR="004223A6" w:rsidRDefault="004223A6" w:rsidP="00317003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205125">
        <w:rPr>
          <w:rFonts w:ascii="Arial" w:hAnsi="Arial" w:cs="Arial"/>
          <w:b/>
          <w:sz w:val="20"/>
        </w:rPr>
        <w:t>§ 7</w:t>
      </w:r>
    </w:p>
    <w:p w14:paraId="5D0D5570" w14:textId="77777777" w:rsidR="004223A6" w:rsidRDefault="004223A6" w:rsidP="00317003">
      <w:pPr>
        <w:numPr>
          <w:ilvl w:val="0"/>
          <w:numId w:val="37"/>
        </w:numPr>
        <w:tabs>
          <w:tab w:val="clear" w:pos="720"/>
          <w:tab w:val="num" w:pos="360"/>
        </w:tabs>
        <w:suppressAutoHyphens/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Wykonawca zapłaci Zamawiającemu karę umowną w wysokości 0,5% wartości netto zamówienia za każdy dzień opóźnienia w realizacji przedmiotu zamówienia oraz za każdy dzień opóźnienia realizacji roszczeń gwarancyjnych Zamawiającego.</w:t>
      </w:r>
    </w:p>
    <w:p w14:paraId="6393944F" w14:textId="77777777" w:rsidR="004223A6" w:rsidRDefault="004223A6" w:rsidP="00317003">
      <w:pPr>
        <w:suppressAutoHyphens/>
        <w:jc w:val="both"/>
        <w:rPr>
          <w:rFonts w:ascii="Arial" w:hAnsi="Arial" w:cs="Arial"/>
          <w:sz w:val="20"/>
          <w:szCs w:val="20"/>
        </w:rPr>
      </w:pPr>
    </w:p>
    <w:p w14:paraId="2FAD86BF" w14:textId="77777777" w:rsidR="004223A6" w:rsidRPr="00317003" w:rsidRDefault="004223A6" w:rsidP="00317003">
      <w:pPr>
        <w:numPr>
          <w:ilvl w:val="0"/>
          <w:numId w:val="37"/>
        </w:numPr>
        <w:tabs>
          <w:tab w:val="clear" w:pos="720"/>
          <w:tab w:val="num" w:pos="360"/>
        </w:tabs>
        <w:suppressAutoHyphens/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Wykonawca zapłaci Zamawiającemu karę umowną w wysokości 10% wartości netto niezrealizowanej umowy za odstąpienie przez Zamawiającego od niniejszej umowy z przyczyn leżących po stronie Wykonawcy.</w:t>
      </w:r>
    </w:p>
    <w:p w14:paraId="2F172461" w14:textId="77777777" w:rsidR="004223A6" w:rsidRDefault="004223A6" w:rsidP="00317003">
      <w:pPr>
        <w:suppressAutoHyphens/>
        <w:jc w:val="both"/>
        <w:rPr>
          <w:rFonts w:ascii="Arial" w:hAnsi="Arial" w:cs="Arial"/>
          <w:sz w:val="20"/>
          <w:szCs w:val="20"/>
        </w:rPr>
      </w:pPr>
    </w:p>
    <w:p w14:paraId="25DB72A9" w14:textId="77777777" w:rsidR="004223A6" w:rsidRDefault="004223A6" w:rsidP="00317003">
      <w:pPr>
        <w:numPr>
          <w:ilvl w:val="0"/>
          <w:numId w:val="37"/>
        </w:numPr>
        <w:tabs>
          <w:tab w:val="clear" w:pos="720"/>
          <w:tab w:val="num" w:pos="360"/>
        </w:tabs>
        <w:suppressAutoHyphens/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Zamawiający</w:t>
      </w:r>
      <w:r>
        <w:rPr>
          <w:rFonts w:ascii="Arial" w:hAnsi="Arial" w:cs="Arial"/>
          <w:sz w:val="20"/>
          <w:szCs w:val="20"/>
        </w:rPr>
        <w:t xml:space="preserve"> może dochodzić na zasadach ogólnych odszkodowania przewyższającego kary umowne w przypadku, gdy kary umowne nie pokrywają rzeczywiście powstałej szkody. </w:t>
      </w:r>
    </w:p>
    <w:p w14:paraId="6ECA7391" w14:textId="77777777" w:rsidR="004223A6" w:rsidRDefault="004223A6" w:rsidP="00317003">
      <w:pPr>
        <w:ind w:left="284"/>
        <w:jc w:val="both"/>
        <w:rPr>
          <w:rFonts w:ascii="Arial" w:hAnsi="Arial" w:cs="Arial"/>
          <w:sz w:val="20"/>
          <w:szCs w:val="20"/>
        </w:rPr>
      </w:pPr>
    </w:p>
    <w:p w14:paraId="67C06807" w14:textId="77777777" w:rsidR="004223A6" w:rsidRDefault="004223A6" w:rsidP="00317003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lastRenderedPageBreak/>
        <w:t>§ 8</w:t>
      </w:r>
    </w:p>
    <w:p w14:paraId="5B63B32D" w14:textId="77777777" w:rsidR="004223A6" w:rsidRDefault="004223A6" w:rsidP="00317003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Wykonawca nie może przenieść wierzytelności wobec Zamawiającego wynikających z niniejszej umowy na osobę trzecią, bez pisemnej zgody podmiotu tworzącego Zamawiającego.</w:t>
      </w:r>
    </w:p>
    <w:p w14:paraId="1ADDAF00" w14:textId="77777777" w:rsidR="004223A6" w:rsidRDefault="004223A6" w:rsidP="00317003">
      <w:pPr>
        <w:jc w:val="both"/>
        <w:rPr>
          <w:rFonts w:ascii="Arial" w:hAnsi="Arial" w:cs="Arial"/>
          <w:sz w:val="20"/>
          <w:szCs w:val="20"/>
        </w:rPr>
      </w:pPr>
    </w:p>
    <w:p w14:paraId="458F4AD2" w14:textId="77777777" w:rsidR="004223A6" w:rsidRDefault="004223A6" w:rsidP="00317003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§ 9</w:t>
      </w:r>
    </w:p>
    <w:p w14:paraId="2536407E" w14:textId="77777777" w:rsidR="004223A6" w:rsidRDefault="004223A6" w:rsidP="00317003">
      <w:pPr>
        <w:pStyle w:val="Tekstpodstawowy"/>
        <w:jc w:val="both"/>
        <w:rPr>
          <w:rFonts w:ascii="Arial" w:hAnsi="Arial" w:cs="Arial"/>
          <w:iCs/>
          <w:sz w:val="20"/>
        </w:rPr>
      </w:pPr>
      <w:r>
        <w:rPr>
          <w:rFonts w:ascii="Arial" w:hAnsi="Arial" w:cs="Arial"/>
          <w:sz w:val="20"/>
        </w:rPr>
        <w:t xml:space="preserve">Do niniejszej umowy w zakresie nieuregulowanym mają zastosowanie przepisy </w:t>
      </w:r>
      <w:r>
        <w:rPr>
          <w:rFonts w:ascii="Arial" w:hAnsi="Arial" w:cs="Arial"/>
          <w:i/>
          <w:iCs/>
          <w:sz w:val="20"/>
        </w:rPr>
        <w:t>Kodeksu cywilnego.</w:t>
      </w:r>
    </w:p>
    <w:p w14:paraId="2D54F253" w14:textId="77777777" w:rsidR="004223A6" w:rsidRDefault="004223A6" w:rsidP="00317003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§ 10</w:t>
      </w:r>
    </w:p>
    <w:p w14:paraId="2EE117BF" w14:textId="77777777" w:rsidR="004223A6" w:rsidRDefault="004223A6" w:rsidP="00317003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Spory mogące wynikać w związku z realizacją umowy, strony zobowiązują się rozwiązywać polubownie na drodze negocjacji. W razie braku porozumienia stron, spory rozstrzygał będzie Sąd właściwy dla miejsca siedziby Zamawiającego.</w:t>
      </w:r>
    </w:p>
    <w:p w14:paraId="0C58B9B4" w14:textId="77777777" w:rsidR="004223A6" w:rsidRDefault="004223A6" w:rsidP="00317003">
      <w:pPr>
        <w:jc w:val="both"/>
        <w:rPr>
          <w:rFonts w:ascii="Arial" w:hAnsi="Arial" w:cs="Arial"/>
          <w:sz w:val="20"/>
          <w:szCs w:val="20"/>
        </w:rPr>
      </w:pPr>
    </w:p>
    <w:p w14:paraId="42D8F486" w14:textId="77777777" w:rsidR="004223A6" w:rsidRDefault="004223A6" w:rsidP="00317003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§11</w:t>
      </w:r>
    </w:p>
    <w:p w14:paraId="1829931F" w14:textId="77777777" w:rsidR="004223A6" w:rsidRDefault="004223A6" w:rsidP="00317003">
      <w:pPr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Zmiany umowy wymagają formy pisemnej pod rygorem nieważności i mogą być wprowadzone po podpisaniu przez strony w ciągu 7 dni stosownego aneksu, za wyjątkiem </w:t>
      </w:r>
      <w:r>
        <w:rPr>
          <w:rFonts w:ascii="Arial" w:hAnsi="Arial" w:cs="Arial"/>
          <w:bCs/>
          <w:sz w:val="20"/>
          <w:szCs w:val="20"/>
        </w:rPr>
        <w:t>§ 5 pkt. 1b, gdzie wymaga się tylko pisemnego powiadomienia.</w:t>
      </w:r>
    </w:p>
    <w:p w14:paraId="0DFDC8F5" w14:textId="77777777" w:rsidR="004223A6" w:rsidRDefault="004223A6" w:rsidP="00317003">
      <w:pPr>
        <w:jc w:val="both"/>
        <w:rPr>
          <w:rFonts w:ascii="Arial" w:hAnsi="Arial" w:cs="Arial"/>
          <w:sz w:val="20"/>
          <w:szCs w:val="20"/>
        </w:rPr>
      </w:pPr>
    </w:p>
    <w:p w14:paraId="5C13176C" w14:textId="77777777" w:rsidR="004223A6" w:rsidRDefault="004223A6" w:rsidP="00317003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§12</w:t>
      </w:r>
    </w:p>
    <w:p w14:paraId="637681D1" w14:textId="77777777" w:rsidR="004223A6" w:rsidRDefault="004223A6" w:rsidP="00317003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Umowę sporządzono w 2-ch jednobrzmiących egzemplarzach, po jednym dla każdej ze stron.</w:t>
      </w:r>
    </w:p>
    <w:p w14:paraId="545F2B3B" w14:textId="77777777" w:rsidR="004223A6" w:rsidRDefault="004223A6" w:rsidP="00317003">
      <w:pPr>
        <w:jc w:val="both"/>
        <w:rPr>
          <w:rFonts w:ascii="Arial" w:hAnsi="Arial" w:cs="Arial"/>
          <w:sz w:val="20"/>
          <w:szCs w:val="20"/>
        </w:rPr>
      </w:pPr>
    </w:p>
    <w:p w14:paraId="620A5D62" w14:textId="77777777" w:rsidR="004223A6" w:rsidRDefault="004223A6" w:rsidP="00317003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§13</w:t>
      </w:r>
    </w:p>
    <w:p w14:paraId="42AD6878" w14:textId="77777777" w:rsidR="004223A6" w:rsidRDefault="004223A6" w:rsidP="00317003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Umowa wchodzi w życie z dniem podpisania.</w:t>
      </w:r>
    </w:p>
    <w:p w14:paraId="118DA4B4" w14:textId="77777777" w:rsidR="004223A6" w:rsidRDefault="004223A6" w:rsidP="00317003">
      <w:pPr>
        <w:jc w:val="both"/>
        <w:rPr>
          <w:rFonts w:ascii="Arial" w:hAnsi="Arial" w:cs="Arial"/>
          <w:sz w:val="20"/>
          <w:szCs w:val="20"/>
        </w:rPr>
      </w:pPr>
    </w:p>
    <w:p w14:paraId="01F45075" w14:textId="77777777" w:rsidR="004223A6" w:rsidRDefault="004223A6" w:rsidP="00317003">
      <w:pPr>
        <w:jc w:val="both"/>
        <w:rPr>
          <w:rFonts w:ascii="Arial" w:hAnsi="Arial" w:cs="Arial"/>
          <w:sz w:val="20"/>
          <w:szCs w:val="20"/>
        </w:rPr>
      </w:pPr>
    </w:p>
    <w:p w14:paraId="14BF3B6C" w14:textId="77777777" w:rsidR="004223A6" w:rsidRDefault="004223A6" w:rsidP="00317003">
      <w:pPr>
        <w:jc w:val="both"/>
        <w:rPr>
          <w:rFonts w:ascii="Arial" w:hAnsi="Arial" w:cs="Arial"/>
          <w:sz w:val="20"/>
          <w:szCs w:val="20"/>
        </w:rPr>
      </w:pPr>
    </w:p>
    <w:p w14:paraId="07576A71" w14:textId="77777777" w:rsidR="004223A6" w:rsidRDefault="004223A6" w:rsidP="00317003">
      <w:pPr>
        <w:jc w:val="both"/>
        <w:rPr>
          <w:rFonts w:ascii="Arial" w:hAnsi="Arial" w:cs="Arial"/>
          <w:sz w:val="20"/>
          <w:szCs w:val="20"/>
        </w:rPr>
      </w:pPr>
    </w:p>
    <w:p w14:paraId="3F9B311D" w14:textId="77777777" w:rsidR="004223A6" w:rsidRDefault="004223A6" w:rsidP="00317003">
      <w:pPr>
        <w:jc w:val="both"/>
        <w:rPr>
          <w:rFonts w:ascii="Arial" w:hAnsi="Arial" w:cs="Arial"/>
          <w:sz w:val="20"/>
          <w:szCs w:val="20"/>
        </w:rPr>
      </w:pPr>
    </w:p>
    <w:p w14:paraId="3FB80AFD" w14:textId="77777777" w:rsidR="004223A6" w:rsidRDefault="004223A6" w:rsidP="00317003">
      <w:pPr>
        <w:jc w:val="both"/>
        <w:rPr>
          <w:rFonts w:ascii="Arial" w:hAnsi="Arial" w:cs="Arial"/>
          <w:sz w:val="20"/>
          <w:szCs w:val="20"/>
        </w:rPr>
      </w:pPr>
    </w:p>
    <w:p w14:paraId="128A6381" w14:textId="77777777" w:rsidR="004223A6" w:rsidRDefault="004223A6" w:rsidP="00317003">
      <w:pPr>
        <w:jc w:val="both"/>
        <w:rPr>
          <w:rFonts w:ascii="Arial" w:hAnsi="Arial" w:cs="Arial"/>
          <w:sz w:val="20"/>
          <w:szCs w:val="20"/>
        </w:rPr>
      </w:pPr>
    </w:p>
    <w:p w14:paraId="62180C4D" w14:textId="77777777" w:rsidR="004223A6" w:rsidRPr="00205125" w:rsidRDefault="004223A6" w:rsidP="00A035AB">
      <w:pPr>
        <w:pStyle w:val="Tekstpodstawowy"/>
        <w:spacing w:line="360" w:lineRule="auto"/>
        <w:jc w:val="both"/>
        <w:rPr>
          <w:rFonts w:ascii="Arial" w:hAnsi="Arial" w:cs="Arial"/>
          <w:b/>
          <w:sz w:val="20"/>
        </w:rPr>
      </w:pPr>
      <w:r w:rsidRPr="00205125">
        <w:rPr>
          <w:rFonts w:ascii="Arial" w:hAnsi="Arial" w:cs="Arial"/>
          <w:b/>
          <w:sz w:val="20"/>
        </w:rPr>
        <w:t>Zamawiający</w:t>
      </w:r>
      <w:r w:rsidRPr="00205125">
        <w:rPr>
          <w:rFonts w:ascii="Arial" w:hAnsi="Arial" w:cs="Arial"/>
          <w:b/>
          <w:sz w:val="20"/>
        </w:rPr>
        <w:tab/>
      </w:r>
      <w:r w:rsidRPr="00205125">
        <w:rPr>
          <w:rFonts w:ascii="Arial" w:hAnsi="Arial" w:cs="Arial"/>
          <w:b/>
          <w:sz w:val="20"/>
        </w:rPr>
        <w:tab/>
      </w:r>
      <w:r w:rsidRPr="00205125">
        <w:rPr>
          <w:rFonts w:ascii="Arial" w:hAnsi="Arial" w:cs="Arial"/>
          <w:b/>
          <w:sz w:val="20"/>
        </w:rPr>
        <w:tab/>
      </w:r>
      <w:r w:rsidRPr="00205125">
        <w:rPr>
          <w:rFonts w:ascii="Arial" w:hAnsi="Arial" w:cs="Arial"/>
          <w:b/>
          <w:sz w:val="20"/>
        </w:rPr>
        <w:tab/>
      </w:r>
      <w:r w:rsidRPr="00205125">
        <w:rPr>
          <w:rFonts w:ascii="Arial" w:hAnsi="Arial" w:cs="Arial"/>
          <w:b/>
          <w:sz w:val="20"/>
        </w:rPr>
        <w:tab/>
      </w:r>
      <w:r w:rsidRPr="00205125">
        <w:rPr>
          <w:rFonts w:ascii="Arial" w:hAnsi="Arial" w:cs="Arial"/>
          <w:b/>
          <w:sz w:val="20"/>
        </w:rPr>
        <w:tab/>
      </w:r>
      <w:r w:rsidRPr="00205125">
        <w:rPr>
          <w:rFonts w:ascii="Arial" w:hAnsi="Arial" w:cs="Arial"/>
          <w:b/>
          <w:sz w:val="20"/>
        </w:rPr>
        <w:tab/>
      </w:r>
      <w:r w:rsidRPr="00205125">
        <w:rPr>
          <w:rFonts w:ascii="Arial" w:hAnsi="Arial" w:cs="Arial"/>
          <w:b/>
          <w:sz w:val="20"/>
        </w:rPr>
        <w:tab/>
      </w:r>
      <w:r w:rsidRPr="00205125">
        <w:rPr>
          <w:rFonts w:ascii="Arial" w:hAnsi="Arial" w:cs="Arial"/>
          <w:b/>
          <w:sz w:val="20"/>
        </w:rPr>
        <w:tab/>
        <w:t>Wykonawca</w:t>
      </w:r>
    </w:p>
    <w:p w14:paraId="4F9CC7E7" w14:textId="77777777" w:rsidR="004223A6" w:rsidRPr="00205125" w:rsidRDefault="004223A6" w:rsidP="00A035AB">
      <w:pPr>
        <w:pStyle w:val="Tekstpodstawowy"/>
        <w:spacing w:line="360" w:lineRule="auto"/>
        <w:jc w:val="both"/>
        <w:rPr>
          <w:rFonts w:ascii="Arial" w:hAnsi="Arial" w:cs="Arial"/>
          <w:sz w:val="18"/>
          <w:szCs w:val="18"/>
        </w:rPr>
      </w:pPr>
    </w:p>
    <w:p w14:paraId="4CADD244" w14:textId="77777777" w:rsidR="004223A6" w:rsidRPr="00205125" w:rsidRDefault="004223A6" w:rsidP="00A035AB">
      <w:pPr>
        <w:pStyle w:val="Tekstpodstawowy"/>
        <w:spacing w:line="360" w:lineRule="auto"/>
        <w:jc w:val="both"/>
        <w:rPr>
          <w:rFonts w:ascii="Arial" w:hAnsi="Arial" w:cs="Arial"/>
          <w:sz w:val="18"/>
          <w:szCs w:val="18"/>
        </w:rPr>
      </w:pPr>
    </w:p>
    <w:p w14:paraId="43686361" w14:textId="77777777" w:rsidR="004223A6" w:rsidRPr="00205125" w:rsidRDefault="004223A6" w:rsidP="00A035AB">
      <w:pPr>
        <w:pStyle w:val="Tekstpodstawowy"/>
        <w:spacing w:line="360" w:lineRule="auto"/>
        <w:jc w:val="both"/>
        <w:rPr>
          <w:rFonts w:ascii="Arial" w:hAnsi="Arial" w:cs="Arial"/>
          <w:sz w:val="18"/>
          <w:szCs w:val="18"/>
        </w:rPr>
      </w:pPr>
    </w:p>
    <w:p w14:paraId="16B95090" w14:textId="77777777" w:rsidR="004223A6" w:rsidRPr="0018077D" w:rsidRDefault="004223A6" w:rsidP="00A035AB">
      <w:pPr>
        <w:pStyle w:val="Tekstpodstawowy"/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205125">
        <w:rPr>
          <w:rFonts w:ascii="Arial" w:hAnsi="Arial" w:cs="Arial"/>
          <w:sz w:val="18"/>
          <w:szCs w:val="18"/>
        </w:rPr>
        <w:t>* Niepotrzebne skreślić</w:t>
      </w:r>
    </w:p>
    <w:sectPr w:rsidR="004223A6" w:rsidRPr="0018077D" w:rsidSect="00346B45">
      <w:footnotePr>
        <w:pos w:val="beneathText"/>
      </w:footnotePr>
      <w:pgSz w:w="11905" w:h="16837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16du wp14">
  <w16cex:commentExtensible w16cex:durableId="31585E5C" w16cex:dateUtc="2024-10-21T07:48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6cid:commentId w16cid:paraId="2102D2FB" w16cid:durableId="31585E5C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048DF6F" w14:textId="77777777" w:rsidR="00615597" w:rsidRDefault="00615597" w:rsidP="0005023A">
      <w:r>
        <w:separator/>
      </w:r>
    </w:p>
  </w:endnote>
  <w:endnote w:type="continuationSeparator" w:id="0">
    <w:p w14:paraId="0C503CD4" w14:textId="77777777" w:rsidR="00615597" w:rsidRDefault="00615597" w:rsidP="000502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9B8074F" w14:textId="77777777" w:rsidR="00615597" w:rsidRDefault="00615597" w:rsidP="0005023A">
      <w:r>
        <w:separator/>
      </w:r>
    </w:p>
  </w:footnote>
  <w:footnote w:type="continuationSeparator" w:id="0">
    <w:p w14:paraId="0571A858" w14:textId="77777777" w:rsidR="00615597" w:rsidRDefault="00615597" w:rsidP="0005023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00000001"/>
    <w:name w:val="WW8Num3"/>
    <w:lvl w:ilvl="0">
      <w:start w:val="1"/>
      <w:numFmt w:val="decimal"/>
      <w:lvlText w:val="%1."/>
      <w:lvlJc w:val="left"/>
      <w:pPr>
        <w:tabs>
          <w:tab w:val="num" w:pos="352"/>
        </w:tabs>
        <w:ind w:left="352" w:hanging="352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  <w:sz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  <w:sz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  <w:sz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  <w:sz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  <w:sz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  <w:sz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  <w:sz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  <w:sz w:val="18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 w15:restartNumberingAfterBreak="0">
    <w:nsid w:val="01967F25"/>
    <w:multiLevelType w:val="hybridMultilevel"/>
    <w:tmpl w:val="E8E4252A"/>
    <w:lvl w:ilvl="0" w:tplc="04150017">
      <w:start w:val="1"/>
      <w:numFmt w:val="lowerLetter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4" w15:restartNumberingAfterBreak="0">
    <w:nsid w:val="06743570"/>
    <w:multiLevelType w:val="hybridMultilevel"/>
    <w:tmpl w:val="6D2E1E9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20145F79"/>
    <w:multiLevelType w:val="hybridMultilevel"/>
    <w:tmpl w:val="A8FAF02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30817A9"/>
    <w:multiLevelType w:val="hybridMultilevel"/>
    <w:tmpl w:val="2580EE0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27EA040C"/>
    <w:multiLevelType w:val="hybridMultilevel"/>
    <w:tmpl w:val="133E81F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27F1709C"/>
    <w:multiLevelType w:val="hybridMultilevel"/>
    <w:tmpl w:val="0CD0F664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9" w15:restartNumberingAfterBreak="0">
    <w:nsid w:val="292C2CFE"/>
    <w:multiLevelType w:val="hybridMultilevel"/>
    <w:tmpl w:val="E63E6C9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32C20950"/>
    <w:multiLevelType w:val="hybridMultilevel"/>
    <w:tmpl w:val="CE0E66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3CD042E"/>
    <w:multiLevelType w:val="hybridMultilevel"/>
    <w:tmpl w:val="01960E8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34B3784C"/>
    <w:multiLevelType w:val="hybridMultilevel"/>
    <w:tmpl w:val="8DCEB1FC"/>
    <w:lvl w:ilvl="0" w:tplc="615C76E4">
      <w:start w:val="3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3532710C"/>
    <w:multiLevelType w:val="hybridMultilevel"/>
    <w:tmpl w:val="56D23E8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354F567C"/>
    <w:multiLevelType w:val="hybridMultilevel"/>
    <w:tmpl w:val="4DE23F16"/>
    <w:lvl w:ilvl="0" w:tplc="04150017">
      <w:start w:val="1"/>
      <w:numFmt w:val="lowerLetter"/>
      <w:lvlText w:val="%1)"/>
      <w:lvlJc w:val="left"/>
      <w:pPr>
        <w:ind w:left="1145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  <w:rPr>
        <w:rFonts w:cs="Times New Roman"/>
      </w:rPr>
    </w:lvl>
  </w:abstractNum>
  <w:abstractNum w:abstractNumId="15" w15:restartNumberingAfterBreak="0">
    <w:nsid w:val="377F456C"/>
    <w:multiLevelType w:val="hybridMultilevel"/>
    <w:tmpl w:val="E53E1E4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3CD03F89"/>
    <w:multiLevelType w:val="hybridMultilevel"/>
    <w:tmpl w:val="9C1694B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3EE403A9"/>
    <w:multiLevelType w:val="hybridMultilevel"/>
    <w:tmpl w:val="261EC8F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64B01A4"/>
    <w:multiLevelType w:val="hybridMultilevel"/>
    <w:tmpl w:val="36ACDCB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4AA26EAA"/>
    <w:multiLevelType w:val="multilevel"/>
    <w:tmpl w:val="63A404B8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0" w15:restartNumberingAfterBreak="0">
    <w:nsid w:val="4AB96322"/>
    <w:multiLevelType w:val="hybridMultilevel"/>
    <w:tmpl w:val="BDFCDD2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4D586BAF"/>
    <w:multiLevelType w:val="hybridMultilevel"/>
    <w:tmpl w:val="7C3A1BF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55D05ACE"/>
    <w:multiLevelType w:val="hybridMultilevel"/>
    <w:tmpl w:val="A530B6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8D368F6"/>
    <w:multiLevelType w:val="hybridMultilevel"/>
    <w:tmpl w:val="286C19F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5ABD5DDA"/>
    <w:multiLevelType w:val="hybridMultilevel"/>
    <w:tmpl w:val="94F89CD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5DF36AA9"/>
    <w:multiLevelType w:val="hybridMultilevel"/>
    <w:tmpl w:val="D38C2C5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5E05370A"/>
    <w:multiLevelType w:val="multilevel"/>
    <w:tmpl w:val="7270AEAC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7" w15:restartNumberingAfterBreak="0">
    <w:nsid w:val="6398035A"/>
    <w:multiLevelType w:val="hybridMultilevel"/>
    <w:tmpl w:val="854E765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8" w15:restartNumberingAfterBreak="0">
    <w:nsid w:val="64875034"/>
    <w:multiLevelType w:val="hybridMultilevel"/>
    <w:tmpl w:val="53265076"/>
    <w:lvl w:ilvl="0" w:tplc="04150017">
      <w:start w:val="1"/>
      <w:numFmt w:val="lowerLetter"/>
      <w:lvlText w:val="%1)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abstractNum w:abstractNumId="29" w15:restartNumberingAfterBreak="0">
    <w:nsid w:val="677260C5"/>
    <w:multiLevelType w:val="hybridMultilevel"/>
    <w:tmpl w:val="58145796"/>
    <w:lvl w:ilvl="0" w:tplc="04150017">
      <w:start w:val="1"/>
      <w:numFmt w:val="lowerLetter"/>
      <w:lvlText w:val="%1)"/>
      <w:lvlJc w:val="left"/>
      <w:pPr>
        <w:ind w:left="1287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30" w15:restartNumberingAfterBreak="0">
    <w:nsid w:val="688D4786"/>
    <w:multiLevelType w:val="multilevel"/>
    <w:tmpl w:val="019636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397"/>
        </w:tabs>
        <w:ind w:left="397" w:hanging="397"/>
      </w:pPr>
      <w:rPr>
        <w:rFonts w:cs="Times New Roman"/>
      </w:rPr>
    </w:lvl>
    <w:lvl w:ilvl="2">
      <w:start w:val="1"/>
      <w:numFmt w:val="bullet"/>
      <w:lvlText w:val="-"/>
      <w:lvlJc w:val="left"/>
      <w:pPr>
        <w:tabs>
          <w:tab w:val="num" w:pos="2377"/>
        </w:tabs>
        <w:ind w:left="2377" w:hanging="397"/>
      </w:pPr>
      <w:rPr>
        <w:rFonts w:ascii="Times New Roman" w:hAnsi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 w15:restartNumberingAfterBreak="0">
    <w:nsid w:val="6A284BCF"/>
    <w:multiLevelType w:val="hybridMultilevel"/>
    <w:tmpl w:val="BDC49C4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A406FAF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2" w15:restartNumberingAfterBreak="0">
    <w:nsid w:val="6A656A52"/>
    <w:multiLevelType w:val="hybridMultilevel"/>
    <w:tmpl w:val="1B2CC50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3" w15:restartNumberingAfterBreak="0">
    <w:nsid w:val="6ADE0BEC"/>
    <w:multiLevelType w:val="hybridMultilevel"/>
    <w:tmpl w:val="1E32DFC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75423D11"/>
    <w:multiLevelType w:val="hybridMultilevel"/>
    <w:tmpl w:val="015A31E4"/>
    <w:lvl w:ilvl="0" w:tplc="04150017">
      <w:start w:val="1"/>
      <w:numFmt w:val="lowerLetter"/>
      <w:lvlText w:val="%1)"/>
      <w:lvlJc w:val="left"/>
      <w:pPr>
        <w:ind w:left="1562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282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002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72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44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16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88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60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322" w:hanging="180"/>
      </w:pPr>
      <w:rPr>
        <w:rFonts w:cs="Times New Roman"/>
      </w:rPr>
    </w:lvl>
  </w:abstractNum>
  <w:abstractNum w:abstractNumId="35" w15:restartNumberingAfterBreak="0">
    <w:nsid w:val="7ABC62A8"/>
    <w:multiLevelType w:val="hybridMultilevel"/>
    <w:tmpl w:val="93080D9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 w15:restartNumberingAfterBreak="0">
    <w:nsid w:val="7E7E789A"/>
    <w:multiLevelType w:val="hybridMultilevel"/>
    <w:tmpl w:val="F1FA96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8"/>
  </w:num>
  <w:num w:numId="5">
    <w:abstractNumId w:val="36"/>
  </w:num>
  <w:num w:numId="6">
    <w:abstractNumId w:val="17"/>
  </w:num>
  <w:num w:numId="7">
    <w:abstractNumId w:val="30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21"/>
  </w:num>
  <w:num w:numId="10">
    <w:abstractNumId w:val="16"/>
  </w:num>
  <w:num w:numId="11">
    <w:abstractNumId w:val="25"/>
  </w:num>
  <w:num w:numId="12">
    <w:abstractNumId w:val="18"/>
  </w:num>
  <w:num w:numId="13">
    <w:abstractNumId w:val="22"/>
  </w:num>
  <w:num w:numId="14">
    <w:abstractNumId w:val="9"/>
  </w:num>
  <w:num w:numId="15">
    <w:abstractNumId w:val="23"/>
  </w:num>
  <w:num w:numId="16">
    <w:abstractNumId w:val="24"/>
  </w:num>
  <w:num w:numId="17">
    <w:abstractNumId w:val="15"/>
  </w:num>
  <w:num w:numId="18">
    <w:abstractNumId w:val="33"/>
  </w:num>
  <w:num w:numId="19">
    <w:abstractNumId w:val="35"/>
  </w:num>
  <w:num w:numId="20">
    <w:abstractNumId w:val="13"/>
  </w:num>
  <w:num w:numId="21">
    <w:abstractNumId w:val="4"/>
  </w:num>
  <w:num w:numId="22">
    <w:abstractNumId w:val="6"/>
  </w:num>
  <w:num w:numId="23">
    <w:abstractNumId w:val="34"/>
  </w:num>
  <w:num w:numId="24">
    <w:abstractNumId w:val="29"/>
  </w:num>
  <w:num w:numId="25">
    <w:abstractNumId w:val="11"/>
  </w:num>
  <w:num w:numId="26">
    <w:abstractNumId w:val="7"/>
  </w:num>
  <w:num w:numId="27">
    <w:abstractNumId w:val="26"/>
  </w:num>
  <w:num w:numId="28">
    <w:abstractNumId w:val="19"/>
  </w:num>
  <w:num w:numId="29">
    <w:abstractNumId w:val="14"/>
  </w:num>
  <w:num w:numId="30">
    <w:abstractNumId w:val="3"/>
  </w:num>
  <w:num w:numId="31">
    <w:abstractNumId w:val="12"/>
  </w:num>
  <w:num w:numId="32">
    <w:abstractNumId w:val="28"/>
  </w:num>
  <w:num w:numId="33">
    <w:abstractNumId w:val="20"/>
  </w:num>
  <w:num w:numId="34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0E86"/>
    <w:rsid w:val="0000024E"/>
    <w:rsid w:val="00000DDD"/>
    <w:rsid w:val="00000EE9"/>
    <w:rsid w:val="00004636"/>
    <w:rsid w:val="000075E1"/>
    <w:rsid w:val="0000784F"/>
    <w:rsid w:val="0001019D"/>
    <w:rsid w:val="000108C7"/>
    <w:rsid w:val="000117E6"/>
    <w:rsid w:val="00017A92"/>
    <w:rsid w:val="000322FD"/>
    <w:rsid w:val="0005023A"/>
    <w:rsid w:val="00057AF6"/>
    <w:rsid w:val="00070DBB"/>
    <w:rsid w:val="00073081"/>
    <w:rsid w:val="0008086A"/>
    <w:rsid w:val="00080F7E"/>
    <w:rsid w:val="00081E2F"/>
    <w:rsid w:val="000838AA"/>
    <w:rsid w:val="000844BE"/>
    <w:rsid w:val="0009027A"/>
    <w:rsid w:val="0009060F"/>
    <w:rsid w:val="0009207E"/>
    <w:rsid w:val="00093742"/>
    <w:rsid w:val="000A17CC"/>
    <w:rsid w:val="000A58E3"/>
    <w:rsid w:val="000B0F99"/>
    <w:rsid w:val="000B453C"/>
    <w:rsid w:val="000C2D4A"/>
    <w:rsid w:val="000C6848"/>
    <w:rsid w:val="000D023E"/>
    <w:rsid w:val="000D02B5"/>
    <w:rsid w:val="000E3B63"/>
    <w:rsid w:val="000E5E88"/>
    <w:rsid w:val="000F06B7"/>
    <w:rsid w:val="000F3F25"/>
    <w:rsid w:val="00120487"/>
    <w:rsid w:val="00121C35"/>
    <w:rsid w:val="001256DC"/>
    <w:rsid w:val="0013081B"/>
    <w:rsid w:val="00130DC7"/>
    <w:rsid w:val="00131858"/>
    <w:rsid w:val="0013254D"/>
    <w:rsid w:val="00147F41"/>
    <w:rsid w:val="001503EB"/>
    <w:rsid w:val="00152878"/>
    <w:rsid w:val="001536AD"/>
    <w:rsid w:val="00153A78"/>
    <w:rsid w:val="00154E4D"/>
    <w:rsid w:val="0015677A"/>
    <w:rsid w:val="00161CFA"/>
    <w:rsid w:val="001646D4"/>
    <w:rsid w:val="001653EA"/>
    <w:rsid w:val="00171493"/>
    <w:rsid w:val="00176C7B"/>
    <w:rsid w:val="0018077D"/>
    <w:rsid w:val="0018390E"/>
    <w:rsid w:val="0018590E"/>
    <w:rsid w:val="001866F9"/>
    <w:rsid w:val="0019332E"/>
    <w:rsid w:val="00193A5E"/>
    <w:rsid w:val="001A3B7D"/>
    <w:rsid w:val="001A4CA3"/>
    <w:rsid w:val="001B1971"/>
    <w:rsid w:val="001B36CD"/>
    <w:rsid w:val="001B7797"/>
    <w:rsid w:val="001B77D2"/>
    <w:rsid w:val="001B785E"/>
    <w:rsid w:val="001C0D6E"/>
    <w:rsid w:val="001C2C0C"/>
    <w:rsid w:val="001C455E"/>
    <w:rsid w:val="001D31D4"/>
    <w:rsid w:val="001D4AB1"/>
    <w:rsid w:val="001D4DBB"/>
    <w:rsid w:val="001D5C93"/>
    <w:rsid w:val="001E025A"/>
    <w:rsid w:val="001F13E3"/>
    <w:rsid w:val="001F20A0"/>
    <w:rsid w:val="001F2588"/>
    <w:rsid w:val="001F32B6"/>
    <w:rsid w:val="001F3668"/>
    <w:rsid w:val="001F6F4C"/>
    <w:rsid w:val="001F7EDC"/>
    <w:rsid w:val="00200FBA"/>
    <w:rsid w:val="00201693"/>
    <w:rsid w:val="00205125"/>
    <w:rsid w:val="002063B7"/>
    <w:rsid w:val="00212103"/>
    <w:rsid w:val="002165B7"/>
    <w:rsid w:val="00223635"/>
    <w:rsid w:val="0022371D"/>
    <w:rsid w:val="00225708"/>
    <w:rsid w:val="00230BD1"/>
    <w:rsid w:val="00231110"/>
    <w:rsid w:val="00232296"/>
    <w:rsid w:val="002359DD"/>
    <w:rsid w:val="002360A8"/>
    <w:rsid w:val="0024163A"/>
    <w:rsid w:val="00250CA1"/>
    <w:rsid w:val="00250D48"/>
    <w:rsid w:val="00251F56"/>
    <w:rsid w:val="00252766"/>
    <w:rsid w:val="00254EE7"/>
    <w:rsid w:val="00261F72"/>
    <w:rsid w:val="002624E5"/>
    <w:rsid w:val="0027273D"/>
    <w:rsid w:val="00274557"/>
    <w:rsid w:val="00277513"/>
    <w:rsid w:val="00285915"/>
    <w:rsid w:val="00285ED4"/>
    <w:rsid w:val="00287797"/>
    <w:rsid w:val="0029067C"/>
    <w:rsid w:val="002920D9"/>
    <w:rsid w:val="002932BB"/>
    <w:rsid w:val="00296CD2"/>
    <w:rsid w:val="00296D17"/>
    <w:rsid w:val="00296F31"/>
    <w:rsid w:val="002972F3"/>
    <w:rsid w:val="002A0CFB"/>
    <w:rsid w:val="002A1004"/>
    <w:rsid w:val="002A4C84"/>
    <w:rsid w:val="002B3196"/>
    <w:rsid w:val="002B3241"/>
    <w:rsid w:val="002B6E23"/>
    <w:rsid w:val="002B77C6"/>
    <w:rsid w:val="002C1F18"/>
    <w:rsid w:val="002C4F06"/>
    <w:rsid w:val="002C71F7"/>
    <w:rsid w:val="002D67B8"/>
    <w:rsid w:val="002D7403"/>
    <w:rsid w:val="002D7741"/>
    <w:rsid w:val="002D7768"/>
    <w:rsid w:val="002E2525"/>
    <w:rsid w:val="002F5419"/>
    <w:rsid w:val="002F6859"/>
    <w:rsid w:val="002F77DA"/>
    <w:rsid w:val="00310229"/>
    <w:rsid w:val="00314A3E"/>
    <w:rsid w:val="00317003"/>
    <w:rsid w:val="003233D8"/>
    <w:rsid w:val="0032549B"/>
    <w:rsid w:val="00326994"/>
    <w:rsid w:val="00327C9D"/>
    <w:rsid w:val="00332563"/>
    <w:rsid w:val="00332D6B"/>
    <w:rsid w:val="003351B2"/>
    <w:rsid w:val="00340B03"/>
    <w:rsid w:val="00342346"/>
    <w:rsid w:val="00346B45"/>
    <w:rsid w:val="00355255"/>
    <w:rsid w:val="00361256"/>
    <w:rsid w:val="0036371E"/>
    <w:rsid w:val="003716DD"/>
    <w:rsid w:val="003719D7"/>
    <w:rsid w:val="00372BC8"/>
    <w:rsid w:val="003738D3"/>
    <w:rsid w:val="00376155"/>
    <w:rsid w:val="003765FE"/>
    <w:rsid w:val="0037779F"/>
    <w:rsid w:val="00384697"/>
    <w:rsid w:val="003847B3"/>
    <w:rsid w:val="003B03A9"/>
    <w:rsid w:val="003D3518"/>
    <w:rsid w:val="003D7730"/>
    <w:rsid w:val="003E1F53"/>
    <w:rsid w:val="003E228C"/>
    <w:rsid w:val="003E42A7"/>
    <w:rsid w:val="003E7335"/>
    <w:rsid w:val="003F4459"/>
    <w:rsid w:val="003F46B7"/>
    <w:rsid w:val="00402A3B"/>
    <w:rsid w:val="004074BA"/>
    <w:rsid w:val="00410863"/>
    <w:rsid w:val="00412B9C"/>
    <w:rsid w:val="00412DE4"/>
    <w:rsid w:val="00415F6A"/>
    <w:rsid w:val="00420466"/>
    <w:rsid w:val="00420611"/>
    <w:rsid w:val="004223A6"/>
    <w:rsid w:val="00422AF9"/>
    <w:rsid w:val="0042332D"/>
    <w:rsid w:val="00423CD5"/>
    <w:rsid w:val="00424765"/>
    <w:rsid w:val="00425222"/>
    <w:rsid w:val="0042705B"/>
    <w:rsid w:val="00443022"/>
    <w:rsid w:val="00443DC3"/>
    <w:rsid w:val="004517B7"/>
    <w:rsid w:val="00456284"/>
    <w:rsid w:val="004575CB"/>
    <w:rsid w:val="00461404"/>
    <w:rsid w:val="00464AC6"/>
    <w:rsid w:val="00466D70"/>
    <w:rsid w:val="00472B31"/>
    <w:rsid w:val="00473ACE"/>
    <w:rsid w:val="00477AF9"/>
    <w:rsid w:val="00481376"/>
    <w:rsid w:val="004869CF"/>
    <w:rsid w:val="004903F2"/>
    <w:rsid w:val="004945B2"/>
    <w:rsid w:val="00494DB9"/>
    <w:rsid w:val="004B02AF"/>
    <w:rsid w:val="004B10F5"/>
    <w:rsid w:val="004B1F8E"/>
    <w:rsid w:val="004B28F4"/>
    <w:rsid w:val="004B2A95"/>
    <w:rsid w:val="004B3422"/>
    <w:rsid w:val="004C4E62"/>
    <w:rsid w:val="004C6E7B"/>
    <w:rsid w:val="004C7AD5"/>
    <w:rsid w:val="004D0B68"/>
    <w:rsid w:val="004D2F4A"/>
    <w:rsid w:val="004D4B0F"/>
    <w:rsid w:val="004D6CC2"/>
    <w:rsid w:val="004E1151"/>
    <w:rsid w:val="004E564A"/>
    <w:rsid w:val="004F2628"/>
    <w:rsid w:val="004F446D"/>
    <w:rsid w:val="00503055"/>
    <w:rsid w:val="005058CD"/>
    <w:rsid w:val="005125F0"/>
    <w:rsid w:val="00521A1D"/>
    <w:rsid w:val="005231D4"/>
    <w:rsid w:val="005252E5"/>
    <w:rsid w:val="0053151C"/>
    <w:rsid w:val="00543355"/>
    <w:rsid w:val="00544325"/>
    <w:rsid w:val="00547F8D"/>
    <w:rsid w:val="00551250"/>
    <w:rsid w:val="005601F4"/>
    <w:rsid w:val="005660AA"/>
    <w:rsid w:val="00573D8F"/>
    <w:rsid w:val="00574AA3"/>
    <w:rsid w:val="005754B6"/>
    <w:rsid w:val="005770BF"/>
    <w:rsid w:val="00583064"/>
    <w:rsid w:val="00583ECC"/>
    <w:rsid w:val="00585954"/>
    <w:rsid w:val="00585A9D"/>
    <w:rsid w:val="00585B70"/>
    <w:rsid w:val="00586592"/>
    <w:rsid w:val="0059472E"/>
    <w:rsid w:val="005A16D4"/>
    <w:rsid w:val="005A2607"/>
    <w:rsid w:val="005A65E0"/>
    <w:rsid w:val="005B276D"/>
    <w:rsid w:val="005B37B6"/>
    <w:rsid w:val="005B6F28"/>
    <w:rsid w:val="005C0C55"/>
    <w:rsid w:val="005C0E18"/>
    <w:rsid w:val="005C273F"/>
    <w:rsid w:val="005C45A6"/>
    <w:rsid w:val="005C6960"/>
    <w:rsid w:val="005C7450"/>
    <w:rsid w:val="005C78C8"/>
    <w:rsid w:val="005D421E"/>
    <w:rsid w:val="005E241E"/>
    <w:rsid w:val="005E514B"/>
    <w:rsid w:val="005F1A23"/>
    <w:rsid w:val="005F62C5"/>
    <w:rsid w:val="005F7E6F"/>
    <w:rsid w:val="006006A6"/>
    <w:rsid w:val="00605FFA"/>
    <w:rsid w:val="00612E7B"/>
    <w:rsid w:val="00615597"/>
    <w:rsid w:val="00624E59"/>
    <w:rsid w:val="00624F25"/>
    <w:rsid w:val="0062775A"/>
    <w:rsid w:val="00630267"/>
    <w:rsid w:val="00641CF4"/>
    <w:rsid w:val="00654AFD"/>
    <w:rsid w:val="00656CEF"/>
    <w:rsid w:val="00657A6B"/>
    <w:rsid w:val="00657E7A"/>
    <w:rsid w:val="006666A9"/>
    <w:rsid w:val="006703D6"/>
    <w:rsid w:val="0067068F"/>
    <w:rsid w:val="00676B1C"/>
    <w:rsid w:val="00677CE1"/>
    <w:rsid w:val="006814D7"/>
    <w:rsid w:val="00683752"/>
    <w:rsid w:val="00692538"/>
    <w:rsid w:val="006A27C5"/>
    <w:rsid w:val="006A40CD"/>
    <w:rsid w:val="006A6892"/>
    <w:rsid w:val="006B1E8A"/>
    <w:rsid w:val="006B33E6"/>
    <w:rsid w:val="006B3B2B"/>
    <w:rsid w:val="006C5579"/>
    <w:rsid w:val="006C58BA"/>
    <w:rsid w:val="006C60DC"/>
    <w:rsid w:val="006D517A"/>
    <w:rsid w:val="006D6C59"/>
    <w:rsid w:val="006E18F5"/>
    <w:rsid w:val="006E5C73"/>
    <w:rsid w:val="006E6FF5"/>
    <w:rsid w:val="006F1EA8"/>
    <w:rsid w:val="0070237B"/>
    <w:rsid w:val="00706D27"/>
    <w:rsid w:val="007075EC"/>
    <w:rsid w:val="007114EC"/>
    <w:rsid w:val="00714269"/>
    <w:rsid w:val="00714546"/>
    <w:rsid w:val="00714F07"/>
    <w:rsid w:val="00721AD7"/>
    <w:rsid w:val="00724C53"/>
    <w:rsid w:val="007318CD"/>
    <w:rsid w:val="0073345F"/>
    <w:rsid w:val="007417DF"/>
    <w:rsid w:val="00750C6D"/>
    <w:rsid w:val="00751A3D"/>
    <w:rsid w:val="007526EF"/>
    <w:rsid w:val="00763CDD"/>
    <w:rsid w:val="00765936"/>
    <w:rsid w:val="00770D94"/>
    <w:rsid w:val="0078132E"/>
    <w:rsid w:val="0078163E"/>
    <w:rsid w:val="0079270A"/>
    <w:rsid w:val="007A66B5"/>
    <w:rsid w:val="007B016A"/>
    <w:rsid w:val="007B2AF9"/>
    <w:rsid w:val="007B7439"/>
    <w:rsid w:val="007C56AA"/>
    <w:rsid w:val="007D230B"/>
    <w:rsid w:val="007D2CAA"/>
    <w:rsid w:val="007D3DD4"/>
    <w:rsid w:val="007D3F9A"/>
    <w:rsid w:val="007E643D"/>
    <w:rsid w:val="007F27AC"/>
    <w:rsid w:val="007F3FD4"/>
    <w:rsid w:val="007F751C"/>
    <w:rsid w:val="00802F17"/>
    <w:rsid w:val="00803EDE"/>
    <w:rsid w:val="00803EDF"/>
    <w:rsid w:val="00804639"/>
    <w:rsid w:val="0080472A"/>
    <w:rsid w:val="00806457"/>
    <w:rsid w:val="008111E4"/>
    <w:rsid w:val="00811781"/>
    <w:rsid w:val="00811AB2"/>
    <w:rsid w:val="008128E4"/>
    <w:rsid w:val="008139A6"/>
    <w:rsid w:val="008150D2"/>
    <w:rsid w:val="00815571"/>
    <w:rsid w:val="00815F06"/>
    <w:rsid w:val="0081719E"/>
    <w:rsid w:val="00820148"/>
    <w:rsid w:val="00820F4D"/>
    <w:rsid w:val="00825C05"/>
    <w:rsid w:val="00831EBF"/>
    <w:rsid w:val="008324AC"/>
    <w:rsid w:val="00832E8F"/>
    <w:rsid w:val="00833A05"/>
    <w:rsid w:val="00842E90"/>
    <w:rsid w:val="00844F28"/>
    <w:rsid w:val="00850E86"/>
    <w:rsid w:val="0086395C"/>
    <w:rsid w:val="00871713"/>
    <w:rsid w:val="00873F9E"/>
    <w:rsid w:val="0087505C"/>
    <w:rsid w:val="008751B5"/>
    <w:rsid w:val="008765DC"/>
    <w:rsid w:val="00876E3B"/>
    <w:rsid w:val="00882434"/>
    <w:rsid w:val="00882636"/>
    <w:rsid w:val="008873C8"/>
    <w:rsid w:val="00887A3B"/>
    <w:rsid w:val="00887AC3"/>
    <w:rsid w:val="00887E92"/>
    <w:rsid w:val="00894023"/>
    <w:rsid w:val="00895AE6"/>
    <w:rsid w:val="00895DEA"/>
    <w:rsid w:val="00896651"/>
    <w:rsid w:val="00896EEA"/>
    <w:rsid w:val="008971A4"/>
    <w:rsid w:val="0089765C"/>
    <w:rsid w:val="008A08F1"/>
    <w:rsid w:val="008B05B4"/>
    <w:rsid w:val="008B0A66"/>
    <w:rsid w:val="008B3F4D"/>
    <w:rsid w:val="008C51F8"/>
    <w:rsid w:val="008D08A8"/>
    <w:rsid w:val="008D503D"/>
    <w:rsid w:val="008D52FA"/>
    <w:rsid w:val="008E13AC"/>
    <w:rsid w:val="008E5ADF"/>
    <w:rsid w:val="008E7DFA"/>
    <w:rsid w:val="0090028C"/>
    <w:rsid w:val="009010B1"/>
    <w:rsid w:val="009023D6"/>
    <w:rsid w:val="00902C25"/>
    <w:rsid w:val="009040AA"/>
    <w:rsid w:val="0090648F"/>
    <w:rsid w:val="00912BC9"/>
    <w:rsid w:val="00915410"/>
    <w:rsid w:val="0091739A"/>
    <w:rsid w:val="00917A1D"/>
    <w:rsid w:val="00921FBB"/>
    <w:rsid w:val="00923539"/>
    <w:rsid w:val="00925DFE"/>
    <w:rsid w:val="00925EF0"/>
    <w:rsid w:val="00931032"/>
    <w:rsid w:val="00933623"/>
    <w:rsid w:val="009349EC"/>
    <w:rsid w:val="00936E2E"/>
    <w:rsid w:val="00940B95"/>
    <w:rsid w:val="00944F3F"/>
    <w:rsid w:val="00947196"/>
    <w:rsid w:val="009500D0"/>
    <w:rsid w:val="009537CF"/>
    <w:rsid w:val="00955D9E"/>
    <w:rsid w:val="00956A23"/>
    <w:rsid w:val="00957FF3"/>
    <w:rsid w:val="009603D6"/>
    <w:rsid w:val="00962A3F"/>
    <w:rsid w:val="0096729B"/>
    <w:rsid w:val="00971CD5"/>
    <w:rsid w:val="009729D3"/>
    <w:rsid w:val="00976F72"/>
    <w:rsid w:val="00981CB8"/>
    <w:rsid w:val="009821AB"/>
    <w:rsid w:val="00985F43"/>
    <w:rsid w:val="00986264"/>
    <w:rsid w:val="00995F61"/>
    <w:rsid w:val="009B18D5"/>
    <w:rsid w:val="009B6B49"/>
    <w:rsid w:val="009C1C4A"/>
    <w:rsid w:val="009C4447"/>
    <w:rsid w:val="009D195F"/>
    <w:rsid w:val="009E6943"/>
    <w:rsid w:val="009E7A1B"/>
    <w:rsid w:val="00A01356"/>
    <w:rsid w:val="00A035AB"/>
    <w:rsid w:val="00A052A6"/>
    <w:rsid w:val="00A1099F"/>
    <w:rsid w:val="00A11DB2"/>
    <w:rsid w:val="00A221C1"/>
    <w:rsid w:val="00A30EA2"/>
    <w:rsid w:val="00A3235A"/>
    <w:rsid w:val="00A33262"/>
    <w:rsid w:val="00A35F3A"/>
    <w:rsid w:val="00A36E88"/>
    <w:rsid w:val="00A51274"/>
    <w:rsid w:val="00A52B88"/>
    <w:rsid w:val="00A56095"/>
    <w:rsid w:val="00A57528"/>
    <w:rsid w:val="00A62EB5"/>
    <w:rsid w:val="00A73582"/>
    <w:rsid w:val="00A82775"/>
    <w:rsid w:val="00A8603A"/>
    <w:rsid w:val="00A91AE2"/>
    <w:rsid w:val="00A94EA4"/>
    <w:rsid w:val="00AA34FB"/>
    <w:rsid w:val="00AA4E5D"/>
    <w:rsid w:val="00AA52F1"/>
    <w:rsid w:val="00AA7062"/>
    <w:rsid w:val="00AA70B4"/>
    <w:rsid w:val="00AB3E99"/>
    <w:rsid w:val="00AC1407"/>
    <w:rsid w:val="00AC1E3E"/>
    <w:rsid w:val="00AC2E35"/>
    <w:rsid w:val="00AC59A1"/>
    <w:rsid w:val="00AE320F"/>
    <w:rsid w:val="00AE69D1"/>
    <w:rsid w:val="00B016C1"/>
    <w:rsid w:val="00B07831"/>
    <w:rsid w:val="00B10257"/>
    <w:rsid w:val="00B10590"/>
    <w:rsid w:val="00B230B9"/>
    <w:rsid w:val="00B2475F"/>
    <w:rsid w:val="00B25048"/>
    <w:rsid w:val="00B25157"/>
    <w:rsid w:val="00B261C2"/>
    <w:rsid w:val="00B32C09"/>
    <w:rsid w:val="00B35D14"/>
    <w:rsid w:val="00B36BC3"/>
    <w:rsid w:val="00B406FE"/>
    <w:rsid w:val="00B42CBB"/>
    <w:rsid w:val="00B4507C"/>
    <w:rsid w:val="00B46749"/>
    <w:rsid w:val="00B53003"/>
    <w:rsid w:val="00B607FF"/>
    <w:rsid w:val="00B619D8"/>
    <w:rsid w:val="00B62B05"/>
    <w:rsid w:val="00B6375A"/>
    <w:rsid w:val="00B67303"/>
    <w:rsid w:val="00B7053D"/>
    <w:rsid w:val="00B710F3"/>
    <w:rsid w:val="00B772C2"/>
    <w:rsid w:val="00B936F8"/>
    <w:rsid w:val="00B93BD9"/>
    <w:rsid w:val="00B97887"/>
    <w:rsid w:val="00B97CD5"/>
    <w:rsid w:val="00BA4839"/>
    <w:rsid w:val="00BA6EF0"/>
    <w:rsid w:val="00BA7633"/>
    <w:rsid w:val="00BB2E3B"/>
    <w:rsid w:val="00BC077B"/>
    <w:rsid w:val="00BC290E"/>
    <w:rsid w:val="00BC4A59"/>
    <w:rsid w:val="00BC4CE4"/>
    <w:rsid w:val="00BD37B4"/>
    <w:rsid w:val="00BE35E7"/>
    <w:rsid w:val="00BE6BFF"/>
    <w:rsid w:val="00BF1B94"/>
    <w:rsid w:val="00BF3593"/>
    <w:rsid w:val="00C01EA5"/>
    <w:rsid w:val="00C14F82"/>
    <w:rsid w:val="00C21581"/>
    <w:rsid w:val="00C22DA9"/>
    <w:rsid w:val="00C26AB0"/>
    <w:rsid w:val="00C30BC1"/>
    <w:rsid w:val="00C33E79"/>
    <w:rsid w:val="00C352E8"/>
    <w:rsid w:val="00C3784F"/>
    <w:rsid w:val="00C41348"/>
    <w:rsid w:val="00C44AF4"/>
    <w:rsid w:val="00C45581"/>
    <w:rsid w:val="00C50BBE"/>
    <w:rsid w:val="00C51873"/>
    <w:rsid w:val="00C51967"/>
    <w:rsid w:val="00C62D49"/>
    <w:rsid w:val="00C635CE"/>
    <w:rsid w:val="00C65BFB"/>
    <w:rsid w:val="00C73112"/>
    <w:rsid w:val="00C746A3"/>
    <w:rsid w:val="00C77F3F"/>
    <w:rsid w:val="00C83655"/>
    <w:rsid w:val="00C839FD"/>
    <w:rsid w:val="00C83BCD"/>
    <w:rsid w:val="00C85ED7"/>
    <w:rsid w:val="00C86B94"/>
    <w:rsid w:val="00C914FF"/>
    <w:rsid w:val="00C93791"/>
    <w:rsid w:val="00C93C97"/>
    <w:rsid w:val="00C95BB7"/>
    <w:rsid w:val="00CA1C1F"/>
    <w:rsid w:val="00CA29BC"/>
    <w:rsid w:val="00CA63E9"/>
    <w:rsid w:val="00CA64D1"/>
    <w:rsid w:val="00CA7EF5"/>
    <w:rsid w:val="00CC088E"/>
    <w:rsid w:val="00CC190D"/>
    <w:rsid w:val="00CC1CB4"/>
    <w:rsid w:val="00CC33FF"/>
    <w:rsid w:val="00CD1ACD"/>
    <w:rsid w:val="00CD213D"/>
    <w:rsid w:val="00CD2B5C"/>
    <w:rsid w:val="00CE03E0"/>
    <w:rsid w:val="00CE0DF8"/>
    <w:rsid w:val="00CE1471"/>
    <w:rsid w:val="00CE4531"/>
    <w:rsid w:val="00CE7139"/>
    <w:rsid w:val="00CF5B0E"/>
    <w:rsid w:val="00D02C57"/>
    <w:rsid w:val="00D05DE9"/>
    <w:rsid w:val="00D10B7A"/>
    <w:rsid w:val="00D11C00"/>
    <w:rsid w:val="00D12EDF"/>
    <w:rsid w:val="00D2330E"/>
    <w:rsid w:val="00D2731F"/>
    <w:rsid w:val="00D311AF"/>
    <w:rsid w:val="00D32640"/>
    <w:rsid w:val="00D328DC"/>
    <w:rsid w:val="00D32E3A"/>
    <w:rsid w:val="00D3517B"/>
    <w:rsid w:val="00D35BD5"/>
    <w:rsid w:val="00D35EC4"/>
    <w:rsid w:val="00D365FD"/>
    <w:rsid w:val="00D43CFF"/>
    <w:rsid w:val="00D45B9D"/>
    <w:rsid w:val="00D46809"/>
    <w:rsid w:val="00D46FC5"/>
    <w:rsid w:val="00D5639D"/>
    <w:rsid w:val="00D66474"/>
    <w:rsid w:val="00D676EB"/>
    <w:rsid w:val="00D70147"/>
    <w:rsid w:val="00D72C37"/>
    <w:rsid w:val="00D74CE3"/>
    <w:rsid w:val="00D770A6"/>
    <w:rsid w:val="00D80C07"/>
    <w:rsid w:val="00D84ACA"/>
    <w:rsid w:val="00D8648B"/>
    <w:rsid w:val="00D871C5"/>
    <w:rsid w:val="00D92CA4"/>
    <w:rsid w:val="00DA4DA2"/>
    <w:rsid w:val="00DA6507"/>
    <w:rsid w:val="00DC4C01"/>
    <w:rsid w:val="00DC71AA"/>
    <w:rsid w:val="00DC7D3E"/>
    <w:rsid w:val="00DD01D5"/>
    <w:rsid w:val="00DD35DB"/>
    <w:rsid w:val="00DD62AF"/>
    <w:rsid w:val="00DE1686"/>
    <w:rsid w:val="00DE31C6"/>
    <w:rsid w:val="00DE46B5"/>
    <w:rsid w:val="00E0466A"/>
    <w:rsid w:val="00E06B80"/>
    <w:rsid w:val="00E16CD9"/>
    <w:rsid w:val="00E16E8F"/>
    <w:rsid w:val="00E2026F"/>
    <w:rsid w:val="00E20BB4"/>
    <w:rsid w:val="00E21C51"/>
    <w:rsid w:val="00E24E60"/>
    <w:rsid w:val="00E26A0A"/>
    <w:rsid w:val="00E31FF1"/>
    <w:rsid w:val="00E33474"/>
    <w:rsid w:val="00E4025D"/>
    <w:rsid w:val="00E41773"/>
    <w:rsid w:val="00E41F54"/>
    <w:rsid w:val="00E42305"/>
    <w:rsid w:val="00E50348"/>
    <w:rsid w:val="00E558FC"/>
    <w:rsid w:val="00E6279C"/>
    <w:rsid w:val="00E729AD"/>
    <w:rsid w:val="00E739D4"/>
    <w:rsid w:val="00E74193"/>
    <w:rsid w:val="00E74D98"/>
    <w:rsid w:val="00E77C3D"/>
    <w:rsid w:val="00E8239C"/>
    <w:rsid w:val="00E834A6"/>
    <w:rsid w:val="00E83F01"/>
    <w:rsid w:val="00E859B1"/>
    <w:rsid w:val="00E86A1B"/>
    <w:rsid w:val="00E879FF"/>
    <w:rsid w:val="00E90317"/>
    <w:rsid w:val="00E903D5"/>
    <w:rsid w:val="00E90FE5"/>
    <w:rsid w:val="00E9444A"/>
    <w:rsid w:val="00EA4A58"/>
    <w:rsid w:val="00EA4C55"/>
    <w:rsid w:val="00EB62DF"/>
    <w:rsid w:val="00EC399A"/>
    <w:rsid w:val="00EC47E5"/>
    <w:rsid w:val="00ED022B"/>
    <w:rsid w:val="00ED2B08"/>
    <w:rsid w:val="00ED6EBC"/>
    <w:rsid w:val="00EE2DE2"/>
    <w:rsid w:val="00EF49C1"/>
    <w:rsid w:val="00EF532C"/>
    <w:rsid w:val="00F00ED4"/>
    <w:rsid w:val="00F03B06"/>
    <w:rsid w:val="00F108EC"/>
    <w:rsid w:val="00F12143"/>
    <w:rsid w:val="00F13A61"/>
    <w:rsid w:val="00F13C42"/>
    <w:rsid w:val="00F17049"/>
    <w:rsid w:val="00F27FAD"/>
    <w:rsid w:val="00F32FF9"/>
    <w:rsid w:val="00F33F39"/>
    <w:rsid w:val="00F36327"/>
    <w:rsid w:val="00F376D7"/>
    <w:rsid w:val="00F4451D"/>
    <w:rsid w:val="00F55DDD"/>
    <w:rsid w:val="00F67A55"/>
    <w:rsid w:val="00F7546B"/>
    <w:rsid w:val="00F7575D"/>
    <w:rsid w:val="00F75BAF"/>
    <w:rsid w:val="00F812A0"/>
    <w:rsid w:val="00F81E4E"/>
    <w:rsid w:val="00F83744"/>
    <w:rsid w:val="00F85834"/>
    <w:rsid w:val="00F87AD1"/>
    <w:rsid w:val="00F96593"/>
    <w:rsid w:val="00FA1055"/>
    <w:rsid w:val="00FA112B"/>
    <w:rsid w:val="00FA55E1"/>
    <w:rsid w:val="00FA691C"/>
    <w:rsid w:val="00FB02B9"/>
    <w:rsid w:val="00FB072A"/>
    <w:rsid w:val="00FB1C5A"/>
    <w:rsid w:val="00FB2457"/>
    <w:rsid w:val="00FB70F9"/>
    <w:rsid w:val="00FB74BF"/>
    <w:rsid w:val="00FC344D"/>
    <w:rsid w:val="00FD1200"/>
    <w:rsid w:val="00FD1745"/>
    <w:rsid w:val="00FD3ACA"/>
    <w:rsid w:val="00FE2402"/>
    <w:rsid w:val="00FE271A"/>
    <w:rsid w:val="00FF7F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3AD861E"/>
  <w15:docId w15:val="{C5D18F67-80C9-4EEF-B9C4-67C6949A25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A7633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850E86"/>
    <w:pPr>
      <w:widowControl w:val="0"/>
      <w:suppressAutoHyphens/>
      <w:spacing w:after="120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2972F3"/>
    <w:rPr>
      <w:rFonts w:cs="Times New Roman"/>
      <w:sz w:val="24"/>
    </w:rPr>
  </w:style>
  <w:style w:type="paragraph" w:styleId="Tytu">
    <w:name w:val="Title"/>
    <w:basedOn w:val="Normalny"/>
    <w:next w:val="Podtytu"/>
    <w:link w:val="TytuZnak"/>
    <w:uiPriority w:val="99"/>
    <w:qFormat/>
    <w:rsid w:val="00850E86"/>
    <w:pPr>
      <w:widowControl w:val="0"/>
      <w:suppressAutoHyphens/>
      <w:jc w:val="center"/>
    </w:pPr>
    <w:rPr>
      <w:rFonts w:ascii="Cambria" w:hAnsi="Cambria"/>
      <w:b/>
      <w:kern w:val="28"/>
      <w:sz w:val="32"/>
      <w:szCs w:val="20"/>
    </w:rPr>
  </w:style>
  <w:style w:type="character" w:customStyle="1" w:styleId="TytuZnak">
    <w:name w:val="Tytuł Znak"/>
    <w:basedOn w:val="Domylnaczcionkaakapitu"/>
    <w:link w:val="Tytu"/>
    <w:uiPriority w:val="99"/>
    <w:locked/>
    <w:rsid w:val="002972F3"/>
    <w:rPr>
      <w:rFonts w:ascii="Cambria" w:hAnsi="Cambria" w:cs="Times New Roman"/>
      <w:b/>
      <w:kern w:val="28"/>
      <w:sz w:val="32"/>
    </w:rPr>
  </w:style>
  <w:style w:type="paragraph" w:customStyle="1" w:styleId="Tekstpodstawowywcity21">
    <w:name w:val="Tekst podstawowy wcięty 21"/>
    <w:basedOn w:val="Normalny"/>
    <w:uiPriority w:val="99"/>
    <w:rsid w:val="00850E86"/>
    <w:pPr>
      <w:suppressAutoHyphens/>
      <w:spacing w:after="120" w:line="480" w:lineRule="auto"/>
      <w:ind w:left="283"/>
    </w:pPr>
    <w:rPr>
      <w:lang w:eastAsia="ar-SA"/>
    </w:rPr>
  </w:style>
  <w:style w:type="paragraph" w:styleId="Podtytu">
    <w:name w:val="Subtitle"/>
    <w:basedOn w:val="Normalny"/>
    <w:link w:val="PodtytuZnak"/>
    <w:uiPriority w:val="99"/>
    <w:qFormat/>
    <w:rsid w:val="00850E86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PodtytuZnak">
    <w:name w:val="Podtytuł Znak"/>
    <w:basedOn w:val="Domylnaczcionkaakapitu"/>
    <w:link w:val="Podtytu"/>
    <w:uiPriority w:val="99"/>
    <w:locked/>
    <w:rsid w:val="002972F3"/>
    <w:rPr>
      <w:rFonts w:ascii="Cambria" w:hAnsi="Cambria" w:cs="Times New Roman"/>
      <w:sz w:val="24"/>
    </w:rPr>
  </w:style>
  <w:style w:type="paragraph" w:styleId="Nagwek">
    <w:name w:val="header"/>
    <w:basedOn w:val="Normalny"/>
    <w:link w:val="NagwekZnak"/>
    <w:uiPriority w:val="99"/>
    <w:rsid w:val="00842E90"/>
    <w:pPr>
      <w:tabs>
        <w:tab w:val="center" w:pos="4536"/>
        <w:tab w:val="right" w:pos="9072"/>
      </w:tabs>
    </w:pPr>
    <w:rPr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locked/>
    <w:rsid w:val="00842E90"/>
    <w:rPr>
      <w:rFonts w:cs="Times New Roman"/>
      <w:sz w:val="24"/>
      <w:lang w:val="pl-PL" w:eastAsia="pl-PL"/>
    </w:rPr>
  </w:style>
  <w:style w:type="paragraph" w:customStyle="1" w:styleId="ZnakZnak1ZnakZnakZnakZnak">
    <w:name w:val="Znak Znak1 Znak Znak Znak Znak"/>
    <w:basedOn w:val="Normalny"/>
    <w:uiPriority w:val="99"/>
    <w:rsid w:val="00842E90"/>
    <w:rPr>
      <w:noProof/>
      <w:sz w:val="20"/>
      <w:szCs w:val="20"/>
    </w:rPr>
  </w:style>
  <w:style w:type="character" w:customStyle="1" w:styleId="ZnakZnak1">
    <w:name w:val="Znak Znak1"/>
    <w:uiPriority w:val="99"/>
    <w:rsid w:val="00933623"/>
    <w:rPr>
      <w:sz w:val="24"/>
      <w:lang w:val="pl-PL" w:eastAsia="pl-PL"/>
    </w:rPr>
  </w:style>
  <w:style w:type="character" w:customStyle="1" w:styleId="ZnakZnak11">
    <w:name w:val="Znak Znak11"/>
    <w:uiPriority w:val="99"/>
    <w:locked/>
    <w:rsid w:val="00481376"/>
    <w:rPr>
      <w:sz w:val="24"/>
      <w:lang w:val="pl-PL"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D32640"/>
    <w:rPr>
      <w:rFonts w:ascii="Tahoma" w:hAnsi="Tahoma"/>
      <w:sz w:val="16"/>
      <w:szCs w:val="20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32640"/>
    <w:rPr>
      <w:rFonts w:ascii="Tahoma" w:hAnsi="Tahoma" w:cs="Times New Roman"/>
      <w:sz w:val="16"/>
    </w:rPr>
  </w:style>
  <w:style w:type="paragraph" w:styleId="Akapitzlist">
    <w:name w:val="List Paragraph"/>
    <w:basedOn w:val="Normalny"/>
    <w:uiPriority w:val="99"/>
    <w:qFormat/>
    <w:rsid w:val="00D32640"/>
    <w:pPr>
      <w:ind w:left="720"/>
      <w:contextualSpacing/>
    </w:pPr>
  </w:style>
  <w:style w:type="character" w:customStyle="1" w:styleId="ZnakZnak2">
    <w:name w:val="Znak Znak2"/>
    <w:uiPriority w:val="99"/>
    <w:rsid w:val="00C33E79"/>
    <w:rPr>
      <w:sz w:val="24"/>
      <w:lang w:val="pl-PL" w:eastAsia="pl-PL"/>
    </w:rPr>
  </w:style>
  <w:style w:type="paragraph" w:customStyle="1" w:styleId="Bezodstpw1">
    <w:name w:val="Bez odstępów1"/>
    <w:link w:val="BezodstpwZnak"/>
    <w:uiPriority w:val="99"/>
    <w:rsid w:val="00C33E79"/>
    <w:rPr>
      <w:rFonts w:ascii="Calibri" w:hAnsi="Calibri"/>
      <w:lang w:eastAsia="en-US"/>
    </w:rPr>
  </w:style>
  <w:style w:type="character" w:customStyle="1" w:styleId="BezodstpwZnak">
    <w:name w:val="Bez odstępów Znak"/>
    <w:link w:val="Bezodstpw1"/>
    <w:uiPriority w:val="99"/>
    <w:locked/>
    <w:rsid w:val="00C33E79"/>
    <w:rPr>
      <w:rFonts w:ascii="Calibri" w:hAnsi="Calibri"/>
      <w:sz w:val="22"/>
      <w:lang w:val="pl-PL" w:eastAsia="en-US"/>
    </w:rPr>
  </w:style>
  <w:style w:type="character" w:customStyle="1" w:styleId="ZnakZnak">
    <w:name w:val="Znak Znak"/>
    <w:uiPriority w:val="99"/>
    <w:locked/>
    <w:rsid w:val="006666A9"/>
    <w:rPr>
      <w:sz w:val="24"/>
      <w:lang w:val="pl-PL" w:eastAsia="pl-PL"/>
    </w:rPr>
  </w:style>
  <w:style w:type="paragraph" w:customStyle="1" w:styleId="ZnakZnakZnakZnak">
    <w:name w:val="Znak Znak Znak Znak"/>
    <w:basedOn w:val="Normalny"/>
    <w:uiPriority w:val="99"/>
    <w:rsid w:val="009010B1"/>
  </w:style>
  <w:style w:type="paragraph" w:customStyle="1" w:styleId="ZnakZnakZnakZnak1">
    <w:name w:val="Znak Znak Znak Znak1"/>
    <w:basedOn w:val="Normalny"/>
    <w:uiPriority w:val="99"/>
    <w:rsid w:val="004B2A95"/>
  </w:style>
  <w:style w:type="character" w:customStyle="1" w:styleId="ZnakZnak21">
    <w:name w:val="Znak Znak21"/>
    <w:uiPriority w:val="99"/>
    <w:rsid w:val="005C45A6"/>
    <w:rPr>
      <w:sz w:val="24"/>
      <w:lang w:val="pl-PL" w:eastAsia="pl-PL"/>
    </w:rPr>
  </w:style>
  <w:style w:type="paragraph" w:customStyle="1" w:styleId="Akapitzlist1">
    <w:name w:val="Akapit z listą1"/>
    <w:basedOn w:val="Normalny"/>
    <w:uiPriority w:val="99"/>
    <w:rsid w:val="00F55DDD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uiPriority w:val="99"/>
    <w:rsid w:val="00412B9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NormalnyWeb">
    <w:name w:val="Normal (Web)"/>
    <w:basedOn w:val="Normalny"/>
    <w:uiPriority w:val="99"/>
    <w:semiHidden/>
    <w:rsid w:val="00E6279C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99"/>
    <w:qFormat/>
    <w:locked/>
    <w:rsid w:val="00E6279C"/>
    <w:rPr>
      <w:rFonts w:cs="Times New Roman"/>
      <w:b/>
    </w:rPr>
  </w:style>
  <w:style w:type="character" w:styleId="Odwoaniedokomentarza">
    <w:name w:val="annotation reference"/>
    <w:basedOn w:val="Domylnaczcionkaakapitu"/>
    <w:uiPriority w:val="99"/>
    <w:semiHidden/>
    <w:rsid w:val="00DC4C01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DC4C0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DC4C01"/>
    <w:rPr>
      <w:rFonts w:cs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DC4C01"/>
    <w:rPr>
      <w:b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DC4C01"/>
    <w:rPr>
      <w:rFonts w:cs="Times New Roman"/>
      <w:b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05023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locked/>
    <w:rsid w:val="0005023A"/>
    <w:rPr>
      <w:rFonts w:cs="Times New Roman"/>
    </w:rPr>
  </w:style>
  <w:style w:type="character" w:styleId="Odwoanieprzypisukocowego">
    <w:name w:val="endnote reference"/>
    <w:basedOn w:val="Domylnaczcionkaakapitu"/>
    <w:uiPriority w:val="99"/>
    <w:semiHidden/>
    <w:rsid w:val="0005023A"/>
    <w:rPr>
      <w:rFonts w:cs="Times New Roman"/>
      <w:vertAlign w:val="superscript"/>
    </w:rPr>
  </w:style>
  <w:style w:type="character" w:customStyle="1" w:styleId="ZnakZnak4">
    <w:name w:val="Znak Znak4"/>
    <w:uiPriority w:val="99"/>
    <w:locked/>
    <w:rsid w:val="009C4447"/>
    <w:rPr>
      <w:sz w:val="24"/>
      <w:lang w:val="pl-PL" w:eastAsia="pl-PL"/>
    </w:rPr>
  </w:style>
  <w:style w:type="character" w:customStyle="1" w:styleId="ZnakZnak3">
    <w:name w:val="Znak Znak3"/>
    <w:uiPriority w:val="99"/>
    <w:semiHidden/>
    <w:locked/>
    <w:rsid w:val="00317003"/>
    <w:rPr>
      <w:sz w:val="24"/>
      <w:lang w:val="pl-PL" w:eastAsia="pl-PL"/>
    </w:rPr>
  </w:style>
  <w:style w:type="paragraph" w:styleId="Mapadokumentu">
    <w:name w:val="Document Map"/>
    <w:basedOn w:val="Normalny"/>
    <w:link w:val="MapadokumentuZnak"/>
    <w:uiPriority w:val="99"/>
    <w:semiHidden/>
    <w:rsid w:val="00E90FE5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locked/>
    <w:rsid w:val="00763CDD"/>
    <w:rPr>
      <w:rFonts w:cs="Times New Roman"/>
      <w:sz w:val="2"/>
    </w:rPr>
  </w:style>
  <w:style w:type="paragraph" w:styleId="Poprawka">
    <w:name w:val="Revision"/>
    <w:hidden/>
    <w:uiPriority w:val="99"/>
    <w:semiHidden/>
    <w:rsid w:val="006E6FF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58954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954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954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954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954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954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954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954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18/08/relationships/commentsExtensible" Target="commentsExtensible.xml"/><Relationship Id="rId4" Type="http://schemas.openxmlformats.org/officeDocument/2006/relationships/webSettings" Target="webSettings.xml"/><Relationship Id="rId9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1342</Words>
  <Characters>8054</Characters>
  <Application>Microsoft Office Word</Application>
  <DocSecurity>0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nr …/ 09 Projekt</vt:lpstr>
    </vt:vector>
  </TitlesOfParts>
  <Company>ZOZ Oława</Company>
  <LinksUpToDate>false</LinksUpToDate>
  <CharactersWithSpaces>9378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nr …/ 09 Projekt</dc:title>
  <dc:subject/>
  <dc:creator>zoz Oława</dc:creator>
  <cp:keywords/>
  <dc:description/>
  <cp:lastModifiedBy>Paulina PZS. Zaremba-Sitnik</cp:lastModifiedBy>
  <cp:revision>3</cp:revision>
  <cp:lastPrinted>2017-08-29T09:42:00Z</cp:lastPrinted>
  <dcterms:created xsi:type="dcterms:W3CDTF">2024-10-21T08:05:00Z</dcterms:created>
  <dcterms:modified xsi:type="dcterms:W3CDTF">2024-10-21T08:05:00Z</dcterms:modified>
</cp:coreProperties>
</file>