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898A6" w14:textId="77777777" w:rsidR="004223A6" w:rsidRPr="00205125" w:rsidRDefault="004223A6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>2</w:t>
      </w:r>
      <w:r w:rsidR="00F32FF9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 (załącznik nr 5)</w:t>
      </w:r>
    </w:p>
    <w:p w14:paraId="65C4C662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48FB92A4" w14:textId="77777777" w:rsidR="004223A6" w:rsidRDefault="004223A6" w:rsidP="009C444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76356CC6" w14:textId="77777777" w:rsidR="004223A6" w:rsidRPr="00976F72" w:rsidRDefault="004223A6" w:rsidP="00BA6EF0">
      <w:pPr>
        <w:jc w:val="both"/>
        <w:rPr>
          <w:rFonts w:ascii="Arial" w:hAnsi="Arial" w:cs="Arial"/>
          <w:sz w:val="20"/>
          <w:szCs w:val="20"/>
        </w:rPr>
      </w:pPr>
      <w:r w:rsidRPr="00976F72">
        <w:rPr>
          <w:rFonts w:ascii="Arial" w:hAnsi="Arial" w:cs="Arial"/>
          <w:sz w:val="20"/>
          <w:szCs w:val="20"/>
        </w:rPr>
        <w:t>w ramach postępowania o udzielenie zamówienia publiczn</w:t>
      </w:r>
      <w:r>
        <w:rPr>
          <w:rFonts w:ascii="Arial" w:hAnsi="Arial" w:cs="Arial"/>
          <w:sz w:val="20"/>
          <w:szCs w:val="20"/>
        </w:rPr>
        <w:t xml:space="preserve">ego o wartości poniżej 130. 000 </w:t>
      </w:r>
      <w:r w:rsidRPr="00976F72">
        <w:rPr>
          <w:rFonts w:ascii="Arial" w:hAnsi="Arial" w:cs="Arial"/>
          <w:sz w:val="20"/>
          <w:szCs w:val="20"/>
        </w:rPr>
        <w:t xml:space="preserve">zł, wyłączonego z obowiązku stosowania ustawy z dnia 11.09.2019 r. - Prawo zamówień publicznych (Dz. U. z 2019 r. poz. 2019) z późn. zm., tj. postępowania o którym mowa w art. 2 ust. 1 pkt 1 w/w ustawy, </w:t>
      </w:r>
    </w:p>
    <w:p w14:paraId="7A9AE7E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pomiędzy</w:t>
      </w:r>
    </w:p>
    <w:p w14:paraId="23BF926A" w14:textId="77777777" w:rsidR="004223A6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</w:p>
    <w:p w14:paraId="0760ABFA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 siedzibą:  55-200 Oława, ul. Baczyńskiego 1,</w:t>
      </w:r>
    </w:p>
    <w:p w14:paraId="22B2438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205125">
        <w:rPr>
          <w:rFonts w:ascii="Arial" w:hAnsi="Arial" w:cs="Arial"/>
          <w:sz w:val="20"/>
          <w:szCs w:val="20"/>
        </w:rPr>
        <w:t xml:space="preserve"> Sąd Rejonowy dla Wrocławia Fabrycznej. </w:t>
      </w:r>
      <w:r>
        <w:rPr>
          <w:rFonts w:ascii="Arial" w:hAnsi="Arial" w:cs="Arial"/>
          <w:sz w:val="20"/>
          <w:szCs w:val="20"/>
        </w:rPr>
        <w:t>IX</w:t>
      </w:r>
      <w:r w:rsidRPr="0020512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2BD5643E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zwanym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14:paraId="34735BF7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imieniu, którego działa:</w:t>
      </w:r>
    </w:p>
    <w:p w14:paraId="489BEA79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1. Dyrektor - Andrzej Dronsejko</w:t>
      </w:r>
    </w:p>
    <w:p w14:paraId="207EF256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a</w:t>
      </w:r>
    </w:p>
    <w:p w14:paraId="41238091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0A0824C7" w14:textId="77777777" w:rsidR="004223A6" w:rsidRPr="00205125" w:rsidRDefault="004223A6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7577A18F" w14:textId="77777777" w:rsidR="004223A6" w:rsidRPr="00205125" w:rsidRDefault="004223A6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097DDECB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reprezentowanym przez</w:t>
      </w:r>
    </w:p>
    <w:p w14:paraId="3CD8BE5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14:paraId="620A794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14:paraId="46DB6DB0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zwanym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14:paraId="6B0BCB0E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14:paraId="3E79DB49" w14:textId="77777777" w:rsidR="00332563" w:rsidRPr="00205125" w:rsidRDefault="00332563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63DE5B74" w14:textId="63BF0C0F" w:rsidR="004223A6" w:rsidRDefault="004223A6" w:rsidP="00F7575D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</w:t>
      </w:r>
      <w:r w:rsidR="00332563">
        <w:rPr>
          <w:rFonts w:ascii="Arial" w:hAnsi="Arial" w:cs="Arial"/>
          <w:sz w:val="20"/>
        </w:rPr>
        <w:t xml:space="preserve">zgodnie z przeprowadzonym zapytaniem ofertowym </w:t>
      </w:r>
      <w:r>
        <w:rPr>
          <w:rFonts w:ascii="Arial" w:hAnsi="Arial" w:cs="Arial"/>
          <w:sz w:val="20"/>
        </w:rPr>
        <w:t xml:space="preserve">zleca, a Wykonawca zobowiązuje się do realizacji przedmiotu zamówienia na: </w:t>
      </w:r>
      <w:r>
        <w:rPr>
          <w:rFonts w:ascii="Arial" w:hAnsi="Arial" w:cs="Arial"/>
          <w:b/>
          <w:sz w:val="20"/>
        </w:rPr>
        <w:t>Dostawę sprzętu komputerowego</w:t>
      </w:r>
      <w:r w:rsidR="001C00DE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sz w:val="20"/>
        </w:rPr>
        <w:t>, znak sprawy ZOZ/DZP/</w:t>
      </w:r>
      <w:r>
        <w:rPr>
          <w:rFonts w:ascii="Arial" w:hAnsi="Arial" w:cs="Arial"/>
          <w:b/>
          <w:color w:val="000000"/>
          <w:sz w:val="20"/>
        </w:rPr>
        <w:t>ZO/</w:t>
      </w:r>
      <w:r w:rsidR="001C00DE">
        <w:rPr>
          <w:rFonts w:ascii="Arial" w:hAnsi="Arial" w:cs="Arial"/>
          <w:b/>
          <w:color w:val="000000"/>
          <w:sz w:val="20"/>
        </w:rPr>
        <w:t>24</w:t>
      </w:r>
      <w:r>
        <w:rPr>
          <w:rFonts w:ascii="Arial" w:hAnsi="Arial" w:cs="Arial"/>
          <w:b/>
          <w:color w:val="000000"/>
          <w:sz w:val="20"/>
        </w:rPr>
        <w:t>/2</w:t>
      </w:r>
      <w:r w:rsidR="00F32FF9">
        <w:rPr>
          <w:rFonts w:ascii="Arial" w:hAnsi="Arial" w:cs="Arial"/>
          <w:b/>
          <w:color w:val="000000"/>
          <w:sz w:val="20"/>
        </w:rPr>
        <w:t>4</w:t>
      </w:r>
      <w:r>
        <w:rPr>
          <w:rFonts w:ascii="Arial" w:hAnsi="Arial" w:cs="Arial"/>
          <w:b/>
          <w:color w:val="000000"/>
          <w:sz w:val="20"/>
        </w:rPr>
        <w:t>.</w:t>
      </w:r>
    </w:p>
    <w:p w14:paraId="64676C78" w14:textId="77777777" w:rsidR="004223A6" w:rsidRDefault="004223A6" w:rsidP="00BA6EF0">
      <w:pPr>
        <w:pStyle w:val="Nagwek"/>
        <w:tabs>
          <w:tab w:val="clear" w:pos="4536"/>
          <w:tab w:val="center" w:pos="426"/>
        </w:tabs>
        <w:jc w:val="both"/>
        <w:outlineLvl w:val="0"/>
        <w:rPr>
          <w:rFonts w:ascii="Arial" w:hAnsi="Arial" w:cs="Arial"/>
          <w:sz w:val="20"/>
        </w:rPr>
      </w:pPr>
    </w:p>
    <w:p w14:paraId="6EB9370B" w14:textId="77777777" w:rsidR="004223A6" w:rsidRPr="00BA6EF0" w:rsidRDefault="004223A6" w:rsidP="00BA6EF0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 w:rsidRPr="00BA6EF0">
        <w:rPr>
          <w:rFonts w:ascii="Arial" w:hAnsi="Arial" w:cs="Arial"/>
          <w:sz w:val="20"/>
        </w:rPr>
        <w:t>Zadanie nr…</w:t>
      </w:r>
    </w:p>
    <w:p w14:paraId="5281A01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1E6D523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F8B908F" w14:textId="77777777" w:rsidR="004223A6" w:rsidRDefault="004223A6" w:rsidP="00E879FF">
      <w:pPr>
        <w:tabs>
          <w:tab w:val="center" w:pos="426"/>
        </w:tabs>
        <w:ind w:left="426" w:hanging="6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4835868E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877CFCD" w14:textId="77777777" w:rsidR="004223A6" w:rsidRDefault="004223A6" w:rsidP="00573D8F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73D8F">
        <w:rPr>
          <w:rFonts w:ascii="Arial" w:hAnsi="Arial" w:cs="Arial"/>
          <w:sz w:val="20"/>
          <w:szCs w:val="20"/>
        </w:rPr>
        <w:t xml:space="preserve">Wykonawca zobowiązuje się dostarczyć zamówiony towar do miejsca wskazanego przez Zamawiającego na koszt własny (wliczone w </w:t>
      </w:r>
      <w:r w:rsidR="00332563">
        <w:rPr>
          <w:rFonts w:ascii="Arial" w:hAnsi="Arial" w:cs="Arial"/>
          <w:sz w:val="20"/>
          <w:szCs w:val="20"/>
        </w:rPr>
        <w:t>cenę oferty) i ryzyko</w:t>
      </w:r>
      <w:r w:rsidR="00057AF6">
        <w:rPr>
          <w:rFonts w:ascii="Arial" w:hAnsi="Arial" w:cs="Arial"/>
          <w:sz w:val="20"/>
          <w:szCs w:val="20"/>
        </w:rPr>
        <w:t xml:space="preserve"> w terminie:</w:t>
      </w:r>
    </w:p>
    <w:p w14:paraId="376BB9A0" w14:textId="77777777" w:rsidR="00057AF6" w:rsidRDefault="00057AF6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– </w:t>
      </w:r>
      <w:r w:rsidRPr="00332563">
        <w:rPr>
          <w:rFonts w:ascii="Arial" w:hAnsi="Arial" w:cs="Arial"/>
          <w:sz w:val="20"/>
          <w:szCs w:val="20"/>
        </w:rPr>
        <w:t>do 5 dni kalendarzowych</w:t>
      </w:r>
      <w:r w:rsidRPr="00057AF6">
        <w:rPr>
          <w:rFonts w:ascii="Arial" w:hAnsi="Arial" w:cs="Arial"/>
          <w:sz w:val="20"/>
          <w:szCs w:val="20"/>
        </w:rPr>
        <w:t xml:space="preserve"> </w:t>
      </w:r>
      <w:r w:rsidRPr="00332563">
        <w:rPr>
          <w:rFonts w:ascii="Arial" w:hAnsi="Arial" w:cs="Arial"/>
          <w:sz w:val="20"/>
          <w:szCs w:val="20"/>
        </w:rPr>
        <w:t xml:space="preserve">dla zadania nr 1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3ABCF3E9" w14:textId="333E98F5" w:rsidR="00057AF6" w:rsidRDefault="00057AF6" w:rsidP="00057AF6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– </w:t>
      </w:r>
      <w:r w:rsidRPr="00332563">
        <w:rPr>
          <w:rFonts w:ascii="Arial" w:hAnsi="Arial" w:cs="Arial"/>
          <w:sz w:val="20"/>
          <w:szCs w:val="20"/>
        </w:rPr>
        <w:t>do 7 dni kalendarzowych</w:t>
      </w:r>
      <w:r>
        <w:rPr>
          <w:rFonts w:ascii="Arial" w:hAnsi="Arial" w:cs="Arial"/>
          <w:sz w:val="20"/>
          <w:szCs w:val="20"/>
        </w:rPr>
        <w:t xml:space="preserve"> </w:t>
      </w:r>
      <w:r w:rsidRPr="00332563">
        <w:rPr>
          <w:rFonts w:ascii="Arial" w:hAnsi="Arial" w:cs="Arial"/>
          <w:sz w:val="20"/>
          <w:szCs w:val="20"/>
        </w:rPr>
        <w:t>dla zadania nr 2</w:t>
      </w:r>
      <w:r>
        <w:rPr>
          <w:rFonts w:ascii="Arial" w:hAnsi="Arial" w:cs="Arial"/>
          <w:sz w:val="20"/>
          <w:szCs w:val="20"/>
        </w:rPr>
        <w:t>.</w:t>
      </w:r>
    </w:p>
    <w:p w14:paraId="7DE601BD" w14:textId="77777777" w:rsidR="004223A6" w:rsidRPr="00573D8F" w:rsidRDefault="004223A6" w:rsidP="00573D8F">
      <w:pPr>
        <w:tabs>
          <w:tab w:val="center" w:pos="426"/>
        </w:tabs>
        <w:jc w:val="both"/>
        <w:rPr>
          <w:rFonts w:ascii="Arial" w:hAnsi="Arial" w:cs="Arial"/>
          <w:b/>
          <w:sz w:val="20"/>
          <w:szCs w:val="20"/>
        </w:rPr>
      </w:pPr>
    </w:p>
    <w:p w14:paraId="7BDDB687" w14:textId="28D349C1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przedmiotu zamówienia za</w:t>
      </w:r>
      <w:r w:rsidR="001C00DE">
        <w:rPr>
          <w:rFonts w:ascii="Arial" w:hAnsi="Arial" w:cs="Arial"/>
          <w:sz w:val="20"/>
          <w:szCs w:val="20"/>
        </w:rPr>
        <w:t xml:space="preserve">wiera Załącznik nr 2-1, 2-2 </w:t>
      </w:r>
      <w:r>
        <w:rPr>
          <w:rFonts w:ascii="Arial" w:hAnsi="Arial" w:cs="Arial"/>
          <w:sz w:val="20"/>
          <w:szCs w:val="20"/>
        </w:rPr>
        <w:t>– opis przedmiotu zamówienia i Załącznik nr 9 – arkusz asortymentowo - cenowy.</w:t>
      </w:r>
    </w:p>
    <w:p w14:paraId="03B05773" w14:textId="77777777" w:rsidR="004223A6" w:rsidRPr="00205125" w:rsidRDefault="004223A6" w:rsidP="00E83F01">
      <w:pPr>
        <w:pStyle w:val="Akapitzlist"/>
        <w:rPr>
          <w:rFonts w:ascii="Arial" w:hAnsi="Arial" w:cs="Arial"/>
          <w:sz w:val="20"/>
          <w:szCs w:val="20"/>
        </w:rPr>
      </w:pPr>
    </w:p>
    <w:p w14:paraId="1F179ABD" w14:textId="77777777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Wykonawca zawiadomi Zamawiającego o terminie dostawy telefonicznie, faksem lub mailem na 2 dni przed planowan</w:t>
      </w:r>
      <w:r>
        <w:rPr>
          <w:rFonts w:ascii="Arial" w:hAnsi="Arial" w:cs="Arial"/>
          <w:sz w:val="20"/>
          <w:szCs w:val="20"/>
        </w:rPr>
        <w:t>ą</w:t>
      </w:r>
      <w:r w:rsidRPr="00205125">
        <w:rPr>
          <w:rFonts w:ascii="Arial" w:hAnsi="Arial" w:cs="Arial"/>
          <w:sz w:val="20"/>
          <w:szCs w:val="20"/>
        </w:rPr>
        <w:t xml:space="preserve"> dostawą. </w:t>
      </w:r>
    </w:p>
    <w:p w14:paraId="679814D5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506416DB" w14:textId="77777777" w:rsidR="004223A6" w:rsidRPr="00205125" w:rsidRDefault="004223A6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 xml:space="preserve">Dostawy mają być realizowane w godzinach od 8:00 do 14:00. </w:t>
      </w:r>
    </w:p>
    <w:p w14:paraId="2ACDA37B" w14:textId="77777777" w:rsidR="004223A6" w:rsidRPr="00205125" w:rsidRDefault="004223A6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FF00FF"/>
          <w:sz w:val="20"/>
          <w:szCs w:val="20"/>
        </w:rPr>
      </w:pPr>
    </w:p>
    <w:p w14:paraId="2E0569F2" w14:textId="77777777" w:rsidR="004223A6" w:rsidRDefault="004223A6" w:rsidP="00A035AB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po </w:t>
      </w:r>
      <w:r>
        <w:rPr>
          <w:rFonts w:ascii="Arial" w:hAnsi="Arial" w:cs="Arial"/>
          <w:sz w:val="20"/>
          <w:szCs w:val="20"/>
        </w:rPr>
        <w:t>tym dniu</w:t>
      </w:r>
      <w:r w:rsidRPr="00205125">
        <w:rPr>
          <w:rFonts w:ascii="Arial" w:hAnsi="Arial" w:cs="Arial"/>
          <w:sz w:val="20"/>
          <w:szCs w:val="20"/>
        </w:rPr>
        <w:t>.</w:t>
      </w:r>
    </w:p>
    <w:p w14:paraId="20BE2E9A" w14:textId="77777777" w:rsidR="00057AF6" w:rsidRPr="00E24E60" w:rsidRDefault="00057AF6" w:rsidP="00057AF6">
      <w:pPr>
        <w:tabs>
          <w:tab w:val="center" w:pos="426"/>
        </w:tabs>
        <w:ind w:left="426"/>
        <w:jc w:val="both"/>
        <w:rPr>
          <w:rFonts w:ascii="Arial" w:hAnsi="Arial" w:cs="Arial"/>
          <w:sz w:val="20"/>
          <w:szCs w:val="20"/>
        </w:rPr>
      </w:pPr>
    </w:p>
    <w:p w14:paraId="3B0E7A93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14:paraId="35812ED2" w14:textId="77777777" w:rsidR="004223A6" w:rsidRPr="00205125" w:rsidRDefault="004223A6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zobowiązany jest na swój koszt zabezpieczyć całą dosta</w:t>
      </w:r>
      <w:r>
        <w:rPr>
          <w:rFonts w:ascii="Arial" w:hAnsi="Arial" w:cs="Arial"/>
          <w:sz w:val="20"/>
          <w:szCs w:val="20"/>
        </w:rPr>
        <w:t xml:space="preserve">wę i ponosi z tego tytułu pełną </w:t>
      </w:r>
      <w:r w:rsidRPr="00205125">
        <w:rPr>
          <w:rFonts w:ascii="Arial" w:hAnsi="Arial" w:cs="Arial"/>
          <w:sz w:val="20"/>
          <w:szCs w:val="20"/>
        </w:rPr>
        <w:t>odpowiedzialność do momentu odebrania jej przez Zamawiającego. Chwilą odbioru towaru jest podpisanie dokumentu odbioru przez upoważnionego pracownika Zamawiającego.</w:t>
      </w:r>
    </w:p>
    <w:p w14:paraId="37EE0AD4" w14:textId="77777777" w:rsidR="004223A6" w:rsidRPr="00205125" w:rsidRDefault="004223A6" w:rsidP="00921FB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42222701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333F2FD9" w14:textId="77777777" w:rsidR="004223A6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a. Jeśli wady nie nadają się do usunięcia lub, jeśli wady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Wykonawcy wykonania wadliwej części przedmiotu Umowy po raz drugi.</w:t>
      </w:r>
      <w:r>
        <w:rPr>
          <w:rFonts w:ascii="Arial" w:hAnsi="Arial" w:cs="Arial"/>
          <w:sz w:val="20"/>
          <w:szCs w:val="20"/>
        </w:rPr>
        <w:t xml:space="preserve"> W przypadku dalszego występowania wad przedmiotu umowy zamawiający będzie uprawniony, niezależnie od uprawnienia wskazanego </w:t>
      </w:r>
    </w:p>
    <w:p w14:paraId="1A1B738C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 § 3 ust. 5,  do odstąpienia od umowy. </w:t>
      </w:r>
    </w:p>
    <w:p w14:paraId="2A2C81ED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b. Jeśli wady nie nadają się do usunięcia, lecz nie uniemożliwiają korzystania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</w:t>
      </w:r>
      <w:r>
        <w:rPr>
          <w:rFonts w:ascii="Arial" w:hAnsi="Arial" w:cs="Arial"/>
          <w:sz w:val="20"/>
          <w:szCs w:val="20"/>
        </w:rPr>
        <w:t xml:space="preserve"> lub odstąpić od Umowy</w:t>
      </w:r>
      <w:r w:rsidRPr="00205125">
        <w:rPr>
          <w:rFonts w:ascii="Arial" w:hAnsi="Arial" w:cs="Arial"/>
          <w:sz w:val="20"/>
          <w:szCs w:val="20"/>
        </w:rPr>
        <w:t>, decyzja w tym zakresie należy do Zamawiającego.</w:t>
      </w:r>
    </w:p>
    <w:p w14:paraId="08812031" w14:textId="77777777" w:rsidR="004223A6" w:rsidRPr="00205125" w:rsidRDefault="004223A6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5CBCA907" w14:textId="77777777" w:rsidR="004223A6" w:rsidRPr="00205125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CAD5858" w14:textId="77777777" w:rsidR="004223A6" w:rsidRPr="00205125" w:rsidRDefault="004223A6" w:rsidP="002F77DA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312309E7" w14:textId="77777777" w:rsidR="004223A6" w:rsidRDefault="004223A6" w:rsidP="002F77DA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14:paraId="283FA5E8" w14:textId="77777777" w:rsidR="004223A6" w:rsidRPr="00205125" w:rsidRDefault="004223A6" w:rsidP="00CA64D1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2CCC7798" w14:textId="77777777" w:rsidR="004223A6" w:rsidRDefault="004223A6" w:rsidP="002B3241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przypadku stwierdzenia przez Zamawiającego braków ilościowych w dostarczonym towarze Wykonawca dostarczy brakujący asortyment w terminie do 3 dni kalendarzowych od chwili powiadomienia o brakach.</w:t>
      </w:r>
    </w:p>
    <w:p w14:paraId="3B14D28B" w14:textId="77777777" w:rsidR="004223A6" w:rsidRDefault="004223A6" w:rsidP="00896EEA">
      <w:pPr>
        <w:jc w:val="both"/>
        <w:rPr>
          <w:rFonts w:ascii="Arial" w:hAnsi="Arial" w:cs="Arial"/>
          <w:sz w:val="20"/>
          <w:szCs w:val="20"/>
        </w:rPr>
      </w:pPr>
    </w:p>
    <w:p w14:paraId="28DDED8C" w14:textId="77777777" w:rsidR="004223A6" w:rsidRPr="00212103" w:rsidRDefault="004223A6" w:rsidP="002F77DA">
      <w:pPr>
        <w:numPr>
          <w:ilvl w:val="0"/>
          <w:numId w:val="14"/>
        </w:numPr>
        <w:suppressAutoHyphens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212103">
        <w:rPr>
          <w:rFonts w:ascii="Arial" w:hAnsi="Arial" w:cs="Arial"/>
          <w:bCs/>
          <w:sz w:val="20"/>
          <w:szCs w:val="20"/>
        </w:rPr>
        <w:t>W przypadku</w:t>
      </w:r>
      <w:r>
        <w:rPr>
          <w:rFonts w:ascii="Arial" w:hAnsi="Arial" w:cs="Arial"/>
          <w:bCs/>
          <w:sz w:val="20"/>
          <w:szCs w:val="20"/>
        </w:rPr>
        <w:t xml:space="preserve"> konieczności wykonania</w:t>
      </w:r>
      <w:r w:rsidRPr="00212103">
        <w:rPr>
          <w:rFonts w:ascii="Arial" w:hAnsi="Arial" w:cs="Arial"/>
          <w:bCs/>
          <w:sz w:val="20"/>
          <w:szCs w:val="20"/>
        </w:rPr>
        <w:t xml:space="preserve"> 3 napraw w okresie krótszym niż 6 miesięcy, Wykonawca zobowiązany jest wymienić </w:t>
      </w:r>
      <w:r>
        <w:rPr>
          <w:rFonts w:ascii="Arial" w:hAnsi="Arial" w:cs="Arial"/>
          <w:bCs/>
          <w:sz w:val="20"/>
          <w:szCs w:val="20"/>
        </w:rPr>
        <w:t>dany element</w:t>
      </w:r>
      <w:r w:rsidRPr="00212103">
        <w:rPr>
          <w:rFonts w:ascii="Arial" w:hAnsi="Arial" w:cs="Arial"/>
          <w:bCs/>
          <w:sz w:val="20"/>
          <w:szCs w:val="20"/>
        </w:rPr>
        <w:t xml:space="preserve"> na nowy.</w:t>
      </w:r>
    </w:p>
    <w:p w14:paraId="64EEDF89" w14:textId="77777777" w:rsidR="004223A6" w:rsidRPr="002B3241" w:rsidRDefault="004223A6" w:rsidP="00896EEA">
      <w:pPr>
        <w:jc w:val="both"/>
        <w:rPr>
          <w:rFonts w:ascii="Arial" w:hAnsi="Arial" w:cs="Arial"/>
          <w:sz w:val="20"/>
          <w:szCs w:val="20"/>
        </w:rPr>
      </w:pPr>
    </w:p>
    <w:p w14:paraId="3B027624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87B2814" w14:textId="77777777" w:rsidR="004223A6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3</w:t>
      </w:r>
    </w:p>
    <w:p w14:paraId="57BD81C6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1C286219" w14:textId="2E3FE5FF" w:rsidR="004223A6" w:rsidRPr="00205125" w:rsidRDefault="004223A6" w:rsidP="002F77DA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gwarantuje, że dostarczony towar jest najwyższej jakości odpowiadającej p</w:t>
      </w:r>
      <w:r>
        <w:rPr>
          <w:rFonts w:ascii="Arial" w:hAnsi="Arial" w:cs="Arial"/>
          <w:sz w:val="20"/>
          <w:szCs w:val="20"/>
        </w:rPr>
        <w:t>arametrom zawartym w Opisie przedmiotu zamów</w:t>
      </w:r>
      <w:r w:rsidR="001C00DE">
        <w:rPr>
          <w:rFonts w:ascii="Arial" w:hAnsi="Arial" w:cs="Arial"/>
          <w:sz w:val="20"/>
          <w:szCs w:val="20"/>
        </w:rPr>
        <w:t>ienia Załącznik nr 2-1, 2-2</w:t>
      </w:r>
      <w:r w:rsidRPr="00205125">
        <w:rPr>
          <w:rFonts w:ascii="Arial" w:hAnsi="Arial" w:cs="Arial"/>
          <w:sz w:val="20"/>
          <w:szCs w:val="20"/>
        </w:rPr>
        <w:t xml:space="preserve">. </w:t>
      </w:r>
    </w:p>
    <w:p w14:paraId="54481267" w14:textId="77777777" w:rsidR="004223A6" w:rsidRPr="00205125" w:rsidRDefault="004223A6" w:rsidP="006C5579">
      <w:pPr>
        <w:rPr>
          <w:rFonts w:ascii="Arial" w:hAnsi="Arial" w:cs="Arial"/>
          <w:sz w:val="20"/>
          <w:szCs w:val="20"/>
        </w:rPr>
      </w:pPr>
    </w:p>
    <w:p w14:paraId="6BF6D188" w14:textId="64BE3FBA" w:rsidR="004223A6" w:rsidRDefault="004223A6" w:rsidP="002F77DA">
      <w:pPr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>
        <w:rPr>
          <w:rFonts w:ascii="Arial" w:hAnsi="Arial" w:cs="Arial"/>
          <w:sz w:val="20"/>
          <w:szCs w:val="20"/>
        </w:rPr>
        <w:t>ji oferowanych produktów został określony w  Opisie przedmiotu zamówi</w:t>
      </w:r>
      <w:r w:rsidR="001C00DE">
        <w:rPr>
          <w:rFonts w:ascii="Arial" w:hAnsi="Arial" w:cs="Arial"/>
          <w:sz w:val="20"/>
          <w:szCs w:val="20"/>
        </w:rPr>
        <w:t>enia (Załącznik nr 2-1, 2-2</w:t>
      </w:r>
      <w:r>
        <w:rPr>
          <w:rFonts w:ascii="Arial" w:hAnsi="Arial" w:cs="Arial"/>
          <w:sz w:val="20"/>
          <w:szCs w:val="20"/>
        </w:rPr>
        <w:t>).</w:t>
      </w:r>
    </w:p>
    <w:p w14:paraId="76D13F9F" w14:textId="77777777" w:rsidR="004223A6" w:rsidRDefault="004223A6" w:rsidP="00E4025D">
      <w:pPr>
        <w:rPr>
          <w:rFonts w:ascii="Arial" w:hAnsi="Arial" w:cs="Arial"/>
          <w:sz w:val="20"/>
          <w:szCs w:val="20"/>
        </w:rPr>
      </w:pPr>
    </w:p>
    <w:p w14:paraId="5482A248" w14:textId="77777777" w:rsidR="004223A6" w:rsidRDefault="004223A6" w:rsidP="0005023A">
      <w:p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gwarancji liczony od dnia dostarczenia przedmiotu zamówienia i jego odbioru przez Zamawiającego lub wymiany przedmiotu zamówienia (lub jego części) na wolny od wad.</w:t>
      </w:r>
    </w:p>
    <w:p w14:paraId="3298972C" w14:textId="77777777" w:rsidR="004223A6" w:rsidRDefault="004223A6" w:rsidP="00B53003">
      <w:pPr>
        <w:pStyle w:val="Akapitzlist"/>
        <w:rPr>
          <w:rFonts w:ascii="Arial" w:hAnsi="Arial" w:cs="Arial"/>
          <w:sz w:val="20"/>
          <w:szCs w:val="20"/>
        </w:rPr>
      </w:pPr>
    </w:p>
    <w:p w14:paraId="22EC45DB" w14:textId="77777777" w:rsidR="004223A6" w:rsidRPr="00833A05" w:rsidRDefault="004223A6" w:rsidP="00D12EDF">
      <w:pPr>
        <w:numPr>
          <w:ilvl w:val="0"/>
          <w:numId w:val="9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833A05">
        <w:rPr>
          <w:rFonts w:ascii="Arial" w:hAnsi="Arial" w:cs="Arial"/>
          <w:color w:val="000000"/>
          <w:sz w:val="20"/>
          <w:szCs w:val="20"/>
        </w:rPr>
        <w:t xml:space="preserve">W przypadku stwierdzenia wad jakościowych dostarczonego </w:t>
      </w:r>
      <w:r>
        <w:rPr>
          <w:rFonts w:ascii="Arial" w:hAnsi="Arial" w:cs="Arial"/>
          <w:color w:val="000000"/>
          <w:sz w:val="20"/>
          <w:szCs w:val="20"/>
        </w:rPr>
        <w:t xml:space="preserve">sprzętu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 Czas reakcji na zgłoszenie reklamacyjne nie może być dłuższy niż 24 godziny od momentu</w:t>
      </w:r>
      <w:r>
        <w:rPr>
          <w:rFonts w:ascii="Arial" w:hAnsi="Arial" w:cs="Arial"/>
          <w:color w:val="000000"/>
          <w:sz w:val="20"/>
          <w:szCs w:val="20"/>
        </w:rPr>
        <w:t xml:space="preserve"> dokonania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zgłoszenia. Wykonawca rozpatruje reklamację</w:t>
      </w:r>
      <w:r>
        <w:rPr>
          <w:rFonts w:ascii="Arial" w:hAnsi="Arial" w:cs="Arial"/>
          <w:color w:val="000000"/>
          <w:sz w:val="20"/>
          <w:szCs w:val="20"/>
        </w:rPr>
        <w:t xml:space="preserve"> i usuwa wady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niezwłocznie, nie później jednak niż w terminie 14 dni </w:t>
      </w:r>
      <w:r>
        <w:rPr>
          <w:rFonts w:ascii="Arial" w:hAnsi="Arial" w:cs="Arial"/>
          <w:color w:val="000000"/>
          <w:sz w:val="20"/>
          <w:szCs w:val="20"/>
        </w:rPr>
        <w:t xml:space="preserve">roboczych 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od daty otrzymania powiadomienia. </w:t>
      </w:r>
    </w:p>
    <w:p w14:paraId="5D40B85A" w14:textId="77777777" w:rsidR="004223A6" w:rsidRPr="00205125" w:rsidRDefault="004223A6" w:rsidP="00F75BAF">
      <w:pPr>
        <w:rPr>
          <w:rFonts w:ascii="Arial" w:hAnsi="Arial" w:cs="Arial"/>
          <w:sz w:val="20"/>
          <w:szCs w:val="20"/>
        </w:rPr>
      </w:pPr>
    </w:p>
    <w:p w14:paraId="16ED2DB7" w14:textId="77777777" w:rsidR="004223A6" w:rsidRDefault="004223A6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</w:t>
      </w:r>
    </w:p>
    <w:p w14:paraId="23FF70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1999AEA5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05023A">
        <w:rPr>
          <w:rFonts w:ascii="Arial" w:hAnsi="Arial" w:cs="Arial"/>
          <w:sz w:val="20"/>
          <w:szCs w:val="20"/>
        </w:rPr>
        <w:t xml:space="preserve">W przypadku wykonania </w:t>
      </w:r>
      <w:r>
        <w:rPr>
          <w:rFonts w:ascii="Arial" w:hAnsi="Arial" w:cs="Arial"/>
          <w:sz w:val="20"/>
          <w:szCs w:val="20"/>
        </w:rPr>
        <w:t>dwóch</w:t>
      </w:r>
      <w:r w:rsidRPr="0005023A">
        <w:rPr>
          <w:rFonts w:ascii="Arial" w:hAnsi="Arial" w:cs="Arial"/>
          <w:sz w:val="20"/>
          <w:szCs w:val="20"/>
        </w:rPr>
        <w:t xml:space="preserve"> napraw tego samego </w:t>
      </w:r>
      <w:r>
        <w:rPr>
          <w:rFonts w:ascii="Arial" w:hAnsi="Arial" w:cs="Arial"/>
          <w:sz w:val="20"/>
          <w:szCs w:val="20"/>
        </w:rPr>
        <w:t>sprzętu lub jego podzespołów</w:t>
      </w:r>
      <w:r w:rsidRPr="0005023A">
        <w:rPr>
          <w:rFonts w:ascii="Arial" w:hAnsi="Arial" w:cs="Arial"/>
          <w:sz w:val="20"/>
          <w:szCs w:val="20"/>
        </w:rPr>
        <w:t xml:space="preserve"> w okresie </w:t>
      </w:r>
      <w:r>
        <w:rPr>
          <w:rFonts w:ascii="Arial" w:hAnsi="Arial" w:cs="Arial"/>
          <w:sz w:val="20"/>
          <w:szCs w:val="20"/>
        </w:rPr>
        <w:t>obowiązywania g</w:t>
      </w:r>
      <w:r w:rsidRPr="0005023A">
        <w:rPr>
          <w:rFonts w:ascii="Arial" w:hAnsi="Arial" w:cs="Arial"/>
          <w:sz w:val="20"/>
          <w:szCs w:val="20"/>
        </w:rPr>
        <w:t>warancji</w:t>
      </w:r>
      <w:r>
        <w:rPr>
          <w:rFonts w:ascii="Arial" w:hAnsi="Arial" w:cs="Arial"/>
          <w:sz w:val="20"/>
          <w:szCs w:val="20"/>
        </w:rPr>
        <w:t xml:space="preserve"> </w:t>
      </w:r>
      <w:r w:rsidRPr="0005023A">
        <w:rPr>
          <w:rFonts w:ascii="Arial" w:hAnsi="Arial" w:cs="Arial"/>
          <w:sz w:val="20"/>
          <w:szCs w:val="20"/>
        </w:rPr>
        <w:t xml:space="preserve">Wykonawca zobowiązany jest dokonać wymiany </w:t>
      </w:r>
      <w:r>
        <w:rPr>
          <w:rFonts w:ascii="Arial" w:hAnsi="Arial" w:cs="Arial"/>
          <w:sz w:val="20"/>
          <w:szCs w:val="20"/>
        </w:rPr>
        <w:t>sprzętu</w:t>
      </w:r>
      <w:r w:rsidRPr="0005023A">
        <w:rPr>
          <w:rFonts w:ascii="Arial" w:hAnsi="Arial" w:cs="Arial"/>
          <w:sz w:val="20"/>
          <w:szCs w:val="20"/>
        </w:rPr>
        <w:t xml:space="preserve"> na now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o parametrach nie gorszych niż </w:t>
      </w:r>
      <w:r>
        <w:rPr>
          <w:rFonts w:ascii="Arial" w:hAnsi="Arial" w:cs="Arial"/>
          <w:sz w:val="20"/>
          <w:szCs w:val="20"/>
        </w:rPr>
        <w:t xml:space="preserve">sprzęt </w:t>
      </w:r>
      <w:r w:rsidRPr="0005023A">
        <w:rPr>
          <w:rFonts w:ascii="Arial" w:hAnsi="Arial" w:cs="Arial"/>
          <w:sz w:val="20"/>
          <w:szCs w:val="20"/>
        </w:rPr>
        <w:t xml:space="preserve"> wymienian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w terminie </w:t>
      </w:r>
      <w:r>
        <w:rPr>
          <w:rFonts w:ascii="Arial" w:hAnsi="Arial" w:cs="Arial"/>
          <w:sz w:val="20"/>
          <w:szCs w:val="20"/>
        </w:rPr>
        <w:t>14 dni roboczych od daty wystąpienia po raz 3 podobnej wady w zamówionym sprzęcie, co wady uprzednio usuwane.</w:t>
      </w:r>
    </w:p>
    <w:p w14:paraId="37CDBA0C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6A672A7C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zobowiązany jest do dostarczenia na czas wykonania naprawy sprzętu zastępczego o analogicznych parametrach jak sprzęt podlegający naprawie gwarancyjnej.</w:t>
      </w:r>
    </w:p>
    <w:p w14:paraId="12D5C5DE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2E14A1ED" w14:textId="77777777" w:rsidR="004223A6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opóźnienia w realizacji roszczeń Zamawiającego z tytułu gwarancji lub rękojmi, Strony zgodnie oświadczają, że Zamawiający będzie uprawniony do wykonania zastępczej naprawy sprzętu przez podmiot posiadający odpowiednie kwalifikacje i uprawnienia na koszt i ryzyko Wykonawcy.</w:t>
      </w:r>
    </w:p>
    <w:p w14:paraId="6894D77D" w14:textId="77777777" w:rsidR="004223A6" w:rsidRDefault="004223A6" w:rsidP="00E879FF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311BC0CF" w14:textId="1800231D" w:rsidR="004223A6" w:rsidRPr="00205125" w:rsidRDefault="004223A6" w:rsidP="00E879FF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Pozostałe warunki gwara</w:t>
      </w:r>
      <w:r>
        <w:rPr>
          <w:rFonts w:ascii="Arial" w:hAnsi="Arial" w:cs="Arial"/>
          <w:sz w:val="20"/>
          <w:szCs w:val="20"/>
        </w:rPr>
        <w:t xml:space="preserve">ncji zgodnie </w:t>
      </w:r>
      <w:r w:rsidR="001C00DE">
        <w:rPr>
          <w:rFonts w:ascii="Arial" w:hAnsi="Arial" w:cs="Arial"/>
          <w:sz w:val="20"/>
          <w:szCs w:val="20"/>
        </w:rPr>
        <w:t xml:space="preserve">z załącznikiem nr 2-1, 2-2 </w:t>
      </w:r>
      <w:r w:rsidRPr="00205125">
        <w:rPr>
          <w:rFonts w:ascii="Arial" w:hAnsi="Arial" w:cs="Arial"/>
          <w:sz w:val="20"/>
          <w:szCs w:val="20"/>
        </w:rPr>
        <w:t>stanowiącym integralną część umowy.</w:t>
      </w:r>
    </w:p>
    <w:p w14:paraId="10C09C58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483A98F6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4</w:t>
      </w:r>
    </w:p>
    <w:p w14:paraId="0B0AE9AA" w14:textId="77777777" w:rsidR="004223A6" w:rsidRDefault="004223A6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Należność za dostarczony towar Zamawiający będzie regulował przelewem na konto Wykonawcy, podanym na fakturze w terminie 60 dni, licząc od daty doręczenia prawidłowo wystawionej faktury VAT.</w:t>
      </w:r>
    </w:p>
    <w:p w14:paraId="3CB2DF7F" w14:textId="77777777" w:rsidR="004223A6" w:rsidRDefault="004223A6" w:rsidP="00E879FF">
      <w:pPr>
        <w:jc w:val="both"/>
        <w:rPr>
          <w:rFonts w:ascii="Arial" w:hAnsi="Arial" w:cs="Arial"/>
          <w:sz w:val="20"/>
          <w:szCs w:val="20"/>
        </w:rPr>
      </w:pPr>
    </w:p>
    <w:p w14:paraId="3534E294" w14:textId="77777777" w:rsidR="004223A6" w:rsidRDefault="004223A6" w:rsidP="005F1A23">
      <w:pPr>
        <w:numPr>
          <w:ilvl w:val="0"/>
          <w:numId w:val="3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48E520A1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</w:t>
      </w:r>
    </w:p>
    <w:p w14:paraId="1921AAAA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cena netto pozostaje bez zmian;</w:t>
      </w:r>
    </w:p>
    <w:p w14:paraId="3B9CFDFF" w14:textId="77777777" w:rsidR="004223A6" w:rsidRDefault="004223A6" w:rsidP="005F1A23">
      <w:pPr>
        <w:ind w:left="851" w:hanging="142"/>
        <w:jc w:val="both"/>
        <w:rPr>
          <w:rFonts w:ascii="Arial" w:hAnsi="Arial" w:cs="Arial"/>
          <w:sz w:val="20"/>
          <w:szCs w:val="20"/>
        </w:rPr>
      </w:pPr>
    </w:p>
    <w:p w14:paraId="10C8E8FF" w14:textId="77777777" w:rsidR="004223A6" w:rsidRDefault="004223A6" w:rsidP="005F1A23">
      <w:pPr>
        <w:numPr>
          <w:ilvl w:val="0"/>
          <w:numId w:val="35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stawki podatku VAT wchodzą w życie z mocy prawa. </w:t>
      </w:r>
    </w:p>
    <w:p w14:paraId="069F2B73" w14:textId="77777777" w:rsidR="004223A6" w:rsidRPr="00205125" w:rsidRDefault="004223A6" w:rsidP="00A35F3A">
      <w:pPr>
        <w:ind w:left="720"/>
        <w:jc w:val="both"/>
        <w:rPr>
          <w:i/>
        </w:rPr>
      </w:pPr>
    </w:p>
    <w:p w14:paraId="23527FB8" w14:textId="77777777" w:rsidR="004223A6" w:rsidRPr="00205125" w:rsidRDefault="004223A6" w:rsidP="00384697">
      <w:pPr>
        <w:rPr>
          <w:rFonts w:ascii="Arial" w:hAnsi="Arial" w:cs="Arial"/>
          <w:sz w:val="20"/>
          <w:szCs w:val="20"/>
        </w:rPr>
      </w:pPr>
    </w:p>
    <w:p w14:paraId="2EFA7E60" w14:textId="77777777" w:rsidR="004223A6" w:rsidRPr="00205125" w:rsidRDefault="004223A6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5</w:t>
      </w:r>
    </w:p>
    <w:p w14:paraId="5ACEFC1E" w14:textId="77777777" w:rsidR="004223A6" w:rsidRPr="00205125" w:rsidRDefault="004223A6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1AB0388" w14:textId="77777777" w:rsidR="004223A6" w:rsidRPr="005F7E6F" w:rsidRDefault="004223A6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28B3632E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</w:t>
      </w:r>
    </w:p>
    <w:p w14:paraId="04F0AF56" w14:textId="77777777" w:rsidR="004223A6" w:rsidRPr="00205125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z przekształcenia podmiotowego po stronie Wykonawcy</w:t>
      </w:r>
      <w:r>
        <w:rPr>
          <w:rFonts w:ascii="Arial" w:hAnsi="Arial" w:cs="Arial"/>
          <w:sz w:val="20"/>
        </w:rPr>
        <w:t>;</w:t>
      </w:r>
    </w:p>
    <w:p w14:paraId="20831EA1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 xml:space="preserve">b) zmiany stawki podatku VAT, wówczas zmianie ulega kwota podatku VAT oraz cena brutto, </w:t>
      </w:r>
    </w:p>
    <w:p w14:paraId="613ADCA7" w14:textId="77777777" w:rsidR="004223A6" w:rsidRDefault="004223A6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 cena netto pozostaje bez zmian;</w:t>
      </w:r>
    </w:p>
    <w:p w14:paraId="2A2FEE87" w14:textId="0A23B74C" w:rsidR="004223A6" w:rsidRDefault="004223A6" w:rsidP="00225708">
      <w:pPr>
        <w:pStyle w:val="Tekstpodstawowy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</w:t>
      </w:r>
      <w:r>
        <w:rPr>
          <w:rFonts w:ascii="Arial" w:hAnsi="Arial" w:cs="Arial"/>
          <w:sz w:val="20"/>
        </w:rPr>
        <w:t xml:space="preserve">ą częścią umowy </w:t>
      </w:r>
      <w:r w:rsidR="001C00DE">
        <w:rPr>
          <w:rFonts w:ascii="Arial" w:hAnsi="Arial" w:cs="Arial"/>
          <w:sz w:val="20"/>
        </w:rPr>
        <w:t>jest  Załącznik Nr 2-1, 2-2</w:t>
      </w:r>
      <w:r>
        <w:rPr>
          <w:rFonts w:ascii="Arial" w:hAnsi="Arial" w:cs="Arial"/>
          <w:sz w:val="20"/>
        </w:rPr>
        <w:t xml:space="preserve"> - Opis przedmiotu zamówienia, Załącznik nr 9 – Arkusz asortymentowo-cenowy </w:t>
      </w:r>
      <w:r w:rsidRPr="004B10F5">
        <w:rPr>
          <w:rFonts w:ascii="Arial" w:hAnsi="Arial" w:cs="Arial"/>
          <w:sz w:val="20"/>
        </w:rPr>
        <w:t xml:space="preserve">oraz </w:t>
      </w:r>
      <w:r>
        <w:rPr>
          <w:rFonts w:ascii="Arial" w:hAnsi="Arial" w:cs="Arial"/>
          <w:sz w:val="20"/>
        </w:rPr>
        <w:t xml:space="preserve">Załącznik nr 1 - Oferta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14:paraId="0BDE6E30" w14:textId="77777777" w:rsidR="004223A6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F35E34D" w14:textId="77777777" w:rsidR="004223A6" w:rsidRPr="00205125" w:rsidRDefault="004223A6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6</w:t>
      </w:r>
    </w:p>
    <w:p w14:paraId="015E0633" w14:textId="77777777" w:rsidR="004223A6" w:rsidRDefault="004223A6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14:paraId="0F208482" w14:textId="77777777" w:rsidR="004223A6" w:rsidRPr="00CD213D" w:rsidRDefault="004223A6" w:rsidP="00342346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CD213D">
        <w:rPr>
          <w:rFonts w:ascii="Arial" w:hAnsi="Arial" w:cs="Arial"/>
          <w:b/>
          <w:sz w:val="20"/>
          <w:szCs w:val="20"/>
        </w:rPr>
        <w:t xml:space="preserve">● </w:t>
      </w:r>
      <w:r w:rsidR="00806457" w:rsidRPr="00CD213D">
        <w:rPr>
          <w:rFonts w:ascii="Arial" w:hAnsi="Arial" w:cs="Arial"/>
          <w:b/>
          <w:sz w:val="20"/>
          <w:szCs w:val="20"/>
        </w:rPr>
        <w:t>6</w:t>
      </w:r>
      <w:r w:rsidRPr="00CD213D">
        <w:rPr>
          <w:rFonts w:ascii="Arial" w:hAnsi="Arial" w:cs="Arial"/>
          <w:b/>
          <w:sz w:val="20"/>
          <w:szCs w:val="20"/>
        </w:rPr>
        <w:t xml:space="preserve"> miesięcy od dnia podpisania umowy dla zadania nr 1</w:t>
      </w:r>
    </w:p>
    <w:p w14:paraId="6D88289F" w14:textId="619FBBD6" w:rsidR="004223A6" w:rsidRPr="00CD213D" w:rsidRDefault="004223A6" w:rsidP="00583ECC">
      <w:pPr>
        <w:ind w:left="284"/>
        <w:jc w:val="both"/>
        <w:rPr>
          <w:rFonts w:ascii="Arial" w:hAnsi="Arial" w:cs="Arial"/>
          <w:b/>
          <w:sz w:val="20"/>
          <w:szCs w:val="20"/>
        </w:rPr>
      </w:pPr>
      <w:r w:rsidRPr="00CD213D">
        <w:rPr>
          <w:rFonts w:ascii="Arial" w:hAnsi="Arial" w:cs="Arial"/>
          <w:b/>
          <w:sz w:val="20"/>
          <w:szCs w:val="20"/>
        </w:rPr>
        <w:t xml:space="preserve">● </w:t>
      </w:r>
      <w:r w:rsidR="00641CF4" w:rsidRPr="00CD213D">
        <w:rPr>
          <w:rFonts w:ascii="Arial" w:hAnsi="Arial" w:cs="Arial"/>
          <w:b/>
          <w:sz w:val="20"/>
          <w:szCs w:val="20"/>
        </w:rPr>
        <w:t xml:space="preserve">3 miesięcy </w:t>
      </w:r>
      <w:r w:rsidRPr="00CD213D">
        <w:rPr>
          <w:rFonts w:ascii="Arial" w:hAnsi="Arial" w:cs="Arial"/>
          <w:b/>
          <w:sz w:val="20"/>
          <w:szCs w:val="20"/>
        </w:rPr>
        <w:t xml:space="preserve">od dnia podpisania umowy dla zadania nr </w:t>
      </w:r>
      <w:r w:rsidR="001C00DE">
        <w:rPr>
          <w:rFonts w:ascii="Arial" w:hAnsi="Arial" w:cs="Arial"/>
          <w:b/>
          <w:sz w:val="20"/>
          <w:szCs w:val="20"/>
        </w:rPr>
        <w:t xml:space="preserve">2 </w:t>
      </w:r>
      <w:bookmarkStart w:id="0" w:name="_GoBack"/>
      <w:bookmarkEnd w:id="0"/>
    </w:p>
    <w:p w14:paraId="1B8B465A" w14:textId="77777777" w:rsidR="004223A6" w:rsidRPr="00205125" w:rsidRDefault="004223A6" w:rsidP="007E643D">
      <w:pPr>
        <w:jc w:val="both"/>
        <w:rPr>
          <w:rFonts w:ascii="Arial" w:hAnsi="Arial" w:cs="Arial"/>
          <w:sz w:val="20"/>
          <w:szCs w:val="20"/>
        </w:rPr>
      </w:pPr>
    </w:p>
    <w:p w14:paraId="491699D3" w14:textId="77777777" w:rsidR="004223A6" w:rsidRPr="00205125" w:rsidRDefault="004223A6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Zamawiający może odstąpić od  umowy</w:t>
      </w:r>
      <w:r>
        <w:rPr>
          <w:rFonts w:ascii="Arial" w:hAnsi="Arial" w:cs="Arial"/>
          <w:sz w:val="20"/>
          <w:szCs w:val="20"/>
        </w:rPr>
        <w:t xml:space="preserve"> w ciągu 60 dni </w:t>
      </w:r>
      <w:r w:rsidRPr="00205125">
        <w:rPr>
          <w:rFonts w:ascii="Arial" w:hAnsi="Arial" w:cs="Arial"/>
          <w:sz w:val="20"/>
          <w:szCs w:val="20"/>
        </w:rPr>
        <w:t>ze skutkiem natychmiastowym  bez uprzedniego wezwania,  jeżeli:</w:t>
      </w:r>
    </w:p>
    <w:p w14:paraId="03181729" w14:textId="77777777" w:rsidR="004223A6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14:paraId="4E3D3BC3" w14:textId="77777777" w:rsidR="004223A6" w:rsidRPr="00205125" w:rsidRDefault="004223A6" w:rsidP="002F77DA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E2A86B4" w14:textId="77777777" w:rsidR="004223A6" w:rsidRPr="00205125" w:rsidRDefault="004223A6" w:rsidP="002F77DA">
      <w:pPr>
        <w:ind w:left="1134" w:firstLine="30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jakościowych, z gwarancji lub rękojmi</w:t>
      </w:r>
      <w:r>
        <w:rPr>
          <w:rFonts w:ascii="Arial" w:hAnsi="Arial" w:cs="Arial"/>
          <w:sz w:val="20"/>
          <w:szCs w:val="20"/>
        </w:rPr>
        <w:t>;</w:t>
      </w:r>
    </w:p>
    <w:p w14:paraId="607E7038" w14:textId="77777777" w:rsidR="004223A6" w:rsidRPr="00205125" w:rsidRDefault="004223A6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zaistnieją okoliczności, których Zamawiający nie mógł przewidzieć w c</w:t>
      </w:r>
      <w:r>
        <w:rPr>
          <w:rFonts w:ascii="Arial" w:hAnsi="Arial" w:cs="Arial"/>
          <w:sz w:val="20"/>
          <w:szCs w:val="20"/>
        </w:rPr>
        <w:t>hwili zawarcia niniejszej umowy.</w:t>
      </w:r>
    </w:p>
    <w:p w14:paraId="6DA40376" w14:textId="77777777" w:rsidR="004223A6" w:rsidRPr="00205125" w:rsidRDefault="004223A6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825AE04" w14:textId="77777777" w:rsidR="004223A6" w:rsidRPr="005F1A23" w:rsidRDefault="004223A6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razie</w:t>
      </w:r>
      <w:r>
        <w:rPr>
          <w:rFonts w:ascii="Arial" w:hAnsi="Arial" w:cs="Arial"/>
          <w:sz w:val="20"/>
          <w:szCs w:val="20"/>
        </w:rPr>
        <w:t xml:space="preserve"> </w:t>
      </w:r>
      <w:r w:rsidRPr="00205125">
        <w:rPr>
          <w:rFonts w:ascii="Arial" w:hAnsi="Arial" w:cs="Arial"/>
          <w:color w:val="000000"/>
          <w:sz w:val="20"/>
          <w:szCs w:val="20"/>
        </w:rPr>
        <w:t>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14:paraId="6891BBDF" w14:textId="77777777" w:rsidR="004223A6" w:rsidRPr="005F1A23" w:rsidRDefault="004223A6" w:rsidP="005F1A23">
      <w:pPr>
        <w:jc w:val="both"/>
        <w:rPr>
          <w:rFonts w:ascii="Arial" w:hAnsi="Arial" w:cs="Arial"/>
          <w:sz w:val="20"/>
          <w:szCs w:val="20"/>
        </w:rPr>
      </w:pPr>
    </w:p>
    <w:p w14:paraId="39E153D9" w14:textId="77777777" w:rsidR="004223A6" w:rsidRDefault="004223A6" w:rsidP="005F1A23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Wykonawca może żądać od Zamawiającego wyłącznie wynagrodzenia należnego z tytułu wykonania części umowy.</w:t>
      </w:r>
    </w:p>
    <w:p w14:paraId="145A6CA6" w14:textId="77777777" w:rsidR="004223A6" w:rsidRPr="00205125" w:rsidRDefault="004223A6" w:rsidP="00A035AB">
      <w:pPr>
        <w:jc w:val="both"/>
        <w:rPr>
          <w:rFonts w:ascii="Arial" w:hAnsi="Arial" w:cs="Arial"/>
          <w:sz w:val="20"/>
          <w:szCs w:val="20"/>
        </w:rPr>
      </w:pPr>
    </w:p>
    <w:p w14:paraId="6C06D459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7</w:t>
      </w:r>
    </w:p>
    <w:p w14:paraId="5D0D5570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0,5% wartości netto zamówienia za każdy dzień opóźnienia w realizacji przedmiotu zamówienia oraz za każdy dzień opóźnienia realizacji roszczeń gwarancyjnych Zamawiającego.</w:t>
      </w:r>
    </w:p>
    <w:p w14:paraId="6393944F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FAD86BF" w14:textId="77777777" w:rsidR="004223A6" w:rsidRPr="00317003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Wykonawca zapłaci Zamawiającemu karę umowną w wysokości 10% wartości netto niezrealizowanej umowy za odstąpienie przez Zamawiającego od niniejszej umowy z przyczyn leżących po stronie Wykonawcy.</w:t>
      </w:r>
    </w:p>
    <w:p w14:paraId="2F172461" w14:textId="77777777" w:rsidR="004223A6" w:rsidRDefault="004223A6" w:rsidP="00317003">
      <w:pPr>
        <w:suppressAutoHyphens/>
        <w:jc w:val="both"/>
        <w:rPr>
          <w:rFonts w:ascii="Arial" w:hAnsi="Arial" w:cs="Arial"/>
          <w:sz w:val="20"/>
          <w:szCs w:val="20"/>
        </w:rPr>
      </w:pPr>
    </w:p>
    <w:p w14:paraId="25DB72A9" w14:textId="77777777" w:rsidR="004223A6" w:rsidRDefault="004223A6" w:rsidP="00317003">
      <w:pPr>
        <w:numPr>
          <w:ilvl w:val="0"/>
          <w:numId w:val="37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</w:t>
      </w:r>
      <w:r>
        <w:rPr>
          <w:rFonts w:ascii="Arial" w:hAnsi="Arial" w:cs="Arial"/>
          <w:sz w:val="20"/>
          <w:szCs w:val="20"/>
        </w:rPr>
        <w:t xml:space="preserve"> może dochodzić na zasadach ogólnych odszkodowania przewyższającego kary umowne w przypadku, gdy kary umowne nie pokrywają rzeczywiście powstałej szkody. </w:t>
      </w:r>
    </w:p>
    <w:p w14:paraId="6ECA7391" w14:textId="77777777" w:rsidR="004223A6" w:rsidRDefault="004223A6" w:rsidP="00317003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7C06807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§ 8</w:t>
      </w:r>
    </w:p>
    <w:p w14:paraId="5B63B32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1ADDAF00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58F4AD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9</w:t>
      </w:r>
    </w:p>
    <w:p w14:paraId="2536407E" w14:textId="77777777" w:rsidR="004223A6" w:rsidRDefault="004223A6" w:rsidP="00317003">
      <w:pPr>
        <w:pStyle w:val="Tekstpodstawowy"/>
        <w:jc w:val="both"/>
        <w:rPr>
          <w:rFonts w:ascii="Arial" w:hAnsi="Arial" w:cs="Arial"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2D54F253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 10</w:t>
      </w:r>
    </w:p>
    <w:p w14:paraId="2EE117BF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C58B9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42D8F486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§11</w:t>
      </w:r>
    </w:p>
    <w:p w14:paraId="1829931F" w14:textId="77777777" w:rsidR="004223A6" w:rsidRDefault="004223A6" w:rsidP="00317003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po podpisaniu przez strony w ciągu 7 dni stosownego aneksu, za wyjątkiem </w:t>
      </w:r>
      <w:r>
        <w:rPr>
          <w:rFonts w:ascii="Arial" w:hAnsi="Arial" w:cs="Arial"/>
          <w:bCs/>
          <w:sz w:val="20"/>
          <w:szCs w:val="20"/>
        </w:rPr>
        <w:t>§ 5 pkt. 1b, gdzie wymaga się tylko pisemnego powiadomienia.</w:t>
      </w:r>
    </w:p>
    <w:p w14:paraId="0DFDC8F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5C13176C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§12</w:t>
      </w:r>
    </w:p>
    <w:p w14:paraId="637681D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45F2B3B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0A5D62" w14:textId="77777777" w:rsidR="004223A6" w:rsidRDefault="004223A6" w:rsidP="00317003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42AD6878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wchodzi w życie z dniem podpisania.</w:t>
      </w:r>
    </w:p>
    <w:p w14:paraId="118DA4B4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1F45075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4BF3B6C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07576A7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9B311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3FB80AFD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128A6381" w14:textId="77777777" w:rsidR="004223A6" w:rsidRDefault="004223A6" w:rsidP="00317003">
      <w:pPr>
        <w:jc w:val="both"/>
        <w:rPr>
          <w:rFonts w:ascii="Arial" w:hAnsi="Arial" w:cs="Arial"/>
          <w:sz w:val="20"/>
          <w:szCs w:val="20"/>
        </w:rPr>
      </w:pPr>
    </w:p>
    <w:p w14:paraId="62180C4D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14:paraId="4F9CC7E7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CADD244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3686361" w14:textId="77777777" w:rsidR="004223A6" w:rsidRPr="00205125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6B95090" w14:textId="77777777" w:rsidR="004223A6" w:rsidRPr="0018077D" w:rsidRDefault="004223A6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05125">
        <w:rPr>
          <w:rFonts w:ascii="Arial" w:hAnsi="Arial" w:cs="Arial"/>
          <w:sz w:val="18"/>
          <w:szCs w:val="18"/>
        </w:rPr>
        <w:t>* Niepotrzebne skreślić</w:t>
      </w:r>
    </w:p>
    <w:sectPr w:rsidR="004223A6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1585E5C" w16cex:dateUtc="2024-10-21T07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102D2FB" w16cid:durableId="31585E5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588181" w14:textId="77777777" w:rsidR="001E7759" w:rsidRDefault="001E7759" w:rsidP="0005023A">
      <w:r>
        <w:separator/>
      </w:r>
    </w:p>
  </w:endnote>
  <w:endnote w:type="continuationSeparator" w:id="0">
    <w:p w14:paraId="7CB8A285" w14:textId="77777777" w:rsidR="001E7759" w:rsidRDefault="001E7759" w:rsidP="0005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E2BCC" w14:textId="77777777" w:rsidR="001E7759" w:rsidRDefault="001E7759" w:rsidP="0005023A">
      <w:r>
        <w:separator/>
      </w:r>
    </w:p>
  </w:footnote>
  <w:footnote w:type="continuationSeparator" w:id="0">
    <w:p w14:paraId="0385BAC7" w14:textId="77777777" w:rsidR="001E7759" w:rsidRDefault="001E7759" w:rsidP="00050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2C2CFE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2C20950"/>
    <w:multiLevelType w:val="hybridMultilevel"/>
    <w:tmpl w:val="CE0E66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5" w15:restartNumberingAfterBreak="0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D05ACE"/>
    <w:multiLevelType w:val="hybridMultilevel"/>
    <w:tmpl w:val="A530B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6398035A"/>
    <w:multiLevelType w:val="hybridMultilevel"/>
    <w:tmpl w:val="854E76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 w15:restartNumberingAfterBreak="0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A284BCF"/>
    <w:multiLevelType w:val="hybridMultilevel"/>
    <w:tmpl w:val="BDC49C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06FA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6A656A52"/>
    <w:multiLevelType w:val="hybridMultilevel"/>
    <w:tmpl w:val="1B2CC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5" w15:restartNumberingAfterBreak="0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6"/>
  </w:num>
  <w:num w:numId="6">
    <w:abstractNumId w:val="17"/>
  </w:num>
  <w:num w:numId="7">
    <w:abstractNumId w:val="3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1"/>
  </w:num>
  <w:num w:numId="10">
    <w:abstractNumId w:val="16"/>
  </w:num>
  <w:num w:numId="11">
    <w:abstractNumId w:val="25"/>
  </w:num>
  <w:num w:numId="12">
    <w:abstractNumId w:val="18"/>
  </w:num>
  <w:num w:numId="13">
    <w:abstractNumId w:val="22"/>
  </w:num>
  <w:num w:numId="14">
    <w:abstractNumId w:val="9"/>
  </w:num>
  <w:num w:numId="15">
    <w:abstractNumId w:val="23"/>
  </w:num>
  <w:num w:numId="16">
    <w:abstractNumId w:val="24"/>
  </w:num>
  <w:num w:numId="17">
    <w:abstractNumId w:val="15"/>
  </w:num>
  <w:num w:numId="18">
    <w:abstractNumId w:val="33"/>
  </w:num>
  <w:num w:numId="19">
    <w:abstractNumId w:val="35"/>
  </w:num>
  <w:num w:numId="20">
    <w:abstractNumId w:val="13"/>
  </w:num>
  <w:num w:numId="21">
    <w:abstractNumId w:val="4"/>
  </w:num>
  <w:num w:numId="22">
    <w:abstractNumId w:val="6"/>
  </w:num>
  <w:num w:numId="23">
    <w:abstractNumId w:val="34"/>
  </w:num>
  <w:num w:numId="24">
    <w:abstractNumId w:val="29"/>
  </w:num>
  <w:num w:numId="25">
    <w:abstractNumId w:val="11"/>
  </w:num>
  <w:num w:numId="26">
    <w:abstractNumId w:val="7"/>
  </w:num>
  <w:num w:numId="27">
    <w:abstractNumId w:val="26"/>
  </w:num>
  <w:num w:numId="28">
    <w:abstractNumId w:val="19"/>
  </w:num>
  <w:num w:numId="29">
    <w:abstractNumId w:val="14"/>
  </w:num>
  <w:num w:numId="30">
    <w:abstractNumId w:val="3"/>
  </w:num>
  <w:num w:numId="31">
    <w:abstractNumId w:val="12"/>
  </w:num>
  <w:num w:numId="32">
    <w:abstractNumId w:val="28"/>
  </w:num>
  <w:num w:numId="33">
    <w:abstractNumId w:val="20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4636"/>
    <w:rsid w:val="000075E1"/>
    <w:rsid w:val="0000784F"/>
    <w:rsid w:val="0001019D"/>
    <w:rsid w:val="000108C7"/>
    <w:rsid w:val="000117E6"/>
    <w:rsid w:val="00017A92"/>
    <w:rsid w:val="000322FD"/>
    <w:rsid w:val="0005023A"/>
    <w:rsid w:val="00057AF6"/>
    <w:rsid w:val="00070DBB"/>
    <w:rsid w:val="00073081"/>
    <w:rsid w:val="0008086A"/>
    <w:rsid w:val="00080F7E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F99"/>
    <w:rsid w:val="000B453C"/>
    <w:rsid w:val="000C2D4A"/>
    <w:rsid w:val="000C6848"/>
    <w:rsid w:val="000D023E"/>
    <w:rsid w:val="000D02B5"/>
    <w:rsid w:val="000E3B63"/>
    <w:rsid w:val="000E5E88"/>
    <w:rsid w:val="000F06B7"/>
    <w:rsid w:val="000F3F25"/>
    <w:rsid w:val="00120487"/>
    <w:rsid w:val="00121C35"/>
    <w:rsid w:val="001256DC"/>
    <w:rsid w:val="0013081B"/>
    <w:rsid w:val="00130DC7"/>
    <w:rsid w:val="00131858"/>
    <w:rsid w:val="0013254D"/>
    <w:rsid w:val="00147F41"/>
    <w:rsid w:val="001503EB"/>
    <w:rsid w:val="00152878"/>
    <w:rsid w:val="001536AD"/>
    <w:rsid w:val="00153A78"/>
    <w:rsid w:val="00154E4D"/>
    <w:rsid w:val="0015677A"/>
    <w:rsid w:val="00161CFA"/>
    <w:rsid w:val="001646D4"/>
    <w:rsid w:val="001653EA"/>
    <w:rsid w:val="00171493"/>
    <w:rsid w:val="00176C7B"/>
    <w:rsid w:val="0018077D"/>
    <w:rsid w:val="0018390E"/>
    <w:rsid w:val="0018590E"/>
    <w:rsid w:val="001866F9"/>
    <w:rsid w:val="0019332E"/>
    <w:rsid w:val="00193A5E"/>
    <w:rsid w:val="001A3B7D"/>
    <w:rsid w:val="001A4CA3"/>
    <w:rsid w:val="001B1971"/>
    <w:rsid w:val="001B36CD"/>
    <w:rsid w:val="001B7797"/>
    <w:rsid w:val="001B77D2"/>
    <w:rsid w:val="001B785E"/>
    <w:rsid w:val="001C00DE"/>
    <w:rsid w:val="001C0D6E"/>
    <w:rsid w:val="001C2C0C"/>
    <w:rsid w:val="001C455E"/>
    <w:rsid w:val="001D31D4"/>
    <w:rsid w:val="001D4AB1"/>
    <w:rsid w:val="001D4DBB"/>
    <w:rsid w:val="001D5C93"/>
    <w:rsid w:val="001E025A"/>
    <w:rsid w:val="001E7759"/>
    <w:rsid w:val="001F13E3"/>
    <w:rsid w:val="001F20A0"/>
    <w:rsid w:val="001F2588"/>
    <w:rsid w:val="001F32B6"/>
    <w:rsid w:val="001F3668"/>
    <w:rsid w:val="001F6F4C"/>
    <w:rsid w:val="001F7EDC"/>
    <w:rsid w:val="00200FBA"/>
    <w:rsid w:val="00201693"/>
    <w:rsid w:val="00205125"/>
    <w:rsid w:val="002063B7"/>
    <w:rsid w:val="00212103"/>
    <w:rsid w:val="002165B7"/>
    <w:rsid w:val="00223635"/>
    <w:rsid w:val="0022371D"/>
    <w:rsid w:val="00225708"/>
    <w:rsid w:val="00230BD1"/>
    <w:rsid w:val="00231110"/>
    <w:rsid w:val="00232296"/>
    <w:rsid w:val="002359DD"/>
    <w:rsid w:val="002360A8"/>
    <w:rsid w:val="0024163A"/>
    <w:rsid w:val="00250CA1"/>
    <w:rsid w:val="00250D48"/>
    <w:rsid w:val="00251F56"/>
    <w:rsid w:val="00252766"/>
    <w:rsid w:val="00254EE7"/>
    <w:rsid w:val="00261F72"/>
    <w:rsid w:val="002624E5"/>
    <w:rsid w:val="0027273D"/>
    <w:rsid w:val="00274557"/>
    <w:rsid w:val="00277513"/>
    <w:rsid w:val="00285915"/>
    <w:rsid w:val="00285ED4"/>
    <w:rsid w:val="00287797"/>
    <w:rsid w:val="0029067C"/>
    <w:rsid w:val="002920D9"/>
    <w:rsid w:val="002932BB"/>
    <w:rsid w:val="00296CD2"/>
    <w:rsid w:val="00296D17"/>
    <w:rsid w:val="00296F31"/>
    <w:rsid w:val="002972F3"/>
    <w:rsid w:val="002A0CFB"/>
    <w:rsid w:val="002A1004"/>
    <w:rsid w:val="002A4C84"/>
    <w:rsid w:val="002B3196"/>
    <w:rsid w:val="002B3241"/>
    <w:rsid w:val="002B6E23"/>
    <w:rsid w:val="002B77C6"/>
    <w:rsid w:val="002C1F18"/>
    <w:rsid w:val="002C4F06"/>
    <w:rsid w:val="002C71F7"/>
    <w:rsid w:val="002D67B8"/>
    <w:rsid w:val="002D7403"/>
    <w:rsid w:val="002D7741"/>
    <w:rsid w:val="002D7768"/>
    <w:rsid w:val="002E2525"/>
    <w:rsid w:val="002F5419"/>
    <w:rsid w:val="002F6859"/>
    <w:rsid w:val="002F77DA"/>
    <w:rsid w:val="00310229"/>
    <w:rsid w:val="00314A3E"/>
    <w:rsid w:val="00317003"/>
    <w:rsid w:val="003233D8"/>
    <w:rsid w:val="0032549B"/>
    <w:rsid w:val="00326994"/>
    <w:rsid w:val="00327C9D"/>
    <w:rsid w:val="00332563"/>
    <w:rsid w:val="00332D6B"/>
    <w:rsid w:val="003351B2"/>
    <w:rsid w:val="00340B03"/>
    <w:rsid w:val="00342346"/>
    <w:rsid w:val="00346B45"/>
    <w:rsid w:val="00355255"/>
    <w:rsid w:val="00361256"/>
    <w:rsid w:val="0036371E"/>
    <w:rsid w:val="003716DD"/>
    <w:rsid w:val="003719D7"/>
    <w:rsid w:val="00372BC8"/>
    <w:rsid w:val="003738D3"/>
    <w:rsid w:val="00376155"/>
    <w:rsid w:val="003765FE"/>
    <w:rsid w:val="0037779F"/>
    <w:rsid w:val="00384697"/>
    <w:rsid w:val="003847B3"/>
    <w:rsid w:val="003B03A9"/>
    <w:rsid w:val="003D3518"/>
    <w:rsid w:val="003D7730"/>
    <w:rsid w:val="003E1F53"/>
    <w:rsid w:val="003E228C"/>
    <w:rsid w:val="003E42A7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0611"/>
    <w:rsid w:val="004223A6"/>
    <w:rsid w:val="00422AF9"/>
    <w:rsid w:val="0042332D"/>
    <w:rsid w:val="00423CD5"/>
    <w:rsid w:val="00424765"/>
    <w:rsid w:val="00425222"/>
    <w:rsid w:val="0042705B"/>
    <w:rsid w:val="00443022"/>
    <w:rsid w:val="00443DC3"/>
    <w:rsid w:val="004517B7"/>
    <w:rsid w:val="00456284"/>
    <w:rsid w:val="004575CB"/>
    <w:rsid w:val="00461404"/>
    <w:rsid w:val="00464AC6"/>
    <w:rsid w:val="00466D70"/>
    <w:rsid w:val="00472B31"/>
    <w:rsid w:val="00473ACE"/>
    <w:rsid w:val="00477AF9"/>
    <w:rsid w:val="00481376"/>
    <w:rsid w:val="004869CF"/>
    <w:rsid w:val="004903F2"/>
    <w:rsid w:val="004945B2"/>
    <w:rsid w:val="00494DB9"/>
    <w:rsid w:val="004B02AF"/>
    <w:rsid w:val="004B10F5"/>
    <w:rsid w:val="004B1F8E"/>
    <w:rsid w:val="004B28F4"/>
    <w:rsid w:val="004B2A95"/>
    <w:rsid w:val="004B3422"/>
    <w:rsid w:val="004C4E62"/>
    <w:rsid w:val="004C6E7B"/>
    <w:rsid w:val="004C7AD5"/>
    <w:rsid w:val="004D0B68"/>
    <w:rsid w:val="004D2F4A"/>
    <w:rsid w:val="004D4B0F"/>
    <w:rsid w:val="004D6CC2"/>
    <w:rsid w:val="004E1151"/>
    <w:rsid w:val="004E564A"/>
    <w:rsid w:val="004F2628"/>
    <w:rsid w:val="004F446D"/>
    <w:rsid w:val="00503055"/>
    <w:rsid w:val="005058CD"/>
    <w:rsid w:val="005125F0"/>
    <w:rsid w:val="00521A1D"/>
    <w:rsid w:val="005231D4"/>
    <w:rsid w:val="005252E5"/>
    <w:rsid w:val="0053151C"/>
    <w:rsid w:val="00543355"/>
    <w:rsid w:val="00544325"/>
    <w:rsid w:val="00547F8D"/>
    <w:rsid w:val="00551250"/>
    <w:rsid w:val="005601F4"/>
    <w:rsid w:val="005660AA"/>
    <w:rsid w:val="00573D8F"/>
    <w:rsid w:val="00574AA3"/>
    <w:rsid w:val="005754B6"/>
    <w:rsid w:val="005770BF"/>
    <w:rsid w:val="00583064"/>
    <w:rsid w:val="00583ECC"/>
    <w:rsid w:val="00585954"/>
    <w:rsid w:val="00585A9D"/>
    <w:rsid w:val="00585B70"/>
    <w:rsid w:val="00586592"/>
    <w:rsid w:val="0059472E"/>
    <w:rsid w:val="005A16D4"/>
    <w:rsid w:val="005A2607"/>
    <w:rsid w:val="005A65E0"/>
    <w:rsid w:val="005B276D"/>
    <w:rsid w:val="005B37B6"/>
    <w:rsid w:val="005B6F28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1A23"/>
    <w:rsid w:val="005F62C5"/>
    <w:rsid w:val="005F7E6F"/>
    <w:rsid w:val="006006A6"/>
    <w:rsid w:val="00605FFA"/>
    <w:rsid w:val="00612E7B"/>
    <w:rsid w:val="00615597"/>
    <w:rsid w:val="00624E59"/>
    <w:rsid w:val="00624F25"/>
    <w:rsid w:val="0062775A"/>
    <w:rsid w:val="00630267"/>
    <w:rsid w:val="00641CF4"/>
    <w:rsid w:val="00654AFD"/>
    <w:rsid w:val="00656CEF"/>
    <w:rsid w:val="00657A6B"/>
    <w:rsid w:val="00657E7A"/>
    <w:rsid w:val="006666A9"/>
    <w:rsid w:val="006703D6"/>
    <w:rsid w:val="0067068F"/>
    <w:rsid w:val="00676B1C"/>
    <w:rsid w:val="00677CE1"/>
    <w:rsid w:val="006814D7"/>
    <w:rsid w:val="00683752"/>
    <w:rsid w:val="00692538"/>
    <w:rsid w:val="006A27C5"/>
    <w:rsid w:val="006A40CD"/>
    <w:rsid w:val="006A6892"/>
    <w:rsid w:val="006B1E8A"/>
    <w:rsid w:val="006B33E6"/>
    <w:rsid w:val="006B3B2B"/>
    <w:rsid w:val="006C5579"/>
    <w:rsid w:val="006C58BA"/>
    <w:rsid w:val="006C60DC"/>
    <w:rsid w:val="006D517A"/>
    <w:rsid w:val="006D6C59"/>
    <w:rsid w:val="006E18F5"/>
    <w:rsid w:val="006E5C73"/>
    <w:rsid w:val="006E6FF5"/>
    <w:rsid w:val="006F1EA8"/>
    <w:rsid w:val="0070237B"/>
    <w:rsid w:val="00706D27"/>
    <w:rsid w:val="007075EC"/>
    <w:rsid w:val="007114EC"/>
    <w:rsid w:val="00714269"/>
    <w:rsid w:val="00714546"/>
    <w:rsid w:val="00714F07"/>
    <w:rsid w:val="00721AD7"/>
    <w:rsid w:val="00724C53"/>
    <w:rsid w:val="007318CD"/>
    <w:rsid w:val="0073345F"/>
    <w:rsid w:val="007417DF"/>
    <w:rsid w:val="00750C6D"/>
    <w:rsid w:val="00751A3D"/>
    <w:rsid w:val="007526EF"/>
    <w:rsid w:val="00763CDD"/>
    <w:rsid w:val="00765936"/>
    <w:rsid w:val="00770D94"/>
    <w:rsid w:val="0078132E"/>
    <w:rsid w:val="0078163E"/>
    <w:rsid w:val="0079270A"/>
    <w:rsid w:val="007A66B5"/>
    <w:rsid w:val="007B016A"/>
    <w:rsid w:val="007B2AF9"/>
    <w:rsid w:val="007B7439"/>
    <w:rsid w:val="007C56AA"/>
    <w:rsid w:val="007D230B"/>
    <w:rsid w:val="007D2CAA"/>
    <w:rsid w:val="007D3DD4"/>
    <w:rsid w:val="007D3F9A"/>
    <w:rsid w:val="007E643D"/>
    <w:rsid w:val="007F27AC"/>
    <w:rsid w:val="007F3FD4"/>
    <w:rsid w:val="007F751C"/>
    <w:rsid w:val="00802F17"/>
    <w:rsid w:val="00803EDE"/>
    <w:rsid w:val="00803EDF"/>
    <w:rsid w:val="00804639"/>
    <w:rsid w:val="0080472A"/>
    <w:rsid w:val="00806457"/>
    <w:rsid w:val="008111E4"/>
    <w:rsid w:val="00811781"/>
    <w:rsid w:val="00811AB2"/>
    <w:rsid w:val="008128E4"/>
    <w:rsid w:val="008139A6"/>
    <w:rsid w:val="008150D2"/>
    <w:rsid w:val="00815571"/>
    <w:rsid w:val="00815F06"/>
    <w:rsid w:val="0081719E"/>
    <w:rsid w:val="00820148"/>
    <w:rsid w:val="00820F4D"/>
    <w:rsid w:val="00825C05"/>
    <w:rsid w:val="00831EBF"/>
    <w:rsid w:val="008324AC"/>
    <w:rsid w:val="00832E4E"/>
    <w:rsid w:val="00832E8F"/>
    <w:rsid w:val="00833A05"/>
    <w:rsid w:val="00842E90"/>
    <w:rsid w:val="00844F28"/>
    <w:rsid w:val="00850E86"/>
    <w:rsid w:val="0086395C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5ADF"/>
    <w:rsid w:val="008E7DFA"/>
    <w:rsid w:val="0090028C"/>
    <w:rsid w:val="009010B1"/>
    <w:rsid w:val="009023D6"/>
    <w:rsid w:val="00902C25"/>
    <w:rsid w:val="009040AA"/>
    <w:rsid w:val="0090648F"/>
    <w:rsid w:val="00912BC9"/>
    <w:rsid w:val="00915410"/>
    <w:rsid w:val="0091739A"/>
    <w:rsid w:val="00917A1D"/>
    <w:rsid w:val="00921FBB"/>
    <w:rsid w:val="00923539"/>
    <w:rsid w:val="00925DFE"/>
    <w:rsid w:val="00925EF0"/>
    <w:rsid w:val="00931032"/>
    <w:rsid w:val="00933623"/>
    <w:rsid w:val="009349EC"/>
    <w:rsid w:val="00936E2E"/>
    <w:rsid w:val="00940B95"/>
    <w:rsid w:val="00944F3F"/>
    <w:rsid w:val="00947196"/>
    <w:rsid w:val="009500D0"/>
    <w:rsid w:val="009537CF"/>
    <w:rsid w:val="00955D9E"/>
    <w:rsid w:val="00956A23"/>
    <w:rsid w:val="00957FF3"/>
    <w:rsid w:val="009603D6"/>
    <w:rsid w:val="00962A3F"/>
    <w:rsid w:val="0096729B"/>
    <w:rsid w:val="00971CD5"/>
    <w:rsid w:val="009729D3"/>
    <w:rsid w:val="00976F72"/>
    <w:rsid w:val="00981CB8"/>
    <w:rsid w:val="009821AB"/>
    <w:rsid w:val="00985F43"/>
    <w:rsid w:val="00986264"/>
    <w:rsid w:val="00995F61"/>
    <w:rsid w:val="009B18D5"/>
    <w:rsid w:val="009B6B49"/>
    <w:rsid w:val="009C1C4A"/>
    <w:rsid w:val="009C4447"/>
    <w:rsid w:val="009D195F"/>
    <w:rsid w:val="009E6943"/>
    <w:rsid w:val="009E7A1B"/>
    <w:rsid w:val="00A01356"/>
    <w:rsid w:val="00A035AB"/>
    <w:rsid w:val="00A052A6"/>
    <w:rsid w:val="00A1099F"/>
    <w:rsid w:val="00A11DB2"/>
    <w:rsid w:val="00A221C1"/>
    <w:rsid w:val="00A30EA2"/>
    <w:rsid w:val="00A3235A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8603A"/>
    <w:rsid w:val="00A91AE2"/>
    <w:rsid w:val="00A94EA4"/>
    <w:rsid w:val="00AA34FB"/>
    <w:rsid w:val="00AA4E5D"/>
    <w:rsid w:val="00AA52F1"/>
    <w:rsid w:val="00AA7062"/>
    <w:rsid w:val="00AA70B4"/>
    <w:rsid w:val="00AB3E99"/>
    <w:rsid w:val="00AC1407"/>
    <w:rsid w:val="00AC1E3E"/>
    <w:rsid w:val="00AC2E35"/>
    <w:rsid w:val="00AC59A1"/>
    <w:rsid w:val="00AE320F"/>
    <w:rsid w:val="00AE69D1"/>
    <w:rsid w:val="00B016C1"/>
    <w:rsid w:val="00B07831"/>
    <w:rsid w:val="00B10257"/>
    <w:rsid w:val="00B10590"/>
    <w:rsid w:val="00B230B9"/>
    <w:rsid w:val="00B2475F"/>
    <w:rsid w:val="00B25048"/>
    <w:rsid w:val="00B25157"/>
    <w:rsid w:val="00B261C2"/>
    <w:rsid w:val="00B32C09"/>
    <w:rsid w:val="00B35D14"/>
    <w:rsid w:val="00B36BC3"/>
    <w:rsid w:val="00B406FE"/>
    <w:rsid w:val="00B42CBB"/>
    <w:rsid w:val="00B4507C"/>
    <w:rsid w:val="00B46749"/>
    <w:rsid w:val="00B53003"/>
    <w:rsid w:val="00B607FF"/>
    <w:rsid w:val="00B619D8"/>
    <w:rsid w:val="00B62B05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4839"/>
    <w:rsid w:val="00BA6EF0"/>
    <w:rsid w:val="00BA7633"/>
    <w:rsid w:val="00BB2E3B"/>
    <w:rsid w:val="00BC077B"/>
    <w:rsid w:val="00BC290E"/>
    <w:rsid w:val="00BC4A59"/>
    <w:rsid w:val="00BC4CE4"/>
    <w:rsid w:val="00BD37B4"/>
    <w:rsid w:val="00BE35E7"/>
    <w:rsid w:val="00BE6BFF"/>
    <w:rsid w:val="00BF1B94"/>
    <w:rsid w:val="00BF3593"/>
    <w:rsid w:val="00C01EA5"/>
    <w:rsid w:val="00C14F82"/>
    <w:rsid w:val="00C21581"/>
    <w:rsid w:val="00C22DA9"/>
    <w:rsid w:val="00C26AB0"/>
    <w:rsid w:val="00C30BC1"/>
    <w:rsid w:val="00C33E79"/>
    <w:rsid w:val="00C352E8"/>
    <w:rsid w:val="00C3784F"/>
    <w:rsid w:val="00C41348"/>
    <w:rsid w:val="00C44AF4"/>
    <w:rsid w:val="00C45581"/>
    <w:rsid w:val="00C50BBE"/>
    <w:rsid w:val="00C51873"/>
    <w:rsid w:val="00C51967"/>
    <w:rsid w:val="00C62D49"/>
    <w:rsid w:val="00C635CE"/>
    <w:rsid w:val="00C65BFB"/>
    <w:rsid w:val="00C73112"/>
    <w:rsid w:val="00C746A3"/>
    <w:rsid w:val="00C77F3F"/>
    <w:rsid w:val="00C83655"/>
    <w:rsid w:val="00C839FD"/>
    <w:rsid w:val="00C83BCD"/>
    <w:rsid w:val="00C85ED7"/>
    <w:rsid w:val="00C86B94"/>
    <w:rsid w:val="00C914FF"/>
    <w:rsid w:val="00C93791"/>
    <w:rsid w:val="00C93C97"/>
    <w:rsid w:val="00C95BB7"/>
    <w:rsid w:val="00CA1C1F"/>
    <w:rsid w:val="00CA29BC"/>
    <w:rsid w:val="00CA63E9"/>
    <w:rsid w:val="00CA64D1"/>
    <w:rsid w:val="00CA7EF5"/>
    <w:rsid w:val="00CC088E"/>
    <w:rsid w:val="00CC190D"/>
    <w:rsid w:val="00CC1CB4"/>
    <w:rsid w:val="00CC33FF"/>
    <w:rsid w:val="00CD1ACD"/>
    <w:rsid w:val="00CD213D"/>
    <w:rsid w:val="00CD2B5C"/>
    <w:rsid w:val="00CE03E0"/>
    <w:rsid w:val="00CE0DF8"/>
    <w:rsid w:val="00CE1471"/>
    <w:rsid w:val="00CE4531"/>
    <w:rsid w:val="00CE7139"/>
    <w:rsid w:val="00CF5B0E"/>
    <w:rsid w:val="00D02C57"/>
    <w:rsid w:val="00D05DE9"/>
    <w:rsid w:val="00D10B7A"/>
    <w:rsid w:val="00D11C00"/>
    <w:rsid w:val="00D12EDF"/>
    <w:rsid w:val="00D2330E"/>
    <w:rsid w:val="00D2731F"/>
    <w:rsid w:val="00D311AF"/>
    <w:rsid w:val="00D32640"/>
    <w:rsid w:val="00D328DC"/>
    <w:rsid w:val="00D32E3A"/>
    <w:rsid w:val="00D3517B"/>
    <w:rsid w:val="00D35BD5"/>
    <w:rsid w:val="00D35EC4"/>
    <w:rsid w:val="00D365FD"/>
    <w:rsid w:val="00D43CFF"/>
    <w:rsid w:val="00D45B9D"/>
    <w:rsid w:val="00D46809"/>
    <w:rsid w:val="00D46FC5"/>
    <w:rsid w:val="00D5639D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871C5"/>
    <w:rsid w:val="00D92CA4"/>
    <w:rsid w:val="00DA4DA2"/>
    <w:rsid w:val="00DA6507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E0466A"/>
    <w:rsid w:val="00E06B80"/>
    <w:rsid w:val="00E16CD9"/>
    <w:rsid w:val="00E16E8F"/>
    <w:rsid w:val="00E2026F"/>
    <w:rsid w:val="00E20BB4"/>
    <w:rsid w:val="00E21C51"/>
    <w:rsid w:val="00E24E60"/>
    <w:rsid w:val="00E26A0A"/>
    <w:rsid w:val="00E31FF1"/>
    <w:rsid w:val="00E33474"/>
    <w:rsid w:val="00E4025D"/>
    <w:rsid w:val="00E41773"/>
    <w:rsid w:val="00E41F54"/>
    <w:rsid w:val="00E42305"/>
    <w:rsid w:val="00E50348"/>
    <w:rsid w:val="00E558FC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859B1"/>
    <w:rsid w:val="00E86A1B"/>
    <w:rsid w:val="00E879FF"/>
    <w:rsid w:val="00E90317"/>
    <w:rsid w:val="00E903D5"/>
    <w:rsid w:val="00E90FE5"/>
    <w:rsid w:val="00E9444A"/>
    <w:rsid w:val="00EA4A58"/>
    <w:rsid w:val="00EA4C55"/>
    <w:rsid w:val="00EB62DF"/>
    <w:rsid w:val="00EC399A"/>
    <w:rsid w:val="00EC47E5"/>
    <w:rsid w:val="00ED022B"/>
    <w:rsid w:val="00ED2B08"/>
    <w:rsid w:val="00ED6EBC"/>
    <w:rsid w:val="00EE2DE2"/>
    <w:rsid w:val="00EF49C1"/>
    <w:rsid w:val="00EF532C"/>
    <w:rsid w:val="00F00ED4"/>
    <w:rsid w:val="00F03B06"/>
    <w:rsid w:val="00F108EC"/>
    <w:rsid w:val="00F12143"/>
    <w:rsid w:val="00F13A61"/>
    <w:rsid w:val="00F13C42"/>
    <w:rsid w:val="00F17049"/>
    <w:rsid w:val="00F27FAD"/>
    <w:rsid w:val="00F30F2C"/>
    <w:rsid w:val="00F32FF9"/>
    <w:rsid w:val="00F33F39"/>
    <w:rsid w:val="00F36327"/>
    <w:rsid w:val="00F376D7"/>
    <w:rsid w:val="00F4451D"/>
    <w:rsid w:val="00F55DDD"/>
    <w:rsid w:val="00F67A55"/>
    <w:rsid w:val="00F7546B"/>
    <w:rsid w:val="00F7575D"/>
    <w:rsid w:val="00F75BAF"/>
    <w:rsid w:val="00F812A0"/>
    <w:rsid w:val="00F81E4E"/>
    <w:rsid w:val="00F83744"/>
    <w:rsid w:val="00F85834"/>
    <w:rsid w:val="00F87AD1"/>
    <w:rsid w:val="00F96593"/>
    <w:rsid w:val="00FA1055"/>
    <w:rsid w:val="00FA112B"/>
    <w:rsid w:val="00FA55E1"/>
    <w:rsid w:val="00FA691C"/>
    <w:rsid w:val="00FB02B9"/>
    <w:rsid w:val="00FB072A"/>
    <w:rsid w:val="00FB1C5A"/>
    <w:rsid w:val="00FB2457"/>
    <w:rsid w:val="00FB70F9"/>
    <w:rsid w:val="00FB74BF"/>
    <w:rsid w:val="00FC344D"/>
    <w:rsid w:val="00FD1200"/>
    <w:rsid w:val="00FD1745"/>
    <w:rsid w:val="00FD3ACA"/>
    <w:rsid w:val="00FE2402"/>
    <w:rsid w:val="00FE271A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AD861E"/>
  <w15:docId w15:val="{C5D18F67-80C9-4EEF-B9C4-67C6949A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rsid w:val="00E6279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99"/>
    <w:qFormat/>
    <w:locked/>
    <w:rsid w:val="00E6279C"/>
    <w:rPr>
      <w:rFonts w:cs="Times New Roman"/>
      <w:b/>
    </w:rPr>
  </w:style>
  <w:style w:type="character" w:styleId="Odwoaniedokomentarza">
    <w:name w:val="annotation reference"/>
    <w:basedOn w:val="Domylnaczcionkaakapitu"/>
    <w:uiPriority w:val="99"/>
    <w:semiHidden/>
    <w:rsid w:val="00DC4C0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C0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4C0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C01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4C01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502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5023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05023A"/>
    <w:rPr>
      <w:rFonts w:cs="Times New Roman"/>
      <w:vertAlign w:val="superscript"/>
    </w:rPr>
  </w:style>
  <w:style w:type="character" w:customStyle="1" w:styleId="ZnakZnak4">
    <w:name w:val="Znak Znak4"/>
    <w:uiPriority w:val="99"/>
    <w:locked/>
    <w:rsid w:val="009C4447"/>
    <w:rPr>
      <w:sz w:val="24"/>
      <w:lang w:val="pl-PL" w:eastAsia="pl-PL"/>
    </w:rPr>
  </w:style>
  <w:style w:type="character" w:customStyle="1" w:styleId="ZnakZnak3">
    <w:name w:val="Znak Znak3"/>
    <w:uiPriority w:val="99"/>
    <w:semiHidden/>
    <w:locked/>
    <w:rsid w:val="00317003"/>
    <w:rPr>
      <w:sz w:val="24"/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E90F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63CDD"/>
    <w:rPr>
      <w:rFonts w:cs="Times New Roman"/>
      <w:sz w:val="2"/>
    </w:rPr>
  </w:style>
  <w:style w:type="paragraph" w:styleId="Poprawka">
    <w:name w:val="Revision"/>
    <w:hidden/>
    <w:uiPriority w:val="99"/>
    <w:semiHidden/>
    <w:rsid w:val="006E6F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89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5</cp:revision>
  <cp:lastPrinted>2017-08-29T09:42:00Z</cp:lastPrinted>
  <dcterms:created xsi:type="dcterms:W3CDTF">2024-10-28T12:00:00Z</dcterms:created>
  <dcterms:modified xsi:type="dcterms:W3CDTF">2024-10-28T12:14:00Z</dcterms:modified>
</cp:coreProperties>
</file>