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F6D25D" w14:textId="77777777"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0017E1">
        <w:rPr>
          <w:rFonts w:ascii="Arial" w:hAnsi="Arial" w:cs="Arial"/>
          <w:b/>
        </w:rPr>
        <w:t>4</w:t>
      </w:r>
    </w:p>
    <w:p w14:paraId="72F0E6D0" w14:textId="77777777"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1ED3C023" w14:textId="77777777" w:rsidR="00E97A5E" w:rsidRDefault="00E97A5E" w:rsidP="00E97A5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3C7EBAE2" w14:textId="77777777" w:rsidR="00E97A5E" w:rsidRDefault="00E97A5E" w:rsidP="00E97A5E">
      <w:pPr>
        <w:suppressAutoHyphens/>
        <w:spacing w:line="100" w:lineRule="atLeast"/>
        <w:jc w:val="both"/>
        <w:textAlignment w:val="baseline"/>
        <w:rPr>
          <w:rFonts w:ascii="Arial" w:hAnsi="Arial" w:cs="Arial"/>
          <w:kern w:val="2"/>
          <w:sz w:val="20"/>
          <w:szCs w:val="20"/>
          <w:lang w:eastAsia="ar-SA"/>
        </w:rPr>
      </w:pPr>
      <w:r>
        <w:rPr>
          <w:rFonts w:ascii="Arial" w:hAnsi="Arial" w:cs="Arial"/>
          <w:kern w:val="2"/>
          <w:sz w:val="20"/>
          <w:szCs w:val="20"/>
          <w:lang w:eastAsia="ar-SA"/>
        </w:rPr>
        <w:t>W ramach postępowania o udzielenie zamówienia publicznego o wartości poniżej 130. 000 zł, wyłączonego z obowiązku stosowania ustawy z dnia 11.09.2019 r. - Prawo zamówień publicznych (Dz. U. z 2024 r. poz. 1320), tj. postępowania o którym mowa w art. 2 ust. 1 pkt 1 w/w ustawy.</w:t>
      </w:r>
    </w:p>
    <w:p w14:paraId="64D44478" w14:textId="77777777"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3E539DAA" w14:textId="77777777"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28D45614" w14:textId="77777777"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Rejestrze Sądowym prowadzonym przez  Sąd Rejo</w:t>
      </w:r>
      <w:r w:rsidR="003C43C0">
        <w:rPr>
          <w:rFonts w:ascii="Arial" w:hAnsi="Arial" w:cs="Arial"/>
          <w:sz w:val="20"/>
          <w:szCs w:val="20"/>
        </w:rPr>
        <w:t xml:space="preserve">nowy dla Wrocławia Fabrycznej. </w:t>
      </w:r>
      <w:r w:rsidRPr="004B10F5">
        <w:rPr>
          <w:rFonts w:ascii="Arial" w:hAnsi="Arial" w:cs="Arial"/>
          <w:sz w:val="20"/>
          <w:szCs w:val="20"/>
        </w:rPr>
        <w:t>I</w:t>
      </w:r>
      <w:r w:rsidR="003C43C0">
        <w:rPr>
          <w:rFonts w:ascii="Arial" w:hAnsi="Arial" w:cs="Arial"/>
          <w:sz w:val="20"/>
          <w:szCs w:val="20"/>
        </w:rPr>
        <w:t>X</w:t>
      </w:r>
      <w:r w:rsidRPr="004B10F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14:paraId="74F71681" w14:textId="77777777"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46273984" w14:textId="77777777" w:rsidR="007E4B40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69D65118" w14:textId="77777777" w:rsidR="007E4B40" w:rsidRPr="00E97A5E" w:rsidRDefault="00E97A5E" w:rsidP="00E97A5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7E4B40" w:rsidRPr="00E97A5E">
        <w:rPr>
          <w:rFonts w:ascii="Arial" w:hAnsi="Arial" w:cs="Arial"/>
          <w:sz w:val="20"/>
          <w:szCs w:val="20"/>
        </w:rPr>
        <w:t>Dyrektor - Andrzej Dronsejko</w:t>
      </w:r>
    </w:p>
    <w:p w14:paraId="5DF2053F" w14:textId="77777777"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28C02192" w14:textId="77777777"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</w:t>
      </w:r>
      <w:r w:rsidR="00E97A5E"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14:paraId="6DD4B627" w14:textId="77777777"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14:paraId="145CE763" w14:textId="77777777" w:rsidR="006F742E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14:paraId="4B258620" w14:textId="77777777" w:rsidR="006F742E" w:rsidRPr="00E97A5E" w:rsidRDefault="00E97A5E" w:rsidP="00E97A5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E36F27" w:rsidRPr="00E97A5E"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14:paraId="79974633" w14:textId="77777777"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3B6D04CB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605DB9BC" w14:textId="77777777"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06AB40E9" w14:textId="77777777"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72E5D56D" w14:textId="77777777"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>Zamawiający, zgodn</w:t>
      </w:r>
      <w:r w:rsidR="00B67F86">
        <w:rPr>
          <w:rFonts w:ascii="Arial" w:hAnsi="Arial" w:cs="Arial"/>
          <w:sz w:val="20"/>
        </w:rPr>
        <w:t>ie z przeprowadzonym zapytaniem ofertowym</w:t>
      </w:r>
      <w:r w:rsidRPr="005C45A6">
        <w:rPr>
          <w:rFonts w:ascii="Arial" w:hAnsi="Arial" w:cs="Arial"/>
          <w:sz w:val="20"/>
        </w:rPr>
        <w:t xml:space="preserve"> </w:t>
      </w:r>
      <w:r w:rsidRPr="005C45A6">
        <w:rPr>
          <w:rFonts w:ascii="Arial" w:hAnsi="Arial" w:cs="Arial"/>
          <w:bCs/>
          <w:sz w:val="20"/>
        </w:rPr>
        <w:t>na</w:t>
      </w:r>
      <w:r w:rsidR="003C43C0">
        <w:rPr>
          <w:rFonts w:ascii="Arial" w:hAnsi="Arial" w:cs="Arial"/>
          <w:bCs/>
          <w:sz w:val="20"/>
        </w:rPr>
        <w:t>:</w:t>
      </w:r>
      <w:r w:rsidR="001272B0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Dostawę </w:t>
      </w:r>
      <w:r w:rsidR="00F534B2">
        <w:rPr>
          <w:rFonts w:ascii="Arial" w:hAnsi="Arial" w:cs="Arial"/>
          <w:b/>
          <w:bCs/>
          <w:sz w:val="20"/>
        </w:rPr>
        <w:t>leków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B67F86">
        <w:rPr>
          <w:rFonts w:ascii="Arial" w:hAnsi="Arial" w:cs="Arial"/>
          <w:bCs/>
          <w:sz w:val="20"/>
        </w:rPr>
        <w:t>ZOZ/DZP/ZO</w:t>
      </w:r>
      <w:r w:rsidR="007E329E">
        <w:rPr>
          <w:rFonts w:ascii="Arial" w:hAnsi="Arial" w:cs="Arial"/>
          <w:bCs/>
          <w:sz w:val="20"/>
        </w:rPr>
        <w:t>/</w:t>
      </w:r>
      <w:r w:rsidR="000017E1">
        <w:rPr>
          <w:rFonts w:ascii="Arial" w:hAnsi="Arial" w:cs="Arial"/>
          <w:bCs/>
          <w:sz w:val="20"/>
        </w:rPr>
        <w:t>2</w:t>
      </w:r>
      <w:r w:rsidR="00B61311">
        <w:rPr>
          <w:rFonts w:ascii="Arial" w:hAnsi="Arial" w:cs="Arial"/>
          <w:bCs/>
          <w:sz w:val="20"/>
        </w:rPr>
        <w:t>5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</w:t>
      </w:r>
      <w:r w:rsidR="000017E1">
        <w:rPr>
          <w:rFonts w:ascii="Arial" w:hAnsi="Arial" w:cs="Arial"/>
          <w:bCs/>
          <w:sz w:val="20"/>
        </w:rPr>
        <w:t>4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="00B67F86">
        <w:rPr>
          <w:rFonts w:ascii="Arial" w:hAnsi="Arial" w:cs="Arial"/>
          <w:sz w:val="20"/>
        </w:rPr>
        <w:t xml:space="preserve">zleca, a Wykonawca zobowiązuje się </w:t>
      </w:r>
      <w:r w:rsidR="00DA6764">
        <w:rPr>
          <w:rFonts w:ascii="Arial" w:hAnsi="Arial" w:cs="Arial"/>
          <w:sz w:val="20"/>
        </w:rPr>
        <w:t xml:space="preserve">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14:paraId="7639ABEF" w14:textId="77777777"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14:paraId="1D85DB0D" w14:textId="77777777"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491684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Zamawiający wymaga rozładowania, rozpaletowania i wniesienia przedmiotu zamówienia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do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jednego z dwóch magazynów znajdujących się na terenie szpitala.  </w:t>
      </w:r>
    </w:p>
    <w:p w14:paraId="33313281" w14:textId="77777777"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016B3BDC" w14:textId="77777777"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491684">
        <w:rPr>
          <w:rFonts w:ascii="Arial" w:hAnsi="Arial" w:cs="Arial"/>
          <w:color w:val="000000"/>
          <w:sz w:val="20"/>
          <w:szCs w:val="20"/>
        </w:rPr>
        <w:t>em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09E414DB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0E00D64D" w14:textId="77777777"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14:paraId="512A048D" w14:textId="77777777"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 xml:space="preserve">ewykorzystania do </w:t>
      </w:r>
      <w:r w:rsidR="007E329E">
        <w:rPr>
          <w:rFonts w:ascii="Arial" w:hAnsi="Arial" w:cs="Arial"/>
          <w:sz w:val="20"/>
        </w:rPr>
        <w:t>50</w:t>
      </w:r>
      <w:r w:rsidRPr="00405C8B">
        <w:rPr>
          <w:rFonts w:ascii="Arial" w:hAnsi="Arial" w:cs="Arial"/>
          <w:sz w:val="20"/>
        </w:rPr>
        <w:t xml:space="preserve"> % przedmiotu zamówienia opisanego w Załączniku nr 9, bez prawa roszczeń z tego tytułu przez Wykonawcę.</w:t>
      </w:r>
    </w:p>
    <w:p w14:paraId="53FD7CBC" w14:textId="77777777"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14:paraId="3EA722D8" w14:textId="77777777" w:rsidR="00B74E4E" w:rsidRPr="00D53FD6" w:rsidRDefault="00B74E4E" w:rsidP="00B67F86">
      <w:pPr>
        <w:pStyle w:val="Default"/>
        <w:jc w:val="both"/>
        <w:rPr>
          <w:sz w:val="20"/>
          <w:szCs w:val="20"/>
          <w:highlight w:val="yellow"/>
        </w:rPr>
      </w:pPr>
    </w:p>
    <w:p w14:paraId="2CF09D8C" w14:textId="77777777" w:rsidR="00B74E4E" w:rsidRDefault="00E97A5E" w:rsidP="00B67F86">
      <w:pPr>
        <w:pStyle w:val="Default"/>
        <w:jc w:val="both"/>
        <w:rPr>
          <w:sz w:val="20"/>
          <w:szCs w:val="20"/>
          <w:highlight w:val="yellow"/>
        </w:rPr>
      </w:pPr>
      <w:r>
        <w:rPr>
          <w:b/>
          <w:bCs/>
          <w:sz w:val="20"/>
          <w:szCs w:val="20"/>
          <w:highlight w:val="yellow"/>
        </w:rPr>
        <w:t xml:space="preserve">– </w:t>
      </w:r>
      <w:r w:rsidR="00B74E4E" w:rsidRPr="00D53FD6">
        <w:rPr>
          <w:b/>
          <w:bCs/>
          <w:sz w:val="20"/>
          <w:szCs w:val="20"/>
          <w:highlight w:val="yellow"/>
        </w:rPr>
        <w:t>do 24 godzin w dni robocze od momentu zł</w:t>
      </w:r>
      <w:r w:rsidR="00B67F86">
        <w:rPr>
          <w:b/>
          <w:bCs/>
          <w:sz w:val="20"/>
          <w:szCs w:val="20"/>
          <w:highlight w:val="yellow"/>
        </w:rPr>
        <w:t xml:space="preserve">ożenia zamówienia, na cito max. </w:t>
      </w:r>
      <w:r w:rsidR="00B74E4E" w:rsidRPr="00D53FD6">
        <w:rPr>
          <w:b/>
          <w:bCs/>
          <w:sz w:val="20"/>
          <w:szCs w:val="20"/>
          <w:highlight w:val="yellow"/>
        </w:rPr>
        <w:t xml:space="preserve">12 godzin od momentu złożenia zamówienia, </w:t>
      </w:r>
    </w:p>
    <w:p w14:paraId="25D8DEF9" w14:textId="77777777"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0BEECB81" w14:textId="77777777"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14:paraId="6301CD8E" w14:textId="77777777"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14:paraId="5737BB8B" w14:textId="1745E9DA"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FB3849">
        <w:rPr>
          <w:rFonts w:ascii="Arial" w:hAnsi="Arial" w:cs="Arial"/>
          <w:sz w:val="20"/>
          <w:szCs w:val="20"/>
        </w:rPr>
        <w:t>.</w:t>
      </w:r>
      <w:r w:rsidR="007E329E">
        <w:rPr>
          <w:rFonts w:ascii="Arial" w:hAnsi="Arial" w:cs="Arial"/>
          <w:sz w:val="20"/>
          <w:szCs w:val="20"/>
        </w:rPr>
        <w:t xml:space="preserve"> </w:t>
      </w:r>
    </w:p>
    <w:p w14:paraId="1022A01C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1B651922" w14:textId="77777777"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14:paraId="1081E15B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61AF15C8" w14:textId="77777777"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14E37C91" w14:textId="77777777"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762E7128" w14:textId="2CB64224" w:rsidR="00EF1624" w:rsidRDefault="00FB3849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lastRenderedPageBreak/>
        <w:t>9</w:t>
      </w:r>
      <w:r w:rsidR="00EF1624">
        <w:rPr>
          <w:rFonts w:ascii="Arial" w:hAnsi="Arial" w:cs="Arial"/>
          <w:sz w:val="20"/>
        </w:rPr>
        <w:t>.</w:t>
      </w:r>
      <w:r w:rsidR="00EF1624">
        <w:rPr>
          <w:rFonts w:ascii="Arial" w:hAnsi="Arial" w:cs="Arial"/>
          <w:sz w:val="20"/>
          <w:szCs w:val="20"/>
        </w:rPr>
        <w:t xml:space="preserve">Wykonawca oświadcza, że dostarczony sprzęt jest dopuszczony do obrotu na terenie RP w okresie trwania umowy i spełnia wszelkie normy stawiane przez polskie prawo w tym zakresie. </w:t>
      </w:r>
    </w:p>
    <w:p w14:paraId="6EB80B5B" w14:textId="77777777"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14:paraId="25989DC4" w14:textId="6409326D" w:rsidR="00EF1624" w:rsidRDefault="00A84D50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FB3849">
        <w:rPr>
          <w:rFonts w:ascii="Arial" w:hAnsi="Arial" w:cs="Arial"/>
          <w:sz w:val="20"/>
          <w:szCs w:val="20"/>
        </w:rPr>
        <w:t>0</w:t>
      </w:r>
      <w:r w:rsidR="00EF1624">
        <w:rPr>
          <w:rFonts w:ascii="Arial" w:hAnsi="Arial" w:cs="Arial"/>
          <w:sz w:val="20"/>
          <w:szCs w:val="20"/>
        </w:rPr>
        <w:t xml:space="preserve">. Wykonawca zobowiązany jest posiadać przez cały okres obowiązywania umowy aktualną Deklarację Zgodności oraz Certyfikat CE (jeżeli dotyczy) dla przedmiotu zamówienia oraz przedłożyć je Zamawiającemu w formie elektronicznej (z dokładnym opisem jakiego pakietu i jakiej pozycji asortymentowej dotyczy dany dokument) w terminie 5 dni roboczych od dnia zawarcia umowy. </w:t>
      </w:r>
      <w:r w:rsidR="00705FAB">
        <w:rPr>
          <w:rFonts w:ascii="Arial" w:hAnsi="Arial" w:cs="Arial"/>
          <w:sz w:val="20"/>
          <w:szCs w:val="20"/>
        </w:rPr>
        <w:t xml:space="preserve">W </w:t>
      </w:r>
      <w:r w:rsidR="00EF1624">
        <w:rPr>
          <w:rFonts w:ascii="Arial" w:hAnsi="Arial" w:cs="Arial"/>
          <w:sz w:val="20"/>
          <w:szCs w:val="20"/>
        </w:rPr>
        <w:t xml:space="preserve">przypadku zakończenia okresu ważności tych dokumentów w trakcie obowiązywania umowy, Wykonawca niezwłocznie przedłoży aktualne. </w:t>
      </w:r>
    </w:p>
    <w:p w14:paraId="6AE93DD8" w14:textId="77777777"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14:paraId="10F678EA" w14:textId="0CF572E9" w:rsidR="00EF1624" w:rsidRDefault="00FB3849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</w:t>
      </w:r>
      <w:r w:rsidR="00EF1624">
        <w:rPr>
          <w:rFonts w:ascii="Arial" w:hAnsi="Arial" w:cs="Arial"/>
          <w:sz w:val="20"/>
          <w:szCs w:val="20"/>
        </w:rPr>
        <w:t xml:space="preserve">. W trakcie obowiązywania umowy Wykonawca na każde żądanie Zamawiającego zobowiązuje się do dostarczenia dokumentów, o których mowa w </w:t>
      </w:r>
      <w:r w:rsidR="00EF1624">
        <w:rPr>
          <w:rFonts w:ascii="Arial" w:hAnsi="Arial" w:cs="Arial"/>
          <w:b/>
          <w:bCs/>
          <w:sz w:val="20"/>
          <w:szCs w:val="20"/>
        </w:rPr>
        <w:t>ust. 10</w:t>
      </w:r>
      <w:r w:rsidR="00EF1624">
        <w:rPr>
          <w:rFonts w:ascii="Arial" w:hAnsi="Arial" w:cs="Arial"/>
          <w:bCs/>
          <w:sz w:val="20"/>
          <w:szCs w:val="20"/>
        </w:rPr>
        <w:t xml:space="preserve"> </w:t>
      </w:r>
      <w:r w:rsidR="00EF1624">
        <w:rPr>
          <w:rFonts w:ascii="Arial" w:hAnsi="Arial" w:cs="Arial"/>
          <w:sz w:val="20"/>
          <w:szCs w:val="20"/>
        </w:rPr>
        <w:t>w terminie do 3 dni roboczych od dnia wezwania.</w:t>
      </w:r>
    </w:p>
    <w:p w14:paraId="5A895CC8" w14:textId="77777777" w:rsidR="00EF1624" w:rsidRDefault="00EF1624" w:rsidP="00A035AB">
      <w:pPr>
        <w:jc w:val="both"/>
        <w:rPr>
          <w:rFonts w:ascii="Arial" w:hAnsi="Arial" w:cs="Arial"/>
          <w:sz w:val="20"/>
          <w:szCs w:val="20"/>
        </w:rPr>
      </w:pPr>
    </w:p>
    <w:p w14:paraId="62B95233" w14:textId="77777777" w:rsidR="007E4B40" w:rsidRPr="004B10F5" w:rsidRDefault="007E4B40" w:rsidP="00491684">
      <w:pPr>
        <w:pStyle w:val="Tekstpodstawowy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7A935DCB" w14:textId="77777777"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14:paraId="02822AD6" w14:textId="77777777"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14:paraId="56B21168" w14:textId="77777777"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14:paraId="0852AF6F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6720E7F9" w14:textId="77777777"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74703390" w14:textId="77777777"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0F772209" w14:textId="77777777"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</w:p>
    <w:p w14:paraId="68617D85" w14:textId="77777777" w:rsidR="00FB17AE" w:rsidRPr="00000DDD" w:rsidRDefault="00FB17AE" w:rsidP="00E50F3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7F1957BD" w14:textId="77777777" w:rsidR="00FB17AE" w:rsidRPr="00000DDD" w:rsidRDefault="00FB17AE" w:rsidP="00E50F3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0A47FA9B" w14:textId="77777777" w:rsidR="00FB17AE" w:rsidRPr="00000DDD" w:rsidRDefault="00FB17AE" w:rsidP="00E50F3B">
      <w:pPr>
        <w:pStyle w:val="Default"/>
        <w:spacing w:line="276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0665B30D" w14:textId="77777777" w:rsidR="00B67F86" w:rsidRDefault="00B67F86" w:rsidP="00491684">
      <w:pPr>
        <w:pStyle w:val="Tekstpodstawowy"/>
        <w:jc w:val="center"/>
        <w:rPr>
          <w:rFonts w:ascii="Arial" w:hAnsi="Arial" w:cs="Arial"/>
          <w:b/>
          <w:sz w:val="20"/>
        </w:rPr>
      </w:pPr>
    </w:p>
    <w:p w14:paraId="0692A9AE" w14:textId="77777777" w:rsidR="007E4B40" w:rsidRPr="004B10F5" w:rsidRDefault="007E4B40" w:rsidP="00491684">
      <w:pPr>
        <w:pStyle w:val="Tekstpodstawowy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43843547" w14:textId="4A77B0A8"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</w:t>
      </w:r>
      <w:r w:rsidR="00FB3849">
        <w:rPr>
          <w:rFonts w:ascii="Arial" w:hAnsi="Arial" w:cs="Arial"/>
          <w:bCs/>
          <w:sz w:val="20"/>
          <w:szCs w:val="20"/>
        </w:rPr>
        <w:t xml:space="preserve"> </w:t>
      </w:r>
      <w:r w:rsidRPr="00941D20">
        <w:rPr>
          <w:rFonts w:ascii="Arial" w:hAnsi="Arial" w:cs="Arial"/>
          <w:bCs/>
          <w:sz w:val="20"/>
          <w:szCs w:val="20"/>
        </w:rPr>
        <w:t>Za wykonanie Przedmiotu umowy Zamawiający zapłaci Wykonawcy wynagrodzenie w wysokości:</w:t>
      </w:r>
    </w:p>
    <w:p w14:paraId="41FCC00E" w14:textId="77777777"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14:paraId="1860BC12" w14:textId="77777777"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14:paraId="521BAFFE" w14:textId="77777777"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14:paraId="0B3B789F" w14:textId="77777777"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14:paraId="038F1AF8" w14:textId="77777777"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14:paraId="240A6035" w14:textId="77777777" w:rsidR="007E4B40" w:rsidRPr="00941D20" w:rsidRDefault="00941D20" w:rsidP="00941D20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941D20">
        <w:rPr>
          <w:rFonts w:ascii="Arial" w:hAnsi="Arial" w:cs="Arial"/>
          <w:sz w:val="20"/>
          <w:szCs w:val="20"/>
        </w:rPr>
        <w:t>2.</w:t>
      </w:r>
      <w:r w:rsidR="007E4B40" w:rsidRPr="00941D20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941D20">
        <w:rPr>
          <w:rFonts w:ascii="Arial" w:hAnsi="Arial" w:cs="Arial"/>
          <w:sz w:val="20"/>
          <w:szCs w:val="20"/>
        </w:rPr>
        <w:t>6</w:t>
      </w:r>
      <w:r w:rsidR="007E4B40" w:rsidRPr="00941D20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14:paraId="3D198900" w14:textId="77777777"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17A9A43D" w14:textId="77777777" w:rsidR="007E4B40" w:rsidRDefault="00941D2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 xml:space="preserve">.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620E6677" w14:textId="77777777"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14:paraId="5D7DC6CF" w14:textId="77777777"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14:paraId="3D40DC66" w14:textId="77777777" w:rsidR="00816875" w:rsidRPr="00104B03" w:rsidRDefault="00816875" w:rsidP="002019A7">
      <w:pPr>
        <w:jc w:val="both"/>
        <w:rPr>
          <w:rFonts w:ascii="Arial" w:hAnsi="Arial" w:cs="Arial"/>
          <w:sz w:val="20"/>
          <w:szCs w:val="20"/>
        </w:rPr>
      </w:pPr>
    </w:p>
    <w:p w14:paraId="7C540FCA" w14:textId="70EAA494" w:rsidR="007E4B40" w:rsidRDefault="00FB3849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7E4B40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3FEEB750" w14:textId="77777777" w:rsidR="00B61311" w:rsidRDefault="00B61311" w:rsidP="00A035AB">
      <w:pPr>
        <w:jc w:val="both"/>
        <w:rPr>
          <w:rFonts w:ascii="Arial" w:hAnsi="Arial" w:cs="Arial"/>
          <w:sz w:val="20"/>
          <w:szCs w:val="20"/>
        </w:rPr>
      </w:pPr>
    </w:p>
    <w:p w14:paraId="43FB4683" w14:textId="213E8F5B" w:rsidR="00941D20" w:rsidRPr="004B682C" w:rsidRDefault="00FB3849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="00941D20" w:rsidRPr="001E2A72">
        <w:rPr>
          <w:rFonts w:ascii="Arial" w:hAnsi="Arial" w:cs="Arial"/>
          <w:bCs/>
          <w:sz w:val="20"/>
          <w:szCs w:val="20"/>
        </w:rPr>
        <w:t xml:space="preserve">. </w:t>
      </w:r>
      <w:r w:rsidR="00941D20"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14:paraId="19CCF040" w14:textId="780E604F" w:rsidR="00941D20" w:rsidRPr="004B682C" w:rsidRDefault="00FB3849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6</w:t>
      </w:r>
      <w:r w:rsidR="00941D20" w:rsidRPr="001E2A72">
        <w:rPr>
          <w:rFonts w:ascii="Arial" w:hAnsi="Arial" w:cs="Arial"/>
          <w:bCs/>
          <w:sz w:val="20"/>
          <w:szCs w:val="20"/>
        </w:rPr>
        <w:t xml:space="preserve">. </w:t>
      </w:r>
      <w:r w:rsidR="00941D20"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14:paraId="662986DD" w14:textId="232B2D5B" w:rsidR="0033614B" w:rsidRPr="00492B80" w:rsidRDefault="00FB3849" w:rsidP="003361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B17AE">
        <w:rPr>
          <w:rFonts w:ascii="Arial" w:hAnsi="Arial" w:cs="Arial"/>
          <w:sz w:val="20"/>
          <w:szCs w:val="20"/>
        </w:rPr>
        <w:t xml:space="preserve">. </w:t>
      </w:r>
      <w:r w:rsidR="0033614B" w:rsidRPr="00492B80">
        <w:rPr>
          <w:rFonts w:ascii="Arial" w:hAnsi="Arial" w:cs="Arial"/>
          <w:sz w:val="20"/>
          <w:szCs w:val="20"/>
        </w:rPr>
        <w:t xml:space="preserve">Zamawiający wymaga przesyłania faktury w wersji papierowej oraz  e-mailem na adres: </w:t>
      </w:r>
      <w:hyperlink r:id="rId5" w:history="1">
        <w:r w:rsidR="0033614B"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</w:p>
    <w:p w14:paraId="6227AE4A" w14:textId="77777777"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</w:p>
    <w:p w14:paraId="27563D34" w14:textId="77777777" w:rsidR="00492B80" w:rsidRDefault="006E5332" w:rsidP="00A84D50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>również formaty pliku: doc, xls lub pdf.</w:t>
      </w:r>
    </w:p>
    <w:p w14:paraId="3276B215" w14:textId="77777777" w:rsidR="00A84D50" w:rsidRPr="00A84D50" w:rsidRDefault="00A84D50" w:rsidP="00A84D50">
      <w:pPr>
        <w:jc w:val="both"/>
        <w:rPr>
          <w:rFonts w:ascii="Arial" w:hAnsi="Arial" w:cs="Arial"/>
          <w:sz w:val="20"/>
          <w:szCs w:val="20"/>
        </w:rPr>
      </w:pPr>
    </w:p>
    <w:p w14:paraId="0E9AA054" w14:textId="77777777" w:rsidR="007E4B40" w:rsidRPr="004B10F5" w:rsidRDefault="007E4B40" w:rsidP="00491684">
      <w:pPr>
        <w:pStyle w:val="Tekstpodstawowy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5D05820B" w14:textId="77777777"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="00A66B48">
        <w:rPr>
          <w:rFonts w:ascii="Arial" w:hAnsi="Arial" w:cs="Arial"/>
          <w:sz w:val="20"/>
          <w:szCs w:val="20"/>
        </w:rPr>
        <w:t>zawartym w Arkuszu asortymentowo-cenowym.</w:t>
      </w:r>
    </w:p>
    <w:p w14:paraId="375ABD6F" w14:textId="77777777"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2F221235" w14:textId="77777777"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 xml:space="preserve">. Termin przydatności do użycia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14:paraId="49214EA6" w14:textId="77777777" w:rsidR="007E4B40" w:rsidRPr="006A1682" w:rsidRDefault="007E4B40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 w:rsidRPr="006A1682">
        <w:rPr>
          <w:rFonts w:ascii="Arial" w:hAnsi="Arial" w:cs="Arial"/>
          <w:sz w:val="20"/>
          <w:szCs w:val="20"/>
          <w:highlight w:val="yellow"/>
        </w:rPr>
        <w:t xml:space="preserve">- min. 12 </w:t>
      </w:r>
      <w:r w:rsidR="000E798C" w:rsidRPr="006A1682">
        <w:rPr>
          <w:rFonts w:ascii="Arial" w:hAnsi="Arial" w:cs="Arial"/>
          <w:sz w:val="20"/>
          <w:szCs w:val="20"/>
          <w:highlight w:val="yellow"/>
        </w:rPr>
        <w:t xml:space="preserve">miesięcy od daty dostawy </w:t>
      </w:r>
    </w:p>
    <w:p w14:paraId="1DD31684" w14:textId="77777777"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4613821F" w14:textId="77777777"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7573B3A1" w14:textId="77777777"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72BF158E" w14:textId="6CC10A80"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4. Wykonawca zobowiązany jest dostarczyć na czas rozpatrzenia reklamacji towar zamien</w:t>
      </w:r>
      <w:r w:rsidR="00A66B48">
        <w:rPr>
          <w:rFonts w:ascii="Arial" w:hAnsi="Arial" w:cs="Arial"/>
          <w:color w:val="000000"/>
          <w:sz w:val="20"/>
          <w:szCs w:val="20"/>
        </w:rPr>
        <w:t xml:space="preserve">ny, </w:t>
      </w:r>
      <w:r w:rsidR="00A66B48">
        <w:rPr>
          <w:rFonts w:ascii="Arial" w:hAnsi="Arial" w:cs="Arial"/>
          <w:color w:val="000000"/>
          <w:sz w:val="20"/>
          <w:szCs w:val="20"/>
        </w:rPr>
        <w:br/>
        <w:t>o parametrach zgodnych z Arkuszem asortymentowo-cenowym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i umową, (który w przypadku uznania zasadności reklamacji zostanie zaliczony na poczet pierwotnego zamówienia) </w:t>
      </w:r>
      <w:r w:rsidR="00501E13" w:rsidRPr="006D48B8">
        <w:rPr>
          <w:rFonts w:ascii="Arial" w:hAnsi="Arial" w:cs="Arial"/>
          <w:sz w:val="20"/>
          <w:szCs w:val="20"/>
        </w:rPr>
        <w:t xml:space="preserve">w nieprzekraczalnym </w:t>
      </w:r>
      <w:r w:rsidR="00705FAB">
        <w:rPr>
          <w:rFonts w:ascii="Arial" w:hAnsi="Arial" w:cs="Arial"/>
          <w:sz w:val="20"/>
          <w:szCs w:val="20"/>
        </w:rPr>
        <w:t xml:space="preserve">czasie </w:t>
      </w:r>
      <w:r w:rsidR="00501E13" w:rsidRPr="006D48B8">
        <w:rPr>
          <w:rFonts w:ascii="Arial" w:hAnsi="Arial" w:cs="Arial"/>
          <w:sz w:val="20"/>
          <w:szCs w:val="20"/>
        </w:rPr>
        <w:t xml:space="preserve"> do 8 godzin w dni robocze </w:t>
      </w:r>
      <w:r w:rsidR="00A66B48">
        <w:rPr>
          <w:rFonts w:ascii="Arial" w:hAnsi="Arial" w:cs="Arial"/>
          <w:sz w:val="20"/>
          <w:szCs w:val="20"/>
        </w:rPr>
        <w:t xml:space="preserve">w zakresie zadań: nr 2 i 5 </w:t>
      </w:r>
      <w:r w:rsidR="00501E13" w:rsidRPr="00A45974">
        <w:rPr>
          <w:rFonts w:ascii="Arial" w:hAnsi="Arial" w:cs="Arial"/>
          <w:color w:val="000000"/>
          <w:sz w:val="20"/>
          <w:szCs w:val="20"/>
        </w:rPr>
        <w:t>od momentu powiadomienia przez Zamawiającego</w:t>
      </w:r>
      <w:r w:rsidRPr="00323059">
        <w:rPr>
          <w:rFonts w:ascii="Arial" w:hAnsi="Arial" w:cs="Arial"/>
          <w:color w:val="000000"/>
          <w:sz w:val="20"/>
          <w:szCs w:val="20"/>
        </w:rPr>
        <w:t>. W przypadku uznania reklamacji za bezzasadną, towar zamienny zostanie zaliczony na poczet najbliższej dostawy tego asortymentu do siedziby Zamawiającego.</w:t>
      </w:r>
    </w:p>
    <w:p w14:paraId="27AAE259" w14:textId="77777777"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1BA2A40" w14:textId="44BCB8CD"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</w:t>
      </w:r>
      <w:r w:rsidR="00501E13" w:rsidRPr="00D50DCD">
        <w:rPr>
          <w:rFonts w:ascii="Arial" w:hAnsi="Arial" w:cs="Arial"/>
          <w:color w:val="000000"/>
          <w:sz w:val="20"/>
          <w:szCs w:val="20"/>
        </w:rPr>
        <w:t xml:space="preserve">w </w:t>
      </w:r>
      <w:r w:rsidR="00705FAB">
        <w:rPr>
          <w:rFonts w:ascii="Arial" w:hAnsi="Arial" w:cs="Arial"/>
          <w:sz w:val="20"/>
          <w:szCs w:val="20"/>
        </w:rPr>
        <w:t xml:space="preserve">czasie </w:t>
      </w:r>
      <w:r w:rsidR="00501E13" w:rsidRPr="006D48B8">
        <w:rPr>
          <w:rFonts w:ascii="Arial" w:hAnsi="Arial" w:cs="Arial"/>
          <w:sz w:val="20"/>
          <w:szCs w:val="20"/>
        </w:rPr>
        <w:t xml:space="preserve"> do 8 godzin w dni robocze </w:t>
      </w:r>
      <w:r w:rsidR="00501E13" w:rsidRPr="00A45974">
        <w:rPr>
          <w:rFonts w:ascii="Arial" w:hAnsi="Arial" w:cs="Arial"/>
          <w:color w:val="000000"/>
          <w:sz w:val="20"/>
          <w:szCs w:val="20"/>
        </w:rPr>
        <w:t>od</w:t>
      </w:r>
      <w:r w:rsidR="00501E13">
        <w:rPr>
          <w:rFonts w:ascii="Arial" w:hAnsi="Arial" w:cs="Arial"/>
          <w:color w:val="000000"/>
          <w:sz w:val="20"/>
          <w:szCs w:val="20"/>
        </w:rPr>
        <w:t xml:space="preserve"> </w:t>
      </w:r>
      <w:r w:rsidR="00501E13" w:rsidRPr="00D50DCD">
        <w:rPr>
          <w:rFonts w:ascii="Arial" w:hAnsi="Arial" w:cs="Arial"/>
          <w:color w:val="000000"/>
          <w:sz w:val="20"/>
          <w:szCs w:val="20"/>
        </w:rPr>
        <w:t>chwili powiadomienia o brakach</w:t>
      </w:r>
      <w:r w:rsidRPr="00323059">
        <w:rPr>
          <w:rFonts w:ascii="Arial" w:hAnsi="Arial" w:cs="Arial"/>
          <w:color w:val="000000"/>
          <w:sz w:val="20"/>
          <w:szCs w:val="20"/>
        </w:rPr>
        <w:t>.</w:t>
      </w:r>
    </w:p>
    <w:p w14:paraId="3DF3C2C0" w14:textId="77777777" w:rsidR="007E4B40" w:rsidRDefault="007E4B40" w:rsidP="00384697">
      <w:pPr>
        <w:rPr>
          <w:rFonts w:ascii="Arial" w:hAnsi="Arial" w:cs="Arial"/>
          <w:sz w:val="20"/>
          <w:szCs w:val="20"/>
        </w:rPr>
      </w:pPr>
    </w:p>
    <w:p w14:paraId="4B830FFF" w14:textId="77777777" w:rsidR="007E4B40" w:rsidRPr="004B10F5" w:rsidRDefault="007E4B40" w:rsidP="00491684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7E099814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511C2D6D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14:paraId="410799AC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14:paraId="5B9F249D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14:paraId="034C7FAB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14:paraId="28CA746D" w14:textId="77777777"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14:paraId="79E14101" w14:textId="77777777"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14:paraId="5187B82D" w14:textId="77777777" w:rsidR="003D1F74" w:rsidRPr="00382DD3" w:rsidRDefault="003D1F74" w:rsidP="003D1F7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 w:rsidR="00A84D50">
        <w:rPr>
          <w:rFonts w:ascii="Arial" w:hAnsi="Arial" w:cs="Arial"/>
          <w:sz w:val="20"/>
        </w:rPr>
        <w:t xml:space="preserve"> 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14:paraId="5EB17714" w14:textId="77777777" w:rsidR="003D1F74" w:rsidRPr="004B10F5" w:rsidRDefault="003D1F74" w:rsidP="00A035AB">
      <w:pPr>
        <w:jc w:val="both"/>
        <w:rPr>
          <w:rFonts w:ascii="Arial" w:hAnsi="Arial" w:cs="Arial"/>
          <w:sz w:val="20"/>
          <w:szCs w:val="20"/>
        </w:rPr>
      </w:pPr>
    </w:p>
    <w:p w14:paraId="59322736" w14:textId="77777777" w:rsidR="009F4AFB" w:rsidRDefault="009F4AFB" w:rsidP="009F4AFB">
      <w:pPr>
        <w:pStyle w:val="Tekstpodstawowy"/>
        <w:rPr>
          <w:rFonts w:ascii="Arial" w:hAnsi="Arial" w:cs="Arial"/>
          <w:sz w:val="20"/>
        </w:rPr>
      </w:pPr>
      <w:r w:rsidRPr="00B61311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74172080" w14:textId="77777777"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3646BF31" w14:textId="77777777" w:rsidR="009F4AFB" w:rsidRDefault="001424F4" w:rsidP="009F4AF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</w:t>
      </w:r>
      <w:r w:rsidR="00E50F3B">
        <w:rPr>
          <w:rFonts w:ascii="Arial" w:hAnsi="Arial" w:cs="Arial"/>
          <w:sz w:val="20"/>
          <w:szCs w:val="20"/>
        </w:rPr>
        <w:t xml:space="preserve"> </w:t>
      </w:r>
      <w:r w:rsidR="00F97E3E" w:rsidRPr="000017E1">
        <w:rPr>
          <w:rFonts w:ascii="Arial" w:hAnsi="Arial" w:cs="Arial"/>
          <w:sz w:val="20"/>
          <w:szCs w:val="20"/>
          <w:highlight w:val="cyan"/>
        </w:rPr>
        <w:t>na okres</w:t>
      </w:r>
      <w:r w:rsidR="00E50F3B">
        <w:rPr>
          <w:rFonts w:ascii="Arial" w:hAnsi="Arial" w:cs="Arial"/>
          <w:sz w:val="20"/>
          <w:szCs w:val="20"/>
          <w:highlight w:val="cyan"/>
        </w:rPr>
        <w:t>:</w:t>
      </w:r>
    </w:p>
    <w:p w14:paraId="53219BD5" w14:textId="77777777" w:rsidR="00F97E3E" w:rsidRPr="009F4AFB" w:rsidRDefault="00E50F3B" w:rsidP="009F4AFB">
      <w:pPr>
        <w:jc w:val="both"/>
        <w:rPr>
          <w:rFonts w:ascii="Arial" w:hAnsi="Arial" w:cs="Arial"/>
          <w:sz w:val="20"/>
          <w:szCs w:val="20"/>
        </w:rPr>
      </w:pPr>
      <w:r w:rsidRPr="00E50F3B">
        <w:rPr>
          <w:rFonts w:ascii="Arial" w:hAnsi="Arial" w:cs="Arial"/>
          <w:sz w:val="20"/>
          <w:szCs w:val="20"/>
          <w:highlight w:val="cyan"/>
        </w:rPr>
        <w:t xml:space="preserve">- </w:t>
      </w:r>
      <w:bookmarkStart w:id="0" w:name="_Hlk163475266"/>
      <w:r w:rsidRPr="00E50F3B">
        <w:rPr>
          <w:rFonts w:ascii="Arial" w:hAnsi="Arial" w:cs="Arial"/>
          <w:b/>
          <w:bCs/>
          <w:sz w:val="20"/>
          <w:szCs w:val="20"/>
          <w:highlight w:val="cyan"/>
        </w:rPr>
        <w:t>12 miesięcy</w:t>
      </w:r>
      <w:r w:rsidRPr="00E50F3B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  <w:bookmarkEnd w:id="0"/>
    </w:p>
    <w:p w14:paraId="4B641CD6" w14:textId="77777777"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5AB30B24" w14:textId="77777777"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sz w:val="20"/>
          <w:szCs w:val="20"/>
        </w:rPr>
        <w:t>po uprzednim wezwaniu do za</w:t>
      </w:r>
      <w:r w:rsidR="0044207B">
        <w:rPr>
          <w:rFonts w:ascii="Arial" w:hAnsi="Arial" w:cs="Arial"/>
          <w:sz w:val="20"/>
          <w:szCs w:val="20"/>
        </w:rPr>
        <w:t>przestania naruszeń w terminie 60</w:t>
      </w:r>
      <w:r w:rsidR="004D3D32">
        <w:rPr>
          <w:rFonts w:ascii="Arial" w:hAnsi="Arial" w:cs="Arial"/>
          <w:sz w:val="20"/>
          <w:szCs w:val="20"/>
        </w:rPr>
        <w:t xml:space="preserve"> dni, w przypadku gdy pomimo wysłanego wezwania: </w:t>
      </w:r>
    </w:p>
    <w:p w14:paraId="21BF5645" w14:textId="77777777"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14:paraId="445D6803" w14:textId="77777777"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4E6C17DA" w14:textId="77777777"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14:paraId="23DBDB17" w14:textId="77777777"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  <w:r w:rsidR="00A66B48">
        <w:rPr>
          <w:rFonts w:ascii="Arial" w:hAnsi="Arial" w:cs="Arial"/>
          <w:sz w:val="20"/>
          <w:szCs w:val="20"/>
        </w:rPr>
        <w:t>.</w:t>
      </w:r>
    </w:p>
    <w:p w14:paraId="4470D37A" w14:textId="77777777" w:rsidR="00A66B48" w:rsidRDefault="00A66B48" w:rsidP="00982B5B">
      <w:pPr>
        <w:jc w:val="both"/>
        <w:rPr>
          <w:rFonts w:ascii="Arial" w:hAnsi="Arial" w:cs="Arial"/>
          <w:sz w:val="20"/>
          <w:szCs w:val="20"/>
        </w:rPr>
      </w:pPr>
    </w:p>
    <w:p w14:paraId="376DCC28" w14:textId="77777777" w:rsidR="004D3D32" w:rsidRDefault="004D3D32" w:rsidP="000F54C4">
      <w:pPr>
        <w:tabs>
          <w:tab w:val="left" w:pos="1440"/>
        </w:tabs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E4B40"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0A3DF666" w14:textId="77777777" w:rsidR="00884D47" w:rsidRDefault="00884D47" w:rsidP="000F54C4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</w:p>
    <w:p w14:paraId="06224EB2" w14:textId="77777777" w:rsidR="004D3D32" w:rsidRPr="00C04124" w:rsidRDefault="004D3D32" w:rsidP="000F54C4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C04124">
        <w:rPr>
          <w:rFonts w:ascii="Arial" w:hAnsi="Arial" w:cs="Arial"/>
          <w:sz w:val="20"/>
          <w:szCs w:val="20"/>
        </w:rPr>
        <w:t>. W przypadku opisanym w ust. 3</w:t>
      </w:r>
      <w:r>
        <w:rPr>
          <w:rFonts w:ascii="Arial" w:hAnsi="Arial" w:cs="Arial"/>
          <w:sz w:val="20"/>
          <w:szCs w:val="20"/>
        </w:rPr>
        <w:t xml:space="preserve"> i ust. 2</w:t>
      </w:r>
      <w:r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6D31B982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27A6AEEF" w14:textId="77777777" w:rsidR="007E4B40" w:rsidRPr="004B10F5" w:rsidRDefault="007E4B40" w:rsidP="00491684">
      <w:pPr>
        <w:pStyle w:val="Tekstpodstawowy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4091C04B" w14:textId="77777777"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Wykonawca zapłaci Zamawiającemu karę umowną w wysokości 0,5%  wartości netto zamówionego i niedostarczonego w terminie towaru za każdy dzień </w:t>
      </w:r>
      <w:r w:rsidR="00B61311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 xml:space="preserve">, w tym </w:t>
      </w:r>
      <w:r w:rsidR="00347789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 xml:space="preserve"> w realizacji roszczeń z tytułu rękojmi lub gwarancji.</w:t>
      </w:r>
    </w:p>
    <w:p w14:paraId="328AE34D" w14:textId="77777777"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14:paraId="153EC396" w14:textId="77777777"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 w:rsidR="00B61311">
        <w:rPr>
          <w:rFonts w:ascii="Arial" w:hAnsi="Arial" w:cs="Arial"/>
          <w:i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14:paraId="23E21754" w14:textId="77777777"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14:paraId="33A5B015" w14:textId="3B860BF6"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Wykonawca zapłaci Zamawiającemu karę umowną w wysokości 10% wartości netto niezrealizowanej części umowy </w:t>
      </w:r>
      <w:r w:rsidR="00705FAB">
        <w:rPr>
          <w:rFonts w:ascii="Arial" w:hAnsi="Arial" w:cs="Arial"/>
          <w:sz w:val="20"/>
          <w:szCs w:val="20"/>
        </w:rPr>
        <w:t xml:space="preserve">w przypadku </w:t>
      </w:r>
      <w:r>
        <w:rPr>
          <w:rFonts w:ascii="Arial" w:hAnsi="Arial" w:cs="Arial"/>
          <w:sz w:val="20"/>
          <w:szCs w:val="20"/>
        </w:rPr>
        <w:t xml:space="preserve"> odstąpieni</w:t>
      </w:r>
      <w:r w:rsidR="00705FAB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od niniejszej umowy</w:t>
      </w:r>
      <w:r w:rsidR="00705FAB">
        <w:rPr>
          <w:rFonts w:ascii="Arial" w:hAnsi="Arial" w:cs="Arial"/>
          <w:sz w:val="20"/>
          <w:szCs w:val="20"/>
        </w:rPr>
        <w:t xml:space="preserve"> przez Zamawiającego</w:t>
      </w:r>
      <w:r>
        <w:rPr>
          <w:rFonts w:ascii="Arial" w:hAnsi="Arial" w:cs="Arial"/>
          <w:sz w:val="20"/>
          <w:szCs w:val="20"/>
        </w:rPr>
        <w:t xml:space="preserve"> z przyczyn leżących po stronie Wykonawcy.</w:t>
      </w:r>
    </w:p>
    <w:p w14:paraId="7660E2CD" w14:textId="77777777"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14:paraId="7DE9D61E" w14:textId="2085A846" w:rsidR="00FA292D" w:rsidRDefault="00E14226" w:rsidP="00FA292D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 w:rsidR="00FA292D">
        <w:rPr>
          <w:rFonts w:ascii="Arial" w:hAnsi="Arial" w:cs="Arial"/>
          <w:sz w:val="20"/>
          <w:szCs w:val="20"/>
        </w:rPr>
        <w:t xml:space="preserve"> Zamawiający zapłaci Wykonawcy karę umowną w wysokości 10% wartości netto niezrealizowanej części umowy </w:t>
      </w:r>
      <w:r w:rsidR="00705FAB">
        <w:rPr>
          <w:rFonts w:ascii="Arial" w:hAnsi="Arial" w:cs="Arial"/>
          <w:sz w:val="20"/>
          <w:szCs w:val="20"/>
        </w:rPr>
        <w:t xml:space="preserve">w przypadku </w:t>
      </w:r>
      <w:r w:rsidR="00FA292D">
        <w:rPr>
          <w:rFonts w:ascii="Arial" w:hAnsi="Arial" w:cs="Arial"/>
          <w:sz w:val="20"/>
          <w:szCs w:val="20"/>
        </w:rPr>
        <w:t xml:space="preserve"> odstąpieni</w:t>
      </w:r>
      <w:r w:rsidR="00705FAB">
        <w:rPr>
          <w:rFonts w:ascii="Arial" w:hAnsi="Arial" w:cs="Arial"/>
          <w:sz w:val="20"/>
          <w:szCs w:val="20"/>
        </w:rPr>
        <w:t>a</w:t>
      </w:r>
      <w:r w:rsidR="00FA292D">
        <w:rPr>
          <w:rFonts w:ascii="Arial" w:hAnsi="Arial" w:cs="Arial"/>
          <w:sz w:val="20"/>
          <w:szCs w:val="20"/>
        </w:rPr>
        <w:t xml:space="preserve"> od niniejszej umowy</w:t>
      </w:r>
      <w:r w:rsidR="00705FAB">
        <w:rPr>
          <w:rFonts w:ascii="Arial" w:hAnsi="Arial" w:cs="Arial"/>
          <w:sz w:val="20"/>
          <w:szCs w:val="20"/>
        </w:rPr>
        <w:t xml:space="preserve"> przez Wykonawcę</w:t>
      </w:r>
      <w:r w:rsidR="00FA292D">
        <w:rPr>
          <w:rFonts w:ascii="Arial" w:hAnsi="Arial" w:cs="Arial"/>
          <w:sz w:val="20"/>
          <w:szCs w:val="20"/>
        </w:rPr>
        <w:t xml:space="preserve"> z przyczyn leżących po stronie Zamawiającego.</w:t>
      </w:r>
    </w:p>
    <w:p w14:paraId="0EC842A6" w14:textId="77777777"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14:paraId="33B1969F" w14:textId="77777777" w:rsidR="004D3D32" w:rsidRDefault="004D3D32" w:rsidP="00E24FAE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EB681B">
        <w:rPr>
          <w:rFonts w:ascii="Arial" w:hAnsi="Arial" w:cs="Arial"/>
          <w:sz w:val="20"/>
          <w:szCs w:val="20"/>
        </w:rPr>
        <w:t xml:space="preserve"> Zapłata kar umownych zostanie dokonana w terminie 14 dni liczonych od dnia wystąpienia z żądaniem jej zapłaty. </w:t>
      </w:r>
    </w:p>
    <w:p w14:paraId="3EEC3411" w14:textId="77777777" w:rsidR="00E24FAE" w:rsidRDefault="00E24FAE" w:rsidP="00E24FAE">
      <w:pPr>
        <w:autoSpaceDE w:val="0"/>
        <w:jc w:val="both"/>
        <w:rPr>
          <w:rFonts w:ascii="Arial" w:hAnsi="Arial" w:cs="Arial"/>
          <w:sz w:val="20"/>
          <w:szCs w:val="20"/>
        </w:rPr>
      </w:pPr>
    </w:p>
    <w:p w14:paraId="06965602" w14:textId="77777777" w:rsidR="004D3D32" w:rsidRPr="00EB681B" w:rsidRDefault="004D3D32" w:rsidP="0009118F">
      <w:pPr>
        <w:autoSpaceDE w:val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B681B">
        <w:rPr>
          <w:rFonts w:ascii="Arial" w:hAnsi="Arial" w:cs="Arial"/>
          <w:sz w:val="20"/>
          <w:szCs w:val="20"/>
        </w:rPr>
        <w:t xml:space="preserve">. 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506E386F" w14:textId="77777777" w:rsidR="004D3D32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14:paraId="2F77CC86" w14:textId="77777777" w:rsidR="00E14226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7. </w:t>
      </w:r>
      <w:r w:rsidR="00D04C5F"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 w:rsidR="00D04C5F">
        <w:rPr>
          <w:rFonts w:ascii="Arial" w:hAnsi="Arial" w:cs="Arial"/>
          <w:spacing w:val="4"/>
          <w:sz w:val="20"/>
          <w:szCs w:val="20"/>
        </w:rPr>
        <w:t xml:space="preserve">łączna maksymalną wysokość kar umownych do wartości brutto niniejszej umowy.  </w:t>
      </w:r>
    </w:p>
    <w:p w14:paraId="12620782" w14:textId="77777777" w:rsidR="00705FAB" w:rsidRDefault="00705FAB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pacing w:val="4"/>
          <w:sz w:val="20"/>
          <w:szCs w:val="20"/>
        </w:rPr>
      </w:pPr>
    </w:p>
    <w:p w14:paraId="1F770160" w14:textId="68D9AF69" w:rsidR="00705FAB" w:rsidRDefault="00705FAB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8. Zamawiający zastrzega m</w:t>
      </w:r>
      <w:bookmarkStart w:id="1" w:name="_GoBack"/>
      <w:bookmarkEnd w:id="1"/>
      <w:r>
        <w:rPr>
          <w:rFonts w:ascii="Arial" w:hAnsi="Arial" w:cs="Arial"/>
          <w:spacing w:val="4"/>
          <w:sz w:val="20"/>
          <w:szCs w:val="20"/>
        </w:rPr>
        <w:t>ożliwość dochodzenia odszkodowania uzupełniającego na zasadach ogólnych, w przypadku, gdy naliczone kary umowne nie pokryją poniesionej szkody.</w:t>
      </w:r>
    </w:p>
    <w:p w14:paraId="21EDEE20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3FD4F301" w14:textId="77777777" w:rsidR="007E4B40" w:rsidRPr="004B10F5" w:rsidRDefault="007E4B40" w:rsidP="00491684">
      <w:pPr>
        <w:pStyle w:val="Tekstpodstawowy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677B3BBC" w14:textId="77777777"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14:paraId="7DAF9B59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54E78F6E" w14:textId="77777777" w:rsidR="007E4B40" w:rsidRPr="000B032D" w:rsidRDefault="007E4B40" w:rsidP="00491684">
      <w:pPr>
        <w:pStyle w:val="Tekstpodstawowy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52765097" w14:textId="77777777" w:rsidR="00491684" w:rsidRDefault="007E4B40" w:rsidP="00A66B48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</w:t>
      </w:r>
      <w:r w:rsidR="00A66B48">
        <w:rPr>
          <w:rFonts w:ascii="Arial" w:hAnsi="Arial" w:cs="Arial"/>
          <w:sz w:val="20"/>
        </w:rPr>
        <w:t>umowy mają zastosowanie p</w:t>
      </w:r>
      <w:r w:rsidRPr="004B10F5">
        <w:rPr>
          <w:rFonts w:ascii="Arial" w:hAnsi="Arial" w:cs="Arial"/>
          <w:sz w:val="20"/>
        </w:rPr>
        <w:t xml:space="preserve">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 w:rsidR="00A66B48">
        <w:rPr>
          <w:rFonts w:ascii="Arial" w:hAnsi="Arial" w:cs="Arial"/>
          <w:i/>
          <w:iCs/>
          <w:sz w:val="20"/>
        </w:rPr>
        <w:t>.</w:t>
      </w:r>
    </w:p>
    <w:p w14:paraId="1FFEA4B2" w14:textId="77777777" w:rsidR="003C43C0" w:rsidRDefault="003C43C0" w:rsidP="00A66B48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b/>
          <w:bCs/>
          <w:sz w:val="20"/>
        </w:rPr>
      </w:pPr>
    </w:p>
    <w:p w14:paraId="07011377" w14:textId="77777777" w:rsidR="007E4B40" w:rsidRPr="004B10F5" w:rsidRDefault="007E4B40" w:rsidP="00491684">
      <w:pPr>
        <w:pStyle w:val="Tekstpodstawowy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11</w:t>
      </w:r>
    </w:p>
    <w:p w14:paraId="4F5464B1" w14:textId="77777777" w:rsidR="00491684" w:rsidRDefault="007E4B40" w:rsidP="00246F7D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14:paraId="73A7B76F" w14:textId="77777777" w:rsidR="00246F7D" w:rsidRPr="00246F7D" w:rsidRDefault="00246F7D" w:rsidP="00246F7D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</w:p>
    <w:p w14:paraId="04351510" w14:textId="77777777" w:rsidR="007E4B40" w:rsidRDefault="007E4B40" w:rsidP="00491684">
      <w:pPr>
        <w:pStyle w:val="Tekstpodstawowy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§12</w:t>
      </w:r>
    </w:p>
    <w:p w14:paraId="0375C47C" w14:textId="77777777"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14:paraId="57FF68F7" w14:textId="77777777"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14:paraId="7C6AB41A" w14:textId="77777777"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290DDC">
        <w:rPr>
          <w:rFonts w:ascii="Arial" w:hAnsi="Arial" w:cs="Arial"/>
          <w:sz w:val="20"/>
          <w:szCs w:val="20"/>
        </w:rPr>
        <w:br/>
        <w:t>nr 9 – specyfikacja asortymentowo cenowa, załą</w:t>
      </w:r>
      <w:r w:rsidR="00A66B48">
        <w:rPr>
          <w:rFonts w:ascii="Arial" w:hAnsi="Arial" w:cs="Arial"/>
          <w:sz w:val="20"/>
          <w:szCs w:val="20"/>
        </w:rPr>
        <w:t xml:space="preserve">cznik nr 1 - oferta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FA292D">
        <w:rPr>
          <w:rFonts w:ascii="Arial" w:hAnsi="Arial" w:cs="Arial"/>
          <w:bCs/>
          <w:sz w:val="20"/>
          <w:szCs w:val="20"/>
        </w:rPr>
        <w:t>.</w:t>
      </w:r>
      <w:r w:rsidR="00330358">
        <w:rPr>
          <w:rFonts w:ascii="Arial" w:hAnsi="Arial" w:cs="Arial"/>
          <w:bCs/>
          <w:sz w:val="20"/>
          <w:szCs w:val="20"/>
        </w:rPr>
        <w:t xml:space="preserve"> </w:t>
      </w:r>
    </w:p>
    <w:p w14:paraId="248C4AA0" w14:textId="77777777" w:rsidR="00E13510" w:rsidRDefault="00E1351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3517954C" w14:textId="77777777" w:rsidR="003C43C0" w:rsidRDefault="003C43C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64C74EC9" w14:textId="77777777" w:rsidR="007E4B40" w:rsidRPr="004B10F5" w:rsidRDefault="007E4B40" w:rsidP="00491684">
      <w:pPr>
        <w:pStyle w:val="Tekstpodstawowy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4D266E7A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56692904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1B577178" w14:textId="77777777" w:rsidR="007E4B40" w:rsidRPr="004B10F5" w:rsidRDefault="007E4B40" w:rsidP="00491684">
      <w:pPr>
        <w:pStyle w:val="Tekstpodstawowy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14:paraId="04A8DB78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5CF83A06" w14:textId="77777777" w:rsidR="00451F2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14:paraId="39D6D132" w14:textId="77777777" w:rsidR="00491684" w:rsidRPr="00CD1AFD" w:rsidRDefault="00491684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14:paraId="01243CEA" w14:textId="77777777"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66620192" w16cex:dateUtc="2024-12-05T10:47:00Z"/>
  <w16cex:commentExtensible w16cex:durableId="75FD984C" w16cex:dateUtc="2024-12-05T10:48:00Z"/>
  <w16cex:commentExtensible w16cex:durableId="21A43338" w16cex:dateUtc="2024-12-05T10:5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25A42B8" w16cid:durableId="66620192"/>
  <w16cid:commentId w16cid:paraId="44162988" w16cid:durableId="75FD984C"/>
  <w16cid:commentId w16cid:paraId="4A376F46" w16cid:durableId="21A4333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AF84E34"/>
    <w:multiLevelType w:val="hybridMultilevel"/>
    <w:tmpl w:val="0680AF48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C2D1A53"/>
    <w:multiLevelType w:val="hybridMultilevel"/>
    <w:tmpl w:val="36220656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24"/>
  </w:num>
  <w:num w:numId="6">
    <w:abstractNumId w:val="13"/>
  </w:num>
  <w:num w:numId="7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23"/>
  </w:num>
  <w:num w:numId="10">
    <w:abstractNumId w:val="3"/>
  </w:num>
  <w:num w:numId="11">
    <w:abstractNumId w:val="4"/>
  </w:num>
  <w:num w:numId="12">
    <w:abstractNumId w:val="14"/>
  </w:num>
  <w:num w:numId="13">
    <w:abstractNumId w:val="10"/>
  </w:num>
  <w:num w:numId="14">
    <w:abstractNumId w:val="20"/>
  </w:num>
  <w:num w:numId="15">
    <w:abstractNumId w:val="7"/>
  </w:num>
  <w:num w:numId="16">
    <w:abstractNumId w:val="25"/>
  </w:num>
  <w:num w:numId="17">
    <w:abstractNumId w:val="6"/>
  </w:num>
  <w:num w:numId="18">
    <w:abstractNumId w:val="19"/>
  </w:num>
  <w:num w:numId="19">
    <w:abstractNumId w:val="12"/>
  </w:num>
  <w:num w:numId="20">
    <w:abstractNumId w:val="9"/>
  </w:num>
  <w:num w:numId="21">
    <w:abstractNumId w:val="11"/>
  </w:num>
  <w:num w:numId="22">
    <w:abstractNumId w:val="17"/>
  </w:num>
  <w:num w:numId="23">
    <w:abstractNumId w:val="22"/>
  </w:num>
  <w:num w:numId="24">
    <w:abstractNumId w:val="15"/>
  </w:num>
  <w:num w:numId="25">
    <w:abstractNumId w:val="5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7E1"/>
    <w:rsid w:val="00001DDF"/>
    <w:rsid w:val="00004636"/>
    <w:rsid w:val="0001019D"/>
    <w:rsid w:val="0002376A"/>
    <w:rsid w:val="0003208E"/>
    <w:rsid w:val="000322FD"/>
    <w:rsid w:val="00036B5D"/>
    <w:rsid w:val="0004351F"/>
    <w:rsid w:val="00070DBB"/>
    <w:rsid w:val="00073081"/>
    <w:rsid w:val="00074B1B"/>
    <w:rsid w:val="000772B9"/>
    <w:rsid w:val="00080FCE"/>
    <w:rsid w:val="000811D1"/>
    <w:rsid w:val="00081E2F"/>
    <w:rsid w:val="00082C24"/>
    <w:rsid w:val="000844BE"/>
    <w:rsid w:val="0009027A"/>
    <w:rsid w:val="0009060F"/>
    <w:rsid w:val="0009118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3201"/>
    <w:rsid w:val="000D607E"/>
    <w:rsid w:val="000E33D7"/>
    <w:rsid w:val="000E5CBC"/>
    <w:rsid w:val="000E5E88"/>
    <w:rsid w:val="000E6124"/>
    <w:rsid w:val="000E798C"/>
    <w:rsid w:val="000F06B7"/>
    <w:rsid w:val="000F12CA"/>
    <w:rsid w:val="000F3382"/>
    <w:rsid w:val="000F54C4"/>
    <w:rsid w:val="00103DF4"/>
    <w:rsid w:val="00104B03"/>
    <w:rsid w:val="00117F50"/>
    <w:rsid w:val="00120487"/>
    <w:rsid w:val="001218B7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75BF1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46F7D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109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11AE6"/>
    <w:rsid w:val="00314A43"/>
    <w:rsid w:val="00320418"/>
    <w:rsid w:val="00320888"/>
    <w:rsid w:val="00323059"/>
    <w:rsid w:val="00323CB8"/>
    <w:rsid w:val="00327C9D"/>
    <w:rsid w:val="00330358"/>
    <w:rsid w:val="003312AB"/>
    <w:rsid w:val="0033614B"/>
    <w:rsid w:val="0034143A"/>
    <w:rsid w:val="00343726"/>
    <w:rsid w:val="00346B45"/>
    <w:rsid w:val="00347789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C43C0"/>
    <w:rsid w:val="003D0BCA"/>
    <w:rsid w:val="003D1F74"/>
    <w:rsid w:val="003D3518"/>
    <w:rsid w:val="003D7730"/>
    <w:rsid w:val="003E568A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207B"/>
    <w:rsid w:val="00446C29"/>
    <w:rsid w:val="004517B7"/>
    <w:rsid w:val="00451F2D"/>
    <w:rsid w:val="00456284"/>
    <w:rsid w:val="004575CB"/>
    <w:rsid w:val="00457791"/>
    <w:rsid w:val="00461404"/>
    <w:rsid w:val="00462F91"/>
    <w:rsid w:val="00470197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1684"/>
    <w:rsid w:val="00491DDA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3D32"/>
    <w:rsid w:val="004D4B0F"/>
    <w:rsid w:val="004E0819"/>
    <w:rsid w:val="004E564A"/>
    <w:rsid w:val="004F57E4"/>
    <w:rsid w:val="004F5ADD"/>
    <w:rsid w:val="004F6036"/>
    <w:rsid w:val="00501E13"/>
    <w:rsid w:val="0050289A"/>
    <w:rsid w:val="005059BA"/>
    <w:rsid w:val="005123B5"/>
    <w:rsid w:val="0051282E"/>
    <w:rsid w:val="00517379"/>
    <w:rsid w:val="00520E24"/>
    <w:rsid w:val="00521003"/>
    <w:rsid w:val="005252E5"/>
    <w:rsid w:val="00526B10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5212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31A8"/>
    <w:rsid w:val="00616BC3"/>
    <w:rsid w:val="00624F25"/>
    <w:rsid w:val="00630267"/>
    <w:rsid w:val="00634630"/>
    <w:rsid w:val="006418CB"/>
    <w:rsid w:val="00641E2F"/>
    <w:rsid w:val="00657A6B"/>
    <w:rsid w:val="006608E5"/>
    <w:rsid w:val="006666A9"/>
    <w:rsid w:val="00667F12"/>
    <w:rsid w:val="00670AAA"/>
    <w:rsid w:val="00676B1C"/>
    <w:rsid w:val="00677CE1"/>
    <w:rsid w:val="006814D7"/>
    <w:rsid w:val="006829E0"/>
    <w:rsid w:val="006843DD"/>
    <w:rsid w:val="00685D16"/>
    <w:rsid w:val="00690A68"/>
    <w:rsid w:val="0069253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5FAB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D6BCB"/>
    <w:rsid w:val="007E329E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6875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399"/>
    <w:rsid w:val="008765DC"/>
    <w:rsid w:val="00882434"/>
    <w:rsid w:val="00882636"/>
    <w:rsid w:val="00883F04"/>
    <w:rsid w:val="00884D47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E625B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4AC2"/>
    <w:rsid w:val="009850B3"/>
    <w:rsid w:val="00985F43"/>
    <w:rsid w:val="00987D28"/>
    <w:rsid w:val="00992045"/>
    <w:rsid w:val="0099646D"/>
    <w:rsid w:val="00996A0B"/>
    <w:rsid w:val="0099749A"/>
    <w:rsid w:val="009B6B49"/>
    <w:rsid w:val="009B7037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4AFB"/>
    <w:rsid w:val="009F6E03"/>
    <w:rsid w:val="00A01356"/>
    <w:rsid w:val="00A035AB"/>
    <w:rsid w:val="00A052A6"/>
    <w:rsid w:val="00A1099F"/>
    <w:rsid w:val="00A168D4"/>
    <w:rsid w:val="00A174B9"/>
    <w:rsid w:val="00A2047F"/>
    <w:rsid w:val="00A220DE"/>
    <w:rsid w:val="00A221C1"/>
    <w:rsid w:val="00A32372"/>
    <w:rsid w:val="00A359FE"/>
    <w:rsid w:val="00A36E88"/>
    <w:rsid w:val="00A401EE"/>
    <w:rsid w:val="00A436EE"/>
    <w:rsid w:val="00A45DB4"/>
    <w:rsid w:val="00A51982"/>
    <w:rsid w:val="00A52B88"/>
    <w:rsid w:val="00A54B0D"/>
    <w:rsid w:val="00A56095"/>
    <w:rsid w:val="00A57528"/>
    <w:rsid w:val="00A61C8F"/>
    <w:rsid w:val="00A623DB"/>
    <w:rsid w:val="00A62EB5"/>
    <w:rsid w:val="00A66B48"/>
    <w:rsid w:val="00A67601"/>
    <w:rsid w:val="00A71BF9"/>
    <w:rsid w:val="00A82775"/>
    <w:rsid w:val="00A84D50"/>
    <w:rsid w:val="00A91AE2"/>
    <w:rsid w:val="00A965A0"/>
    <w:rsid w:val="00A97134"/>
    <w:rsid w:val="00AA0D67"/>
    <w:rsid w:val="00AB033E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787E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311"/>
    <w:rsid w:val="00B619D8"/>
    <w:rsid w:val="00B63924"/>
    <w:rsid w:val="00B67303"/>
    <w:rsid w:val="00B67F86"/>
    <w:rsid w:val="00B7053D"/>
    <w:rsid w:val="00B7221D"/>
    <w:rsid w:val="00B74E4E"/>
    <w:rsid w:val="00B840BA"/>
    <w:rsid w:val="00B86F35"/>
    <w:rsid w:val="00B936F8"/>
    <w:rsid w:val="00B97887"/>
    <w:rsid w:val="00B97CD5"/>
    <w:rsid w:val="00BA0BF6"/>
    <w:rsid w:val="00BA7633"/>
    <w:rsid w:val="00BB1838"/>
    <w:rsid w:val="00BB76CB"/>
    <w:rsid w:val="00BC4CE4"/>
    <w:rsid w:val="00BC4F40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44BC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3BBC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4C5F"/>
    <w:rsid w:val="00D05DE9"/>
    <w:rsid w:val="00D11787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1F39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B2C4C"/>
    <w:rsid w:val="00DC1A9B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427F"/>
    <w:rsid w:val="00E05D12"/>
    <w:rsid w:val="00E113CD"/>
    <w:rsid w:val="00E11737"/>
    <w:rsid w:val="00E13510"/>
    <w:rsid w:val="00E14226"/>
    <w:rsid w:val="00E20BB4"/>
    <w:rsid w:val="00E24FAE"/>
    <w:rsid w:val="00E26A0A"/>
    <w:rsid w:val="00E3291C"/>
    <w:rsid w:val="00E32ED6"/>
    <w:rsid w:val="00E36F27"/>
    <w:rsid w:val="00E41064"/>
    <w:rsid w:val="00E41756"/>
    <w:rsid w:val="00E41F54"/>
    <w:rsid w:val="00E45E29"/>
    <w:rsid w:val="00E50F3B"/>
    <w:rsid w:val="00E60DFA"/>
    <w:rsid w:val="00E628EF"/>
    <w:rsid w:val="00E62A8F"/>
    <w:rsid w:val="00E63D5F"/>
    <w:rsid w:val="00E64827"/>
    <w:rsid w:val="00E729AD"/>
    <w:rsid w:val="00E72CB1"/>
    <w:rsid w:val="00E736EE"/>
    <w:rsid w:val="00E739D4"/>
    <w:rsid w:val="00E77C3D"/>
    <w:rsid w:val="00E84E55"/>
    <w:rsid w:val="00E855F8"/>
    <w:rsid w:val="00E90317"/>
    <w:rsid w:val="00E91A1D"/>
    <w:rsid w:val="00E960A0"/>
    <w:rsid w:val="00E97A5E"/>
    <w:rsid w:val="00EA23A4"/>
    <w:rsid w:val="00EA4C55"/>
    <w:rsid w:val="00EA6076"/>
    <w:rsid w:val="00EB3D3C"/>
    <w:rsid w:val="00EB5EC7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4DF7"/>
    <w:rsid w:val="00ED6EBC"/>
    <w:rsid w:val="00EE2DE2"/>
    <w:rsid w:val="00EF1624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34B2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5D9"/>
    <w:rsid w:val="00F81E4E"/>
    <w:rsid w:val="00F85834"/>
    <w:rsid w:val="00F87355"/>
    <w:rsid w:val="00F87AD1"/>
    <w:rsid w:val="00F9056C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3849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6C9230"/>
  <w15:docId w15:val="{5BF130B1-E9DB-4576-8D19-BDABC6AF5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705F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1826</Words>
  <Characters>10958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Paulina PZS. Zaremba-Sitnik</cp:lastModifiedBy>
  <cp:revision>4</cp:revision>
  <cp:lastPrinted>2018-05-30T12:14:00Z</cp:lastPrinted>
  <dcterms:created xsi:type="dcterms:W3CDTF">2024-12-05T10:55:00Z</dcterms:created>
  <dcterms:modified xsi:type="dcterms:W3CDTF">2024-12-05T11:06:00Z</dcterms:modified>
</cp:coreProperties>
</file>