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50F7763" w14:textId="6CDDB19C" w:rsidR="00B24B4F" w:rsidRPr="00F67A55" w:rsidRDefault="00B24B4F" w:rsidP="0081719E">
      <w:pPr>
        <w:jc w:val="center"/>
        <w:rPr>
          <w:rFonts w:ascii="Arial" w:hAnsi="Arial" w:cs="Arial"/>
          <w:b/>
        </w:rPr>
      </w:pPr>
      <w:r w:rsidRPr="00F67A55">
        <w:rPr>
          <w:rFonts w:ascii="Arial" w:hAnsi="Arial" w:cs="Arial"/>
          <w:b/>
        </w:rPr>
        <w:t xml:space="preserve">Umowa nr …/ </w:t>
      </w:r>
      <w:r w:rsidR="00036CE4">
        <w:rPr>
          <w:rFonts w:ascii="Arial" w:hAnsi="Arial" w:cs="Arial"/>
          <w:b/>
        </w:rPr>
        <w:t>25</w:t>
      </w:r>
      <w:r>
        <w:rPr>
          <w:rFonts w:ascii="Arial" w:hAnsi="Arial" w:cs="Arial"/>
          <w:b/>
        </w:rPr>
        <w:t xml:space="preserve"> (Załącznik nr 5) </w:t>
      </w:r>
    </w:p>
    <w:p w14:paraId="1D640B40" w14:textId="77777777" w:rsidR="00B24B4F" w:rsidRDefault="00B24B4F" w:rsidP="00A035AB">
      <w:pPr>
        <w:jc w:val="both"/>
        <w:rPr>
          <w:rFonts w:ascii="Arial" w:hAnsi="Arial" w:cs="Arial"/>
          <w:sz w:val="20"/>
          <w:szCs w:val="20"/>
        </w:rPr>
      </w:pPr>
    </w:p>
    <w:p w14:paraId="22105A83" w14:textId="77777777" w:rsidR="00B24B4F" w:rsidRPr="00F67A55" w:rsidRDefault="00B24B4F" w:rsidP="00A035AB">
      <w:pPr>
        <w:jc w:val="both"/>
        <w:rPr>
          <w:rFonts w:ascii="Arial" w:hAnsi="Arial" w:cs="Arial"/>
          <w:sz w:val="20"/>
          <w:szCs w:val="20"/>
        </w:rPr>
      </w:pPr>
    </w:p>
    <w:p w14:paraId="686D1945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Zawarta w dniu ................... w ...................................... </w:t>
      </w:r>
    </w:p>
    <w:p w14:paraId="57155E08" w14:textId="60E6DD72" w:rsidR="006A2338" w:rsidRPr="008D35DC" w:rsidRDefault="006A2338" w:rsidP="006A2338">
      <w:pPr>
        <w:spacing w:line="259" w:lineRule="auto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8D35DC">
        <w:rPr>
          <w:rFonts w:ascii="Arial" w:eastAsia="Calibri" w:hAnsi="Arial" w:cs="Arial"/>
          <w:sz w:val="20"/>
          <w:szCs w:val="20"/>
          <w:lang w:eastAsia="en-US"/>
        </w:rPr>
        <w:t>W ramach postępowania o udzielenie zamówienia publicznego o wartości poniżej 130. 000 zł, wyłączonego z obowiązku stosowania ustawy z dnia 11.09.2019 r. - Prawo zam</w:t>
      </w:r>
      <w:r w:rsidR="00036CE4">
        <w:rPr>
          <w:rFonts w:ascii="Arial" w:eastAsia="Calibri" w:hAnsi="Arial" w:cs="Arial"/>
          <w:sz w:val="20"/>
          <w:szCs w:val="20"/>
          <w:lang w:eastAsia="en-US"/>
        </w:rPr>
        <w:t>ówień publicznych (Dz. U. z 2024 r. poz. 1320</w:t>
      </w:r>
      <w:r w:rsidRPr="008D35DC">
        <w:rPr>
          <w:rFonts w:ascii="Arial" w:eastAsia="Calibri" w:hAnsi="Arial" w:cs="Arial"/>
          <w:sz w:val="20"/>
          <w:szCs w:val="20"/>
          <w:lang w:eastAsia="en-US"/>
        </w:rPr>
        <w:t>), tj. postępowania o którym mowa w art. 2 ust.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 1 pkt 1 w/w ustawy.</w:t>
      </w:r>
    </w:p>
    <w:p w14:paraId="192C29A8" w14:textId="77777777" w:rsidR="00B24B4F" w:rsidRPr="004B10F5" w:rsidRDefault="00B24B4F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pomiędzy</w:t>
      </w:r>
    </w:p>
    <w:p w14:paraId="4E46C834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Samodzielnym publicznym zakładem opieki zdrowotnej pn. Zespół Opieki Zdrowotnej w Oławie,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>z siedzibą:  55-200 Oława, ul. Baczyńskiego 1,</w:t>
      </w:r>
    </w:p>
    <w:p w14:paraId="0C7B593F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zarejestrowany w Krajowym Reje</w:t>
      </w:r>
      <w:r>
        <w:rPr>
          <w:rFonts w:ascii="Arial" w:hAnsi="Arial" w:cs="Arial"/>
          <w:sz w:val="20"/>
          <w:szCs w:val="20"/>
        </w:rPr>
        <w:t>strze Sądowym prowadzonym przez</w:t>
      </w:r>
      <w:r w:rsidRPr="004B10F5">
        <w:rPr>
          <w:rFonts w:ascii="Arial" w:hAnsi="Arial" w:cs="Arial"/>
          <w:sz w:val="20"/>
          <w:szCs w:val="20"/>
        </w:rPr>
        <w:t xml:space="preserve"> Sąd Rejonowy dla Wrocławia Fabrycznej. VI Wydział Gospodarczy Krajowego Rejestru Sądowego pod numerem 0000162172, </w:t>
      </w:r>
    </w:p>
    <w:p w14:paraId="731B7E01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zwanym dalej </w:t>
      </w:r>
      <w:r w:rsidRPr="004B10F5">
        <w:rPr>
          <w:rFonts w:ascii="Arial" w:hAnsi="Arial" w:cs="Arial"/>
          <w:b/>
          <w:sz w:val="20"/>
          <w:szCs w:val="20"/>
        </w:rPr>
        <w:t>„Zamawiającym</w:t>
      </w:r>
      <w:r w:rsidRPr="004B10F5">
        <w:rPr>
          <w:rFonts w:ascii="Arial" w:hAnsi="Arial" w:cs="Arial"/>
          <w:sz w:val="20"/>
          <w:szCs w:val="20"/>
        </w:rPr>
        <w:t xml:space="preserve">”, </w:t>
      </w:r>
    </w:p>
    <w:p w14:paraId="00BDEE71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w imieniu, którego działa:</w:t>
      </w:r>
    </w:p>
    <w:p w14:paraId="1171251E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Dyrektor - Andrzej </w:t>
      </w:r>
      <w:proofErr w:type="spellStart"/>
      <w:r w:rsidRPr="004B10F5">
        <w:rPr>
          <w:rFonts w:ascii="Arial" w:hAnsi="Arial" w:cs="Arial"/>
          <w:sz w:val="20"/>
          <w:szCs w:val="20"/>
        </w:rPr>
        <w:t>Dronsejko</w:t>
      </w:r>
      <w:proofErr w:type="spellEnd"/>
    </w:p>
    <w:p w14:paraId="3CA9AEFD" w14:textId="77777777" w:rsidR="00B24B4F" w:rsidRPr="004B10F5" w:rsidRDefault="00B24B4F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 xml:space="preserve">a </w:t>
      </w:r>
    </w:p>
    <w:p w14:paraId="54AB0300" w14:textId="77777777" w:rsidR="00B24B4F" w:rsidRPr="004B10F5" w:rsidRDefault="00B24B4F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 xml:space="preserve"> ……………………...</w:t>
      </w:r>
    </w:p>
    <w:p w14:paraId="3F9F0C7D" w14:textId="77777777" w:rsidR="00B24B4F" w:rsidRPr="004B10F5" w:rsidRDefault="00B24B4F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……………………………..</w:t>
      </w:r>
    </w:p>
    <w:p w14:paraId="53AEEA0E" w14:textId="77777777" w:rsidR="00B24B4F" w:rsidRPr="004B10F5" w:rsidRDefault="00B24B4F" w:rsidP="00A035AB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bCs/>
          <w:sz w:val="20"/>
          <w:szCs w:val="20"/>
        </w:rPr>
        <w:t>zarejestrowanym w……………………………………..</w:t>
      </w:r>
    </w:p>
    <w:p w14:paraId="78560256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reprezentowanym przez</w:t>
      </w:r>
    </w:p>
    <w:p w14:paraId="16A4829F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……………………………….</w:t>
      </w:r>
    </w:p>
    <w:p w14:paraId="4033DE76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</w:t>
      </w:r>
    </w:p>
    <w:p w14:paraId="20EA2066" w14:textId="77777777" w:rsidR="00B24B4F" w:rsidRDefault="00B24B4F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zwanym dalej „</w:t>
      </w:r>
      <w:r w:rsidRPr="004B10F5">
        <w:rPr>
          <w:rFonts w:ascii="Arial" w:hAnsi="Arial" w:cs="Arial"/>
          <w:b/>
          <w:sz w:val="20"/>
          <w:szCs w:val="20"/>
        </w:rPr>
        <w:t>Wykonawcą</w:t>
      </w:r>
      <w:r w:rsidRPr="004B10F5">
        <w:rPr>
          <w:rFonts w:ascii="Arial" w:hAnsi="Arial" w:cs="Arial"/>
          <w:sz w:val="20"/>
          <w:szCs w:val="20"/>
        </w:rPr>
        <w:t xml:space="preserve">" </w:t>
      </w:r>
    </w:p>
    <w:p w14:paraId="50E9A020" w14:textId="77777777" w:rsidR="00C55F28" w:rsidRPr="004B10F5" w:rsidRDefault="00C55F28" w:rsidP="00A035AB">
      <w:pPr>
        <w:jc w:val="both"/>
        <w:rPr>
          <w:rFonts w:ascii="Arial" w:hAnsi="Arial" w:cs="Arial"/>
          <w:sz w:val="20"/>
          <w:szCs w:val="20"/>
        </w:rPr>
      </w:pPr>
    </w:p>
    <w:p w14:paraId="2DB0D8DF" w14:textId="77777777" w:rsidR="00B24B4F" w:rsidRPr="004B10F5" w:rsidRDefault="00B24B4F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1</w:t>
      </w:r>
    </w:p>
    <w:p w14:paraId="747CB667" w14:textId="77777777" w:rsidR="00B24B4F" w:rsidRPr="004B10F5" w:rsidRDefault="00B24B4F" w:rsidP="00A035AB">
      <w:pPr>
        <w:pStyle w:val="Nagwek"/>
        <w:jc w:val="both"/>
        <w:outlineLvl w:val="0"/>
        <w:rPr>
          <w:rFonts w:ascii="Arial" w:hAnsi="Arial" w:cs="Arial"/>
          <w:sz w:val="20"/>
        </w:rPr>
      </w:pPr>
    </w:p>
    <w:p w14:paraId="6F6E93FD" w14:textId="27D5D79E" w:rsidR="00B24B4F" w:rsidRPr="005C45A6" w:rsidRDefault="00C55F28" w:rsidP="00C55F28">
      <w:pPr>
        <w:pStyle w:val="Nagwek"/>
        <w:jc w:val="both"/>
        <w:outlineLvl w:val="0"/>
        <w:rPr>
          <w:rFonts w:ascii="Verdana" w:hAnsi="Verdana"/>
          <w:b/>
          <w:bCs/>
          <w:sz w:val="28"/>
          <w:szCs w:val="28"/>
        </w:rPr>
      </w:pPr>
      <w:r>
        <w:rPr>
          <w:rFonts w:ascii="Arial" w:hAnsi="Arial" w:cs="Arial"/>
          <w:sz w:val="20"/>
        </w:rPr>
        <w:t xml:space="preserve">1. </w:t>
      </w:r>
      <w:r w:rsidR="00B24B4F" w:rsidRPr="005C45A6">
        <w:rPr>
          <w:rFonts w:ascii="Arial" w:hAnsi="Arial" w:cs="Arial"/>
          <w:sz w:val="20"/>
        </w:rPr>
        <w:t>Zamawiający, zgodni</w:t>
      </w:r>
      <w:r w:rsidR="0021000F">
        <w:rPr>
          <w:rFonts w:ascii="Arial" w:hAnsi="Arial" w:cs="Arial"/>
          <w:sz w:val="20"/>
        </w:rPr>
        <w:t xml:space="preserve">e z zapytaniem ofertowym </w:t>
      </w:r>
      <w:r w:rsidR="00B24B4F" w:rsidRPr="005C45A6">
        <w:rPr>
          <w:rFonts w:ascii="Arial" w:hAnsi="Arial" w:cs="Arial"/>
          <w:bCs/>
          <w:sz w:val="20"/>
        </w:rPr>
        <w:t>na</w:t>
      </w:r>
      <w:r w:rsidR="00B24B4F" w:rsidRPr="005C45A6">
        <w:rPr>
          <w:rFonts w:ascii="Arial" w:hAnsi="Arial" w:cs="Arial"/>
          <w:b/>
          <w:bCs/>
          <w:sz w:val="20"/>
        </w:rPr>
        <w:t xml:space="preserve"> </w:t>
      </w:r>
      <w:r w:rsidR="00B24B4F">
        <w:rPr>
          <w:rFonts w:ascii="Arial" w:hAnsi="Arial" w:cs="Arial"/>
          <w:b/>
          <w:sz w:val="20"/>
        </w:rPr>
        <w:t>Dostawa środków dezynfekcyjnych</w:t>
      </w:r>
      <w:r w:rsidR="00571524">
        <w:rPr>
          <w:rFonts w:ascii="Arial" w:hAnsi="Arial" w:cs="Arial"/>
          <w:b/>
          <w:sz w:val="20"/>
        </w:rPr>
        <w:t xml:space="preserve"> II</w:t>
      </w:r>
      <w:r w:rsidR="00B24B4F">
        <w:rPr>
          <w:rFonts w:ascii="Arial" w:hAnsi="Arial" w:cs="Arial"/>
          <w:b/>
          <w:bCs/>
          <w:sz w:val="20"/>
        </w:rPr>
        <w:t xml:space="preserve">, </w:t>
      </w:r>
      <w:r w:rsidR="0021000F">
        <w:rPr>
          <w:rFonts w:ascii="Arial" w:hAnsi="Arial" w:cs="Arial"/>
          <w:b/>
          <w:bCs/>
          <w:sz w:val="20"/>
        </w:rPr>
        <w:t>znak sprawy ZOZ/DZP/ZO</w:t>
      </w:r>
      <w:r w:rsidR="00B24B4F" w:rsidRPr="008D089B">
        <w:rPr>
          <w:rFonts w:ascii="Arial" w:hAnsi="Arial" w:cs="Arial"/>
          <w:b/>
          <w:bCs/>
          <w:sz w:val="20"/>
        </w:rPr>
        <w:t>/</w:t>
      </w:r>
      <w:r w:rsidR="00571524">
        <w:rPr>
          <w:rFonts w:ascii="Arial" w:hAnsi="Arial" w:cs="Arial"/>
          <w:b/>
          <w:bCs/>
          <w:sz w:val="20"/>
        </w:rPr>
        <w:t>7</w:t>
      </w:r>
      <w:bookmarkStart w:id="0" w:name="_GoBack"/>
      <w:bookmarkEnd w:id="0"/>
      <w:r w:rsidR="00B24B4F" w:rsidRPr="008D089B">
        <w:rPr>
          <w:rFonts w:ascii="Arial" w:hAnsi="Arial" w:cs="Arial"/>
          <w:b/>
          <w:bCs/>
          <w:sz w:val="20"/>
        </w:rPr>
        <w:t>/</w:t>
      </w:r>
      <w:r w:rsidR="00036CE4">
        <w:rPr>
          <w:rFonts w:ascii="Arial" w:hAnsi="Arial" w:cs="Arial"/>
          <w:b/>
          <w:bCs/>
          <w:sz w:val="20"/>
        </w:rPr>
        <w:t>25</w:t>
      </w:r>
      <w:r w:rsidR="00B24B4F" w:rsidRPr="0039133C">
        <w:rPr>
          <w:rFonts w:ascii="Arial" w:hAnsi="Arial" w:cs="Arial"/>
          <w:b/>
          <w:bCs/>
          <w:sz w:val="20"/>
        </w:rPr>
        <w:t>,</w:t>
      </w:r>
      <w:r w:rsidR="00B24B4F" w:rsidRPr="005C45A6">
        <w:rPr>
          <w:rFonts w:ascii="Arial" w:hAnsi="Arial" w:cs="Arial"/>
          <w:b/>
          <w:bCs/>
          <w:sz w:val="20"/>
        </w:rPr>
        <w:t xml:space="preserve"> </w:t>
      </w:r>
      <w:r w:rsidR="00B24B4F" w:rsidRPr="005C45A6">
        <w:rPr>
          <w:rFonts w:ascii="Arial" w:hAnsi="Arial" w:cs="Arial"/>
          <w:sz w:val="20"/>
        </w:rPr>
        <w:t>zleca, a Wykonawca zobowiązuje się do dostaw przedmiot</w:t>
      </w:r>
      <w:r w:rsidR="00B24B4F">
        <w:rPr>
          <w:rFonts w:ascii="Arial" w:hAnsi="Arial" w:cs="Arial"/>
          <w:sz w:val="20"/>
        </w:rPr>
        <w:t>u</w:t>
      </w:r>
      <w:r w:rsidR="00B24B4F" w:rsidRPr="004B10F5">
        <w:rPr>
          <w:rFonts w:ascii="Arial" w:hAnsi="Arial" w:cs="Arial"/>
          <w:sz w:val="20"/>
        </w:rPr>
        <w:t xml:space="preserve"> zamówienia do ZOZ w Oławie przy ul. K. Baczyńskiego 1 według wykazu zawierającego ceny jednostkowe netto i brutto produktów, stanowiącego załącznik nr 9 do n</w:t>
      </w:r>
      <w:r w:rsidR="00B24B4F">
        <w:rPr>
          <w:rFonts w:ascii="Arial" w:hAnsi="Arial" w:cs="Arial"/>
          <w:sz w:val="20"/>
        </w:rPr>
        <w:t>iniejszej umowy.</w:t>
      </w:r>
    </w:p>
    <w:p w14:paraId="00303372" w14:textId="77777777" w:rsidR="00B24B4F" w:rsidRDefault="00B24B4F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Towar zostanie dostarczony i rozładowany w miejscu składowania wskazanym przez pracownika Zamawiającego.</w:t>
      </w:r>
    </w:p>
    <w:p w14:paraId="54324A7E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wymaga rozładowania, </w:t>
      </w:r>
      <w:proofErr w:type="spellStart"/>
      <w:r>
        <w:rPr>
          <w:rFonts w:ascii="Arial" w:hAnsi="Arial" w:cs="Arial"/>
          <w:sz w:val="20"/>
          <w:szCs w:val="20"/>
        </w:rPr>
        <w:t>rozpaletowania</w:t>
      </w:r>
      <w:proofErr w:type="spellEnd"/>
      <w:r>
        <w:rPr>
          <w:rFonts w:ascii="Arial" w:hAnsi="Arial" w:cs="Arial"/>
          <w:sz w:val="20"/>
          <w:szCs w:val="20"/>
        </w:rPr>
        <w:t xml:space="preserve"> i wniesienia przedmiotu zamówienia do magazynu znajdujących się na terenie szpitala.  </w:t>
      </w:r>
    </w:p>
    <w:p w14:paraId="2860B8D1" w14:textId="77777777" w:rsidR="00B24B4F" w:rsidRDefault="00B24B4F" w:rsidP="00A035AB">
      <w:pPr>
        <w:jc w:val="both"/>
        <w:rPr>
          <w:rFonts w:ascii="Arial" w:hAnsi="Arial" w:cs="Arial"/>
          <w:sz w:val="20"/>
          <w:szCs w:val="20"/>
        </w:rPr>
      </w:pPr>
    </w:p>
    <w:p w14:paraId="219EE126" w14:textId="77777777" w:rsidR="00B24B4F" w:rsidRDefault="00B24B4F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Zadanie nr: ………………</w:t>
      </w:r>
    </w:p>
    <w:p w14:paraId="6730439F" w14:textId="77777777" w:rsidR="00B24B4F" w:rsidRDefault="00B24B4F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netto:</w:t>
      </w:r>
    </w:p>
    <w:p w14:paraId="419F1C47" w14:textId="77777777" w:rsidR="00B24B4F" w:rsidRDefault="00B24B4F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VAT</w:t>
      </w:r>
    </w:p>
    <w:p w14:paraId="100CB0C1" w14:textId="77777777" w:rsidR="00B24B4F" w:rsidRDefault="00B24B4F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brutto:</w:t>
      </w:r>
    </w:p>
    <w:p w14:paraId="51E5913D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</w:p>
    <w:p w14:paraId="6F01A2AE" w14:textId="77777777" w:rsidR="00B24B4F" w:rsidRDefault="00B24B4F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4B10F5">
        <w:rPr>
          <w:rFonts w:ascii="Arial" w:hAnsi="Arial" w:cs="Arial"/>
          <w:sz w:val="20"/>
          <w:szCs w:val="20"/>
        </w:rPr>
        <w:t>. Towar, o którym mowa w ust. 1 dostarczany będzie sukcesywnie na podstawie s</w:t>
      </w:r>
      <w:r>
        <w:rPr>
          <w:rFonts w:ascii="Arial" w:hAnsi="Arial" w:cs="Arial"/>
          <w:sz w:val="20"/>
          <w:szCs w:val="20"/>
        </w:rPr>
        <w:t xml:space="preserve">kładanych drogą pisemną, faksem, </w:t>
      </w:r>
      <w:r w:rsidRPr="00147F41">
        <w:rPr>
          <w:rFonts w:ascii="Arial" w:hAnsi="Arial" w:cs="Arial"/>
          <w:color w:val="000000"/>
          <w:sz w:val="20"/>
          <w:szCs w:val="20"/>
        </w:rPr>
        <w:t>e-mail</w:t>
      </w:r>
      <w:r w:rsidRPr="004B10F5">
        <w:rPr>
          <w:rFonts w:ascii="Arial" w:hAnsi="Arial" w:cs="Arial"/>
          <w:sz w:val="20"/>
          <w:szCs w:val="20"/>
        </w:rPr>
        <w:t xml:space="preserve"> zamówień, w asortymentach i ilościach zabezpieczających bieżące rzeczywiste potrzeby Zamawiającego. </w:t>
      </w:r>
    </w:p>
    <w:p w14:paraId="2CCADF07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</w:p>
    <w:p w14:paraId="7DDAE615" w14:textId="77777777" w:rsidR="00B24B4F" w:rsidRPr="00F55DDD" w:rsidRDefault="00B24B4F" w:rsidP="00F55DDD">
      <w:pPr>
        <w:pStyle w:val="Akapitzlist1"/>
        <w:spacing w:after="0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</w:t>
      </w:r>
      <w:r w:rsidRPr="004B10F5">
        <w:rPr>
          <w:rFonts w:ascii="Arial" w:hAnsi="Arial" w:cs="Arial"/>
          <w:sz w:val="20"/>
          <w:szCs w:val="20"/>
        </w:rPr>
        <w:t xml:space="preserve">Ilości </w:t>
      </w:r>
      <w:r>
        <w:rPr>
          <w:rFonts w:ascii="Arial" w:hAnsi="Arial" w:cs="Arial"/>
          <w:sz w:val="20"/>
          <w:szCs w:val="20"/>
        </w:rPr>
        <w:t>asortymentu/towaru</w:t>
      </w:r>
      <w:r w:rsidRPr="004B10F5">
        <w:rPr>
          <w:rFonts w:ascii="Arial" w:hAnsi="Arial" w:cs="Arial"/>
          <w:sz w:val="20"/>
          <w:szCs w:val="20"/>
        </w:rPr>
        <w:t xml:space="preserve"> zawarte w </w:t>
      </w:r>
      <w:r>
        <w:rPr>
          <w:rFonts w:ascii="Arial" w:hAnsi="Arial" w:cs="Arial"/>
          <w:sz w:val="20"/>
          <w:szCs w:val="20"/>
        </w:rPr>
        <w:t>Z</w:t>
      </w:r>
      <w:r w:rsidRPr="004B10F5">
        <w:rPr>
          <w:rFonts w:ascii="Arial" w:hAnsi="Arial" w:cs="Arial"/>
          <w:sz w:val="20"/>
          <w:szCs w:val="20"/>
        </w:rPr>
        <w:t>ałączniku nr 9 do umowy, są ilościami orientacyjnymi.</w:t>
      </w:r>
      <w:r>
        <w:rPr>
          <w:rFonts w:ascii="Arial" w:hAnsi="Arial" w:cs="Arial"/>
          <w:sz w:val="20"/>
          <w:szCs w:val="20"/>
        </w:rPr>
        <w:t xml:space="preserve"> </w:t>
      </w:r>
      <w:r w:rsidRPr="00F55DDD">
        <w:rPr>
          <w:rFonts w:ascii="Arial" w:hAnsi="Arial" w:cs="Arial"/>
          <w:sz w:val="20"/>
          <w:szCs w:val="20"/>
        </w:rPr>
        <w:t xml:space="preserve">Zamawiający zastrzega sobie prawo do niewykorzystania całości asortymentu </w:t>
      </w:r>
      <w:r>
        <w:rPr>
          <w:rFonts w:ascii="Arial" w:hAnsi="Arial" w:cs="Arial"/>
          <w:sz w:val="20"/>
          <w:szCs w:val="20"/>
        </w:rPr>
        <w:t xml:space="preserve"> będącego przedmiotem niniejszej umowy </w:t>
      </w:r>
      <w:r w:rsidRPr="00F55DDD">
        <w:rPr>
          <w:rFonts w:ascii="Arial" w:hAnsi="Arial" w:cs="Arial"/>
          <w:sz w:val="20"/>
          <w:szCs w:val="20"/>
        </w:rPr>
        <w:t>bez prawa roszcze</w:t>
      </w:r>
      <w:r>
        <w:rPr>
          <w:rFonts w:ascii="Arial" w:hAnsi="Arial" w:cs="Arial"/>
          <w:sz w:val="20"/>
          <w:szCs w:val="20"/>
        </w:rPr>
        <w:t>ń z tego tytułu przez Wykonawcę, z zastrzeżeniem, że Zamawiający wykorzysta nie mniej niż 60% asortymentu.</w:t>
      </w:r>
      <w:r w:rsidRPr="00F55DDD">
        <w:rPr>
          <w:rFonts w:ascii="Arial" w:hAnsi="Arial" w:cs="Arial"/>
          <w:sz w:val="20"/>
          <w:szCs w:val="20"/>
        </w:rPr>
        <w:t xml:space="preserve"> </w:t>
      </w:r>
    </w:p>
    <w:p w14:paraId="51B9ABF7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</w:p>
    <w:p w14:paraId="3B019483" w14:textId="77777777" w:rsidR="0073427A" w:rsidRDefault="00B24B4F" w:rsidP="0073427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9C2ADD">
        <w:rPr>
          <w:rFonts w:ascii="Arial" w:hAnsi="Arial" w:cs="Arial"/>
          <w:sz w:val="20"/>
          <w:szCs w:val="20"/>
        </w:rPr>
        <w:t xml:space="preserve">. </w:t>
      </w:r>
      <w:r w:rsidR="0073427A">
        <w:rPr>
          <w:rFonts w:ascii="Arial" w:hAnsi="Arial" w:cs="Arial"/>
          <w:sz w:val="20"/>
          <w:szCs w:val="20"/>
        </w:rPr>
        <w:t>Wykonawca zobowiązuje się dostarczyć zamówiony towar do miejsca wskazanego przez Zamawiającego na koszt własny - bez względu na wartość dostawy - w terminie: do 72 godzin od chwili złożenia zamówienia.</w:t>
      </w:r>
    </w:p>
    <w:p w14:paraId="4682363C" w14:textId="77777777" w:rsidR="009A0A09" w:rsidRPr="009C7AC7" w:rsidRDefault="009A0A09" w:rsidP="009A0A09">
      <w:pPr>
        <w:jc w:val="both"/>
        <w:rPr>
          <w:rFonts w:ascii="Arial" w:hAnsi="Arial" w:cs="Arial"/>
          <w:sz w:val="20"/>
          <w:szCs w:val="20"/>
        </w:rPr>
      </w:pPr>
    </w:p>
    <w:p w14:paraId="38FCDFA4" w14:textId="58D2ABEA" w:rsidR="009A0A09" w:rsidRDefault="009A0A09" w:rsidP="009A0A09">
      <w:pPr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5. D</w:t>
      </w:r>
      <w:r w:rsidRPr="009C7AC7">
        <w:rPr>
          <w:rFonts w:ascii="Arial" w:hAnsi="Arial" w:cs="Arial"/>
          <w:sz w:val="20"/>
          <w:szCs w:val="20"/>
        </w:rPr>
        <w:t xml:space="preserve">ostawy będą realizowane w siedzibie Zamawiającego w godzinach </w:t>
      </w:r>
      <w:r>
        <w:rPr>
          <w:rFonts w:ascii="Arial" w:hAnsi="Arial" w:cs="Arial"/>
          <w:sz w:val="20"/>
          <w:szCs w:val="20"/>
        </w:rPr>
        <w:t xml:space="preserve">od </w:t>
      </w:r>
      <w:r w:rsidRPr="009C7AC7">
        <w:rPr>
          <w:rFonts w:ascii="Arial" w:hAnsi="Arial" w:cs="Arial"/>
          <w:sz w:val="20"/>
          <w:szCs w:val="20"/>
        </w:rPr>
        <w:t xml:space="preserve">8:00 do 14:00 w dni robocze </w:t>
      </w:r>
      <w:r>
        <w:rPr>
          <w:rFonts w:ascii="Arial" w:hAnsi="Arial" w:cs="Arial"/>
          <w:sz w:val="20"/>
          <w:szCs w:val="20"/>
        </w:rPr>
        <w:t>od poniedziałku do piątku;</w:t>
      </w:r>
    </w:p>
    <w:p w14:paraId="0F27B9D2" w14:textId="77777777" w:rsidR="006E7012" w:rsidRDefault="006E7012" w:rsidP="006E7012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Jeżeli dostawa wypada w dniu wolnym od pracy - dostawa nastąpi w pierwszym dniu roboczym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po </w:t>
      </w:r>
      <w:r>
        <w:rPr>
          <w:rFonts w:ascii="Arial" w:hAnsi="Arial" w:cs="Arial"/>
          <w:sz w:val="20"/>
          <w:szCs w:val="20"/>
        </w:rPr>
        <w:t>tym dniu.</w:t>
      </w:r>
    </w:p>
    <w:p w14:paraId="379BB6A8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</w:p>
    <w:p w14:paraId="6BBB24F1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Pr="004B10F5">
        <w:rPr>
          <w:rFonts w:ascii="Arial" w:hAnsi="Arial" w:cs="Arial"/>
          <w:sz w:val="20"/>
          <w:szCs w:val="20"/>
        </w:rPr>
        <w:t>. W przypadku niedotrzymania terminu realizacji zamówienia</w:t>
      </w:r>
      <w:r>
        <w:rPr>
          <w:rFonts w:ascii="Arial" w:hAnsi="Arial" w:cs="Arial"/>
          <w:sz w:val="20"/>
          <w:szCs w:val="20"/>
        </w:rPr>
        <w:t>, oraz w przypadku braku realizacji reklamacji w terminie wskazanym w umowie,</w:t>
      </w:r>
      <w:r w:rsidRPr="004B10F5">
        <w:rPr>
          <w:rFonts w:ascii="Arial" w:hAnsi="Arial" w:cs="Arial"/>
          <w:sz w:val="20"/>
          <w:szCs w:val="20"/>
        </w:rPr>
        <w:t xml:space="preserve"> Zamawiający może dokonać zakupu interwencyjnego u innego dostawcy, a różnicą kosztów obciążyć Wykonawcę.</w:t>
      </w:r>
      <w:r>
        <w:rPr>
          <w:rFonts w:ascii="Arial" w:hAnsi="Arial" w:cs="Arial"/>
          <w:sz w:val="20"/>
          <w:szCs w:val="20"/>
        </w:rPr>
        <w:t xml:space="preserve"> Nie zwalnia to jednak Wykonawcy z płacenia kary umownej z tytułu nie dotrzymania terminu dostawy.</w:t>
      </w:r>
    </w:p>
    <w:p w14:paraId="0585308F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</w:p>
    <w:p w14:paraId="61A48CED" w14:textId="77777777" w:rsidR="00B24B4F" w:rsidRDefault="00B24B4F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Pr="004B10F5">
        <w:rPr>
          <w:rFonts w:ascii="Arial" w:hAnsi="Arial" w:cs="Arial"/>
          <w:sz w:val="20"/>
          <w:szCs w:val="20"/>
        </w:rPr>
        <w:t>. Przekazanie towaru przez Wykonawcę Zamawiającemu następuje po potwierdzeniu odbioru przez wyznaczonego pracownika Zamawiającego, co do ilości towaru.</w:t>
      </w:r>
    </w:p>
    <w:p w14:paraId="00BF5C09" w14:textId="77777777" w:rsidR="00B24B4F" w:rsidRDefault="00B24B4F" w:rsidP="00A035AB">
      <w:pPr>
        <w:jc w:val="both"/>
        <w:rPr>
          <w:rFonts w:ascii="Arial" w:hAnsi="Arial" w:cs="Arial"/>
          <w:sz w:val="20"/>
          <w:szCs w:val="20"/>
        </w:rPr>
      </w:pPr>
    </w:p>
    <w:p w14:paraId="483A6304" w14:textId="77777777" w:rsidR="00B24B4F" w:rsidRDefault="00B24B4F" w:rsidP="00A035AB">
      <w:pPr>
        <w:jc w:val="both"/>
        <w:rPr>
          <w:rFonts w:ascii="Arial" w:hAnsi="Arial" w:cs="Arial"/>
          <w:sz w:val="20"/>
          <w:szCs w:val="20"/>
        </w:rPr>
      </w:pPr>
    </w:p>
    <w:p w14:paraId="02F56E91" w14:textId="77777777" w:rsidR="00B24B4F" w:rsidRPr="004B10F5" w:rsidRDefault="00B24B4F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2</w:t>
      </w:r>
    </w:p>
    <w:p w14:paraId="1C9F7503" w14:textId="77777777" w:rsidR="00B24B4F" w:rsidRPr="00E64827" w:rsidRDefault="00B24B4F" w:rsidP="00E64827">
      <w:pPr>
        <w:pStyle w:val="Akapitzlist"/>
        <w:numPr>
          <w:ilvl w:val="0"/>
          <w:numId w:val="8"/>
        </w:numPr>
        <w:ind w:left="426"/>
        <w:jc w:val="both"/>
        <w:rPr>
          <w:rFonts w:ascii="Arial" w:hAnsi="Arial" w:cs="Arial"/>
          <w:sz w:val="20"/>
          <w:szCs w:val="20"/>
        </w:rPr>
      </w:pPr>
      <w:r w:rsidRPr="00E64827">
        <w:rPr>
          <w:rFonts w:ascii="Arial" w:hAnsi="Arial" w:cs="Arial"/>
          <w:sz w:val="20"/>
          <w:szCs w:val="20"/>
        </w:rPr>
        <w:t>Wykonawca zobowiązany jest na swój koszt zabezpieczyć całą dostawę i ponosi z tego tytułu odpowiedzialność do momentu odebrania jej przez Zamawiającego. Chwilą odbioru towaru jest podpisanie dokumentu odbioru przez upoważnionego pracownika Zamawiającego.</w:t>
      </w:r>
    </w:p>
    <w:p w14:paraId="2C58C0BF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</w:p>
    <w:p w14:paraId="63E722E5" w14:textId="77777777" w:rsidR="00B24B4F" w:rsidRDefault="00B24B4F" w:rsidP="00C77669">
      <w:pPr>
        <w:pStyle w:val="Akapitzlist"/>
        <w:numPr>
          <w:ilvl w:val="0"/>
          <w:numId w:val="8"/>
        </w:numPr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Zamawiającemu przysługuje prawo odmowy przyjęcia przedmiotu umowy w przypadku dostarczenia towaru niezgodnego z umową lub załącznikami do niej.</w:t>
      </w:r>
    </w:p>
    <w:p w14:paraId="35329E48" w14:textId="77777777" w:rsidR="00B24B4F" w:rsidRPr="00C77669" w:rsidRDefault="00B24B4F" w:rsidP="00104B03">
      <w:pPr>
        <w:pStyle w:val="Akapitzlist"/>
        <w:ind w:left="426"/>
        <w:jc w:val="both"/>
        <w:rPr>
          <w:rFonts w:ascii="Arial" w:hAnsi="Arial" w:cs="Arial"/>
          <w:sz w:val="20"/>
          <w:szCs w:val="20"/>
        </w:rPr>
      </w:pPr>
    </w:p>
    <w:p w14:paraId="71EF09FE" w14:textId="21760D6A" w:rsidR="00B24B4F" w:rsidRPr="004B10F5" w:rsidRDefault="00B24B4F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3</w:t>
      </w:r>
    </w:p>
    <w:p w14:paraId="7A5F4D4E" w14:textId="77777777" w:rsidR="00B24B4F" w:rsidRPr="004B10F5" w:rsidRDefault="00B24B4F" w:rsidP="004F5E90">
      <w:pPr>
        <w:jc w:val="both"/>
        <w:rPr>
          <w:rFonts w:ascii="Arial" w:hAnsi="Arial" w:cs="Arial"/>
          <w:b/>
          <w:sz w:val="20"/>
          <w:szCs w:val="20"/>
        </w:rPr>
      </w:pPr>
    </w:p>
    <w:p w14:paraId="3525A93D" w14:textId="77777777" w:rsidR="00B24B4F" w:rsidRPr="00000DDD" w:rsidRDefault="00B24B4F" w:rsidP="004F5E90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Wykonawca może powierzyć wykonanie części zamówienia podwykonawcy.</w:t>
      </w:r>
    </w:p>
    <w:p w14:paraId="755A6971" w14:textId="77777777" w:rsidR="006E7012" w:rsidRDefault="006E7012" w:rsidP="004F5E90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</w:p>
    <w:p w14:paraId="00DA6567" w14:textId="77777777" w:rsidR="00B24B4F" w:rsidRPr="00000DDD" w:rsidRDefault="00B24B4F" w:rsidP="004F5E90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2. Powierzenie wykonania części zamówienia podwykonawcy nie zmienia zobowiązań Wykonawcy wobec Zamawiającego za wykonanie tej części zamówienia. Wykonawca jest odpowiedzialny za działania, uchybienia i zaniedbania podwykonawcy i jego pracowników w takim samym stopniu jakby to były działania, uchybienia i zaniedbania jego lub jego własnych pracowników.</w:t>
      </w:r>
    </w:p>
    <w:p w14:paraId="288C17B4" w14:textId="77777777" w:rsidR="006E7012" w:rsidRDefault="006E7012" w:rsidP="004F5E90">
      <w:pPr>
        <w:pStyle w:val="Default"/>
        <w:jc w:val="both"/>
        <w:rPr>
          <w:sz w:val="20"/>
        </w:rPr>
      </w:pPr>
    </w:p>
    <w:p w14:paraId="5570C488" w14:textId="77777777" w:rsidR="00B24B4F" w:rsidRPr="00000DDD" w:rsidRDefault="00B24B4F" w:rsidP="004F5E90">
      <w:pPr>
        <w:pStyle w:val="Default"/>
        <w:jc w:val="both"/>
        <w:rPr>
          <w:sz w:val="20"/>
          <w:szCs w:val="20"/>
        </w:rPr>
      </w:pPr>
      <w:r w:rsidRPr="00000DDD">
        <w:rPr>
          <w:sz w:val="20"/>
        </w:rPr>
        <w:t xml:space="preserve">3. </w:t>
      </w:r>
      <w:r w:rsidRPr="00CE03E0">
        <w:rPr>
          <w:bCs/>
          <w:sz w:val="20"/>
          <w:szCs w:val="20"/>
        </w:rPr>
        <w:t xml:space="preserve">Wykonawca zobowiązany jest do wskazania Zamawiającemu części zamówienia, </w:t>
      </w:r>
      <w:r w:rsidRPr="00000DDD">
        <w:rPr>
          <w:bCs/>
          <w:sz w:val="20"/>
          <w:szCs w:val="20"/>
        </w:rPr>
        <w:t>których wykonanie zamierza powierzyć podwykonawcom, i podania przez wykonawcę firm</w:t>
      </w:r>
      <w:r>
        <w:rPr>
          <w:bCs/>
          <w:sz w:val="20"/>
          <w:szCs w:val="20"/>
        </w:rPr>
        <w:t>, danych kontaktowych oraz przedstawicieli</w:t>
      </w:r>
      <w:r w:rsidRPr="00000DDD">
        <w:rPr>
          <w:bCs/>
          <w:sz w:val="20"/>
          <w:szCs w:val="20"/>
        </w:rPr>
        <w:t xml:space="preserve"> podwykonawców. </w:t>
      </w:r>
    </w:p>
    <w:p w14:paraId="48ED57C0" w14:textId="77777777" w:rsidR="006E7012" w:rsidRDefault="006E7012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</w:p>
    <w:p w14:paraId="6646D9B8" w14:textId="77777777" w:rsidR="00B24B4F" w:rsidRPr="004B10F5" w:rsidRDefault="00B24B4F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4</w:t>
      </w:r>
    </w:p>
    <w:p w14:paraId="471B4248" w14:textId="77777777" w:rsidR="00B24B4F" w:rsidRPr="00B311D2" w:rsidRDefault="00B24B4F" w:rsidP="00F92989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Wynagrodzenie</w:t>
      </w:r>
      <w:r w:rsidRPr="00B311D2">
        <w:rPr>
          <w:rFonts w:ascii="Arial" w:hAnsi="Arial" w:cs="Arial"/>
          <w:sz w:val="20"/>
          <w:szCs w:val="20"/>
        </w:rPr>
        <w:t xml:space="preserve"> za dostarczony towar Zamawiający będzie regulował przelewem na konto Wykonawcy, podan</w:t>
      </w:r>
      <w:r>
        <w:rPr>
          <w:rFonts w:ascii="Arial" w:hAnsi="Arial" w:cs="Arial"/>
          <w:sz w:val="20"/>
          <w:szCs w:val="20"/>
        </w:rPr>
        <w:t>e</w:t>
      </w:r>
      <w:r w:rsidR="009D6D22">
        <w:rPr>
          <w:rFonts w:ascii="Arial" w:hAnsi="Arial" w:cs="Arial"/>
          <w:sz w:val="20"/>
          <w:szCs w:val="20"/>
        </w:rPr>
        <w:t xml:space="preserve"> na fakturze w terminie 6</w:t>
      </w:r>
      <w:r w:rsidRPr="00B311D2">
        <w:rPr>
          <w:rFonts w:ascii="Arial" w:hAnsi="Arial" w:cs="Arial"/>
          <w:sz w:val="20"/>
          <w:szCs w:val="20"/>
        </w:rPr>
        <w:t>0 dni, licząc od daty doręczenia prawidłowo wystawionej faktury VAT.</w:t>
      </w:r>
      <w:r>
        <w:rPr>
          <w:rFonts w:ascii="Arial" w:hAnsi="Arial" w:cs="Arial"/>
          <w:sz w:val="20"/>
          <w:szCs w:val="20"/>
        </w:rPr>
        <w:t xml:space="preserve"> Wykonawca wystawiając fakturę VAT winien umieścić na fakturze numer umowy, w oparciu o którą została wystawiona. Na fakturze winny znaleźć się wyłącznie pozycje, których dotyczy niniejsza umowa.</w:t>
      </w:r>
    </w:p>
    <w:p w14:paraId="7BCAA735" w14:textId="77777777" w:rsidR="00B24B4F" w:rsidRPr="00B311D2" w:rsidRDefault="00B24B4F" w:rsidP="00F92989">
      <w:pPr>
        <w:pStyle w:val="Akapitzlist"/>
        <w:jc w:val="both"/>
        <w:rPr>
          <w:rFonts w:ascii="Arial" w:hAnsi="Arial" w:cs="Arial"/>
          <w:sz w:val="20"/>
          <w:szCs w:val="20"/>
        </w:rPr>
      </w:pPr>
    </w:p>
    <w:p w14:paraId="287DA167" w14:textId="77777777" w:rsidR="00B24B4F" w:rsidRDefault="00B24B4F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4B10F5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14:paraId="76A5BDB6" w14:textId="77777777" w:rsidR="00B24B4F" w:rsidRDefault="00B24B4F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 zmiany stawki podatku VAT, wówczas zmianie ulega kwota podatku VAT oraz cena brutto, a cena netto pozostaje bez zmian;</w:t>
      </w:r>
    </w:p>
    <w:p w14:paraId="4F6BF264" w14:textId="77777777" w:rsidR="00B24B4F" w:rsidRPr="001A35B0" w:rsidRDefault="00B24B4F" w:rsidP="00F92989">
      <w:pPr>
        <w:jc w:val="both"/>
        <w:rPr>
          <w:rFonts w:ascii="Arial" w:hAnsi="Arial" w:cs="Arial"/>
          <w:sz w:val="20"/>
          <w:szCs w:val="20"/>
        </w:rPr>
      </w:pPr>
      <w:r w:rsidRPr="001A35B0">
        <w:rPr>
          <w:rFonts w:ascii="Arial" w:hAnsi="Arial" w:cs="Arial"/>
          <w:sz w:val="20"/>
          <w:szCs w:val="20"/>
        </w:rPr>
        <w:t xml:space="preserve">b) zmiany ceny urzędowej dla przedmiotu zamówienia, która powoduje zmianę ceny netto określonej </w:t>
      </w:r>
      <w:r w:rsidRPr="001A35B0">
        <w:rPr>
          <w:rFonts w:ascii="Arial" w:hAnsi="Arial" w:cs="Arial"/>
          <w:sz w:val="20"/>
          <w:szCs w:val="20"/>
        </w:rPr>
        <w:br/>
        <w:t>w Załączniku Nr 9 do umowy.</w:t>
      </w:r>
    </w:p>
    <w:p w14:paraId="7B3EC928" w14:textId="77777777" w:rsidR="00B24B4F" w:rsidRPr="001A35B0" w:rsidRDefault="00B24B4F" w:rsidP="00F92989">
      <w:pPr>
        <w:jc w:val="both"/>
        <w:rPr>
          <w:rFonts w:ascii="Arial" w:hAnsi="Arial" w:cs="Arial"/>
          <w:sz w:val="20"/>
          <w:szCs w:val="20"/>
        </w:rPr>
      </w:pPr>
      <w:r w:rsidRPr="001A35B0">
        <w:rPr>
          <w:rFonts w:ascii="Arial" w:hAnsi="Arial" w:cs="Arial"/>
          <w:sz w:val="20"/>
          <w:szCs w:val="20"/>
        </w:rPr>
        <w:t>c) w związku ze zmianą wysokości minimalnego wynagrodzenia za pracę albo wysokości minimalnej stawki godzinowej ustalonych na podstawie właściwych przepisów o ile zmiana ta wpływa na koszty wykonania zamówienia przez Wykonawcę. Wykazanie wpływu tej zmiany na koszt wykonania zamówienia leży po stronie Wykonawcy i jest możliwe w ciągu 30 dni od wejścia w życie właściwych przepisów;</w:t>
      </w:r>
    </w:p>
    <w:p w14:paraId="32B7F3C6" w14:textId="77777777" w:rsidR="00B24B4F" w:rsidRPr="001A35B0" w:rsidRDefault="00B24B4F" w:rsidP="00F92989">
      <w:pPr>
        <w:jc w:val="both"/>
        <w:rPr>
          <w:rFonts w:ascii="Arial" w:hAnsi="Arial" w:cs="Arial"/>
          <w:sz w:val="20"/>
          <w:szCs w:val="20"/>
        </w:rPr>
      </w:pPr>
      <w:r w:rsidRPr="001A35B0">
        <w:rPr>
          <w:rFonts w:ascii="Arial" w:hAnsi="Arial" w:cs="Arial"/>
          <w:sz w:val="20"/>
          <w:szCs w:val="20"/>
        </w:rPr>
        <w:t xml:space="preserve"> d) w związku ze zmianą wysokości stawek ubezpieczenia społecznego lub zdrowotnego albo zasad im podlegania o ile zmiany te wpływają na koszty wykonania zamówienia przez Wykonawcę. Wykazanie wpływu tej zmiany na koszt wykonania zamówienia leży po stronie Wykonawcy i jest możliwe w ciągu 30 dni od wejścia w życie właściwych przepisów;</w:t>
      </w:r>
    </w:p>
    <w:p w14:paraId="560FD0AA" w14:textId="77777777" w:rsidR="00B24B4F" w:rsidRDefault="00B24B4F" w:rsidP="005B50DC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 w:rsidRPr="001A35B0">
        <w:rPr>
          <w:rFonts w:ascii="Arial" w:hAnsi="Arial" w:cs="Arial"/>
          <w:sz w:val="20"/>
          <w:szCs w:val="20"/>
        </w:rPr>
        <w:t>e) zmiana ceny w związku ze zmianą zasad gromadzenia i wysokości wpłat do pracowniczych planów kapitałowych, o których mowa w ustawie z dnia 4 października 2018 r. o pracowniczych planach kapitałowych o ile zmiany te wpływają na koszty wykonania zamówienia przez wykonawcę. Wykazanie wpływu tej zmiany na koszt wykonania zamówienia leży po stronie Wykonawcy i jest możliwe w ciągu 30 dni od wejścia w życie właściwych przepisów,</w:t>
      </w:r>
    </w:p>
    <w:p w14:paraId="37C4EC84" w14:textId="77777777" w:rsidR="00B24B4F" w:rsidRDefault="00B24B4F" w:rsidP="00F92989">
      <w:pPr>
        <w:jc w:val="both"/>
        <w:rPr>
          <w:rFonts w:ascii="Arial" w:hAnsi="Arial" w:cs="Arial"/>
          <w:sz w:val="20"/>
          <w:szCs w:val="20"/>
        </w:rPr>
      </w:pPr>
    </w:p>
    <w:p w14:paraId="18B246DE" w14:textId="77777777" w:rsidR="00B24B4F" w:rsidRPr="00104B03" w:rsidRDefault="00B24B4F" w:rsidP="00F92989">
      <w:pPr>
        <w:jc w:val="both"/>
        <w:rPr>
          <w:rFonts w:ascii="Arial" w:hAnsi="Arial" w:cs="Arial"/>
          <w:sz w:val="20"/>
          <w:szCs w:val="20"/>
        </w:rPr>
      </w:pPr>
    </w:p>
    <w:p w14:paraId="0A556DFF" w14:textId="77777777" w:rsidR="00B24B4F" w:rsidRDefault="00C55F28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="00B24B4F" w:rsidRPr="004B10F5">
        <w:rPr>
          <w:rFonts w:ascii="Arial" w:hAnsi="Arial" w:cs="Arial"/>
          <w:sz w:val="20"/>
          <w:szCs w:val="20"/>
        </w:rPr>
        <w:t xml:space="preserve">. Zmiana stawki podatku VAT oraz cen urzędowych wchodzą w życie z mocy prawa. </w:t>
      </w:r>
    </w:p>
    <w:p w14:paraId="0A697DB9" w14:textId="77777777" w:rsidR="00B24B4F" w:rsidRDefault="00B24B4F" w:rsidP="00F92989">
      <w:pPr>
        <w:jc w:val="both"/>
        <w:rPr>
          <w:rFonts w:ascii="Arial" w:hAnsi="Arial" w:cs="Arial"/>
          <w:sz w:val="20"/>
          <w:szCs w:val="20"/>
        </w:rPr>
      </w:pPr>
    </w:p>
    <w:p w14:paraId="0C08CA86" w14:textId="77777777" w:rsidR="00B24B4F" w:rsidRDefault="00B24B4F" w:rsidP="00A035AB">
      <w:pPr>
        <w:jc w:val="both"/>
        <w:rPr>
          <w:rFonts w:ascii="Arial" w:hAnsi="Arial" w:cs="Arial"/>
          <w:sz w:val="20"/>
          <w:szCs w:val="20"/>
        </w:rPr>
      </w:pPr>
    </w:p>
    <w:p w14:paraId="522BF958" w14:textId="77777777" w:rsidR="00F121FE" w:rsidRDefault="00F121FE" w:rsidP="00A035AB">
      <w:pPr>
        <w:jc w:val="both"/>
        <w:rPr>
          <w:rFonts w:ascii="Arial" w:hAnsi="Arial" w:cs="Arial"/>
          <w:sz w:val="20"/>
          <w:szCs w:val="20"/>
        </w:rPr>
      </w:pPr>
    </w:p>
    <w:p w14:paraId="7C0991E9" w14:textId="77777777" w:rsidR="00F121FE" w:rsidRDefault="00F121FE" w:rsidP="00A035AB">
      <w:pPr>
        <w:jc w:val="both"/>
        <w:rPr>
          <w:rFonts w:ascii="Arial" w:hAnsi="Arial" w:cs="Arial"/>
          <w:sz w:val="20"/>
          <w:szCs w:val="20"/>
        </w:rPr>
      </w:pPr>
    </w:p>
    <w:p w14:paraId="162F9BE5" w14:textId="77777777" w:rsidR="00F121FE" w:rsidRDefault="00F121FE" w:rsidP="00A035AB">
      <w:pPr>
        <w:jc w:val="both"/>
        <w:rPr>
          <w:rFonts w:ascii="Arial" w:hAnsi="Arial" w:cs="Arial"/>
          <w:sz w:val="20"/>
          <w:szCs w:val="20"/>
        </w:rPr>
      </w:pPr>
    </w:p>
    <w:p w14:paraId="3B7C6A99" w14:textId="77777777" w:rsidR="00F121FE" w:rsidRPr="004B10F5" w:rsidRDefault="00F121FE" w:rsidP="00A035AB">
      <w:pPr>
        <w:jc w:val="both"/>
        <w:rPr>
          <w:rFonts w:ascii="Arial" w:hAnsi="Arial" w:cs="Arial"/>
          <w:sz w:val="20"/>
          <w:szCs w:val="20"/>
        </w:rPr>
      </w:pPr>
    </w:p>
    <w:p w14:paraId="484E1F84" w14:textId="77777777" w:rsidR="00B24B4F" w:rsidRDefault="00B24B4F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lastRenderedPageBreak/>
        <w:t>§ 5</w:t>
      </w:r>
    </w:p>
    <w:p w14:paraId="781BE490" w14:textId="67F70FAD" w:rsidR="00B24B4F" w:rsidRDefault="001F6B0C" w:rsidP="001F6B0C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</w:t>
      </w:r>
      <w:r w:rsidR="00B24B4F" w:rsidRPr="004B10F5">
        <w:rPr>
          <w:rFonts w:ascii="Arial" w:hAnsi="Arial" w:cs="Arial"/>
          <w:sz w:val="20"/>
          <w:szCs w:val="20"/>
        </w:rPr>
        <w:t xml:space="preserve">Wykonawca zobowiązuje się do dostarczenia </w:t>
      </w:r>
      <w:r w:rsidR="00B24B4F">
        <w:rPr>
          <w:rFonts w:ascii="Arial" w:hAnsi="Arial" w:cs="Arial"/>
          <w:sz w:val="20"/>
          <w:szCs w:val="20"/>
        </w:rPr>
        <w:t>towaru o jakości odpowiadającej</w:t>
      </w:r>
      <w:r w:rsidR="00B24B4F" w:rsidRPr="004B10F5">
        <w:rPr>
          <w:rFonts w:ascii="Arial" w:hAnsi="Arial" w:cs="Arial"/>
          <w:sz w:val="20"/>
          <w:szCs w:val="20"/>
        </w:rPr>
        <w:t xml:space="preserve"> parametrom </w:t>
      </w:r>
      <w:r w:rsidR="006E7012">
        <w:rPr>
          <w:rFonts w:ascii="Arial" w:hAnsi="Arial" w:cs="Arial"/>
          <w:sz w:val="20"/>
          <w:szCs w:val="20"/>
        </w:rPr>
        <w:t>z</w:t>
      </w:r>
      <w:r w:rsidR="00F121FE">
        <w:rPr>
          <w:rFonts w:ascii="Arial" w:hAnsi="Arial" w:cs="Arial"/>
          <w:sz w:val="20"/>
          <w:szCs w:val="20"/>
        </w:rPr>
        <w:t>awartym w arkuszu asortymentowo-</w:t>
      </w:r>
      <w:r w:rsidR="006E7012">
        <w:rPr>
          <w:rFonts w:ascii="Arial" w:hAnsi="Arial" w:cs="Arial"/>
          <w:sz w:val="20"/>
          <w:szCs w:val="20"/>
        </w:rPr>
        <w:t>cenowym</w:t>
      </w:r>
      <w:r w:rsidR="00B24B4F" w:rsidRPr="00F9056C">
        <w:rPr>
          <w:rFonts w:ascii="Arial" w:hAnsi="Arial" w:cs="Arial"/>
          <w:sz w:val="20"/>
          <w:szCs w:val="20"/>
        </w:rPr>
        <w:t>.</w:t>
      </w:r>
    </w:p>
    <w:p w14:paraId="611C71CE" w14:textId="77777777" w:rsidR="001F6B0C" w:rsidRDefault="001F6B0C" w:rsidP="001F6B0C">
      <w:pPr>
        <w:jc w:val="both"/>
        <w:rPr>
          <w:rFonts w:ascii="Arial" w:hAnsi="Arial" w:cs="Arial"/>
          <w:sz w:val="20"/>
          <w:szCs w:val="20"/>
        </w:rPr>
      </w:pPr>
    </w:p>
    <w:p w14:paraId="1B46D1AB" w14:textId="77777777" w:rsidR="00B24B4F" w:rsidRPr="00C55F28" w:rsidRDefault="00B24B4F" w:rsidP="001F6B0C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C55F28">
        <w:rPr>
          <w:rFonts w:ascii="Arial" w:hAnsi="Arial" w:cs="Arial"/>
          <w:sz w:val="20"/>
          <w:szCs w:val="20"/>
        </w:rPr>
        <w:t>Termin gwarancji oferowanych produktów od daty dostawy wynosi:</w:t>
      </w:r>
    </w:p>
    <w:p w14:paraId="06E63AD5" w14:textId="77777777" w:rsidR="00C55F28" w:rsidRDefault="00B24B4F" w:rsidP="00C25301">
      <w:pPr>
        <w:ind w:left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min. 12 miesięcy od daty dostawy</w:t>
      </w:r>
      <w:r w:rsidR="00C55F28">
        <w:rPr>
          <w:rFonts w:ascii="Arial" w:hAnsi="Arial" w:cs="Arial"/>
          <w:sz w:val="20"/>
          <w:szCs w:val="20"/>
        </w:rPr>
        <w:t>.</w:t>
      </w:r>
    </w:p>
    <w:p w14:paraId="496BA936" w14:textId="77777777" w:rsidR="00C55F28" w:rsidRDefault="00C55F28" w:rsidP="001F6B0C">
      <w:pPr>
        <w:jc w:val="both"/>
        <w:rPr>
          <w:rFonts w:ascii="Arial" w:hAnsi="Arial" w:cs="Arial"/>
          <w:sz w:val="20"/>
          <w:szCs w:val="20"/>
        </w:rPr>
      </w:pPr>
    </w:p>
    <w:p w14:paraId="4247606C" w14:textId="77777777" w:rsidR="00B24B4F" w:rsidRPr="00C55F28" w:rsidRDefault="001F6B0C" w:rsidP="001F6B0C">
      <w:pPr>
        <w:jc w:val="both"/>
        <w:rPr>
          <w:rFonts w:ascii="Arial" w:hAnsi="Arial" w:cs="Arial"/>
          <w:sz w:val="20"/>
          <w:szCs w:val="20"/>
        </w:rPr>
      </w:pPr>
      <w:r w:rsidRPr="001F6B0C">
        <w:rPr>
          <w:rFonts w:ascii="Arial" w:hAnsi="Arial" w:cs="Arial"/>
          <w:color w:val="000000"/>
          <w:sz w:val="20"/>
          <w:szCs w:val="20"/>
        </w:rPr>
        <w:t>3.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="00B24B4F" w:rsidRPr="00C55F28">
        <w:rPr>
          <w:rFonts w:ascii="Arial" w:hAnsi="Arial" w:cs="Arial"/>
          <w:color w:val="000000"/>
          <w:sz w:val="20"/>
          <w:szCs w:val="20"/>
        </w:rPr>
        <w:t>W przypadku stwierdzenia wad jakościowych dostarczonego asortymentu Zamawiający niezwłocznie powiadamia o tym Wykonawcę faksem lub za pośrednictwem poczty elektronicznej. Wykonawca rozpatruje reklamację niezwłocznie, nie później jednak niż w terminie 24 godzin od daty otrzymania powiadomienia. W przypadku braku odpowiedzi na reklamację w ww. terminie przyjmuje się, że Wykonawca uznał reklamację za zasadną.</w:t>
      </w:r>
    </w:p>
    <w:p w14:paraId="474AE6FA" w14:textId="77777777" w:rsidR="00C55F28" w:rsidRPr="00C55F28" w:rsidRDefault="00C55F28" w:rsidP="00C55F28">
      <w:pPr>
        <w:ind w:left="720"/>
        <w:jc w:val="both"/>
        <w:rPr>
          <w:rFonts w:ascii="Arial" w:hAnsi="Arial" w:cs="Arial"/>
          <w:sz w:val="20"/>
          <w:szCs w:val="20"/>
        </w:rPr>
      </w:pPr>
    </w:p>
    <w:p w14:paraId="1F8BD333" w14:textId="36512CDC" w:rsidR="00B24B4F" w:rsidRPr="00C55F28" w:rsidRDefault="001F6B0C" w:rsidP="001F6B0C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4. </w:t>
      </w:r>
      <w:r w:rsidR="00B24B4F" w:rsidRPr="00C55F28">
        <w:rPr>
          <w:rFonts w:ascii="Arial" w:hAnsi="Arial" w:cs="Arial"/>
          <w:color w:val="000000"/>
          <w:sz w:val="20"/>
          <w:szCs w:val="20"/>
        </w:rPr>
        <w:t>Wykonawca zobowiązany jest dostarczyć na czas rozpatrzenia reklamacji towar zamien</w:t>
      </w:r>
      <w:r w:rsidR="00F121FE">
        <w:rPr>
          <w:rFonts w:ascii="Arial" w:hAnsi="Arial" w:cs="Arial"/>
          <w:color w:val="000000"/>
          <w:sz w:val="20"/>
          <w:szCs w:val="20"/>
        </w:rPr>
        <w:t xml:space="preserve">ny, </w:t>
      </w:r>
      <w:r w:rsidR="00F121FE">
        <w:rPr>
          <w:rFonts w:ascii="Arial" w:hAnsi="Arial" w:cs="Arial"/>
          <w:color w:val="000000"/>
          <w:sz w:val="20"/>
          <w:szCs w:val="20"/>
        </w:rPr>
        <w:br/>
        <w:t>o parametrach zgodnych z Arkuszem asortymentowo-cenowym</w:t>
      </w:r>
      <w:r w:rsidR="00B24B4F" w:rsidRPr="00C55F28">
        <w:rPr>
          <w:rFonts w:ascii="Arial" w:hAnsi="Arial" w:cs="Arial"/>
          <w:color w:val="000000"/>
          <w:sz w:val="20"/>
          <w:szCs w:val="20"/>
        </w:rPr>
        <w:t>, (który w przypadku uznania zasadności reklamacji zostanie zaliczony na poczet pierwotnego zamówienia) w nieprzekraczalnym terminie do 24 godzin w zakresie zadań od momentu powiadomienia przez Zamawiającego, w dni robocze. W przypadku uznania reklamacji za bezzasadną, towar zamienny zostanie zaliczony na poczet najbliższej dostawy tego asortymentu do siedziby Zamawiającego.</w:t>
      </w:r>
    </w:p>
    <w:p w14:paraId="5231FEDA" w14:textId="77777777" w:rsidR="00C55F28" w:rsidRDefault="00C55F28" w:rsidP="00C55F28">
      <w:pPr>
        <w:pStyle w:val="Akapitzlist"/>
        <w:rPr>
          <w:rFonts w:ascii="Arial" w:hAnsi="Arial" w:cs="Arial"/>
          <w:sz w:val="20"/>
          <w:szCs w:val="20"/>
        </w:rPr>
      </w:pPr>
    </w:p>
    <w:p w14:paraId="630ADB4B" w14:textId="77777777" w:rsidR="00B24B4F" w:rsidRPr="00C55F28" w:rsidRDefault="001F6B0C" w:rsidP="001F6B0C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5. </w:t>
      </w:r>
      <w:r w:rsidR="00B24B4F" w:rsidRPr="00C55F28">
        <w:rPr>
          <w:rFonts w:ascii="Arial" w:hAnsi="Arial" w:cs="Arial"/>
          <w:color w:val="000000"/>
          <w:sz w:val="20"/>
          <w:szCs w:val="20"/>
        </w:rPr>
        <w:t>W przypadku stwierdzenia przez Zamawiającego braków ilościowych w dostarczonym towarze Wykonawca dostarczy brakujący asortyment w terminie do 24 godzin w dni robocze - od chwili powiadomienia o brakach.</w:t>
      </w:r>
    </w:p>
    <w:p w14:paraId="328BADE1" w14:textId="77777777" w:rsidR="00B24B4F" w:rsidRDefault="00B24B4F" w:rsidP="00384697">
      <w:pPr>
        <w:rPr>
          <w:rFonts w:ascii="Arial" w:hAnsi="Arial" w:cs="Arial"/>
          <w:sz w:val="20"/>
          <w:szCs w:val="20"/>
        </w:rPr>
      </w:pPr>
    </w:p>
    <w:p w14:paraId="339A5E37" w14:textId="77777777" w:rsidR="00B24B4F" w:rsidRPr="004B10F5" w:rsidRDefault="00B24B4F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6</w:t>
      </w:r>
    </w:p>
    <w:p w14:paraId="441D36C7" w14:textId="77777777" w:rsidR="00B24B4F" w:rsidRPr="004B10F5" w:rsidRDefault="00B24B4F" w:rsidP="00A035AB">
      <w:pPr>
        <w:jc w:val="both"/>
        <w:rPr>
          <w:rFonts w:ascii="Arial" w:hAnsi="Arial" w:cs="Arial"/>
          <w:b/>
          <w:sz w:val="20"/>
          <w:szCs w:val="20"/>
        </w:rPr>
      </w:pPr>
    </w:p>
    <w:p w14:paraId="2FCB3F1E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1. Strony dopuszczają zmiany umowy w stosunku do treści oferty w zakresie:</w:t>
      </w:r>
    </w:p>
    <w:p w14:paraId="23413F09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a) numeru katalogowego produktu,</w:t>
      </w:r>
    </w:p>
    <w:p w14:paraId="191C0DA5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b) sposobu konfekcjonowania,</w:t>
      </w:r>
    </w:p>
    <w:p w14:paraId="64443075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c) liczby opakowań,</w:t>
      </w:r>
    </w:p>
    <w:p w14:paraId="2703D737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d) dostarczenia produktu zamiennego o parametrach nie gorszych od produktu objętego umową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w przypadku, gdy wystąpi przejściowy brak produktu z przyczyn leżących po stronie producenta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lub wycofanie produktu z obrotu, </w:t>
      </w:r>
    </w:p>
    <w:p w14:paraId="5964233C" w14:textId="77777777" w:rsidR="00B24B4F" w:rsidRPr="004B10F5" w:rsidRDefault="00B24B4F" w:rsidP="00A035AB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e) w przypadku obniżki cen Wykonaw</w:t>
      </w:r>
      <w:r>
        <w:rPr>
          <w:rFonts w:ascii="Arial" w:hAnsi="Arial" w:cs="Arial"/>
          <w:sz w:val="20"/>
          <w:szCs w:val="20"/>
        </w:rPr>
        <w:t>cy lub zastosowania promocyjnej</w:t>
      </w:r>
      <w:r w:rsidRPr="004B10F5">
        <w:rPr>
          <w:rFonts w:ascii="Arial" w:hAnsi="Arial" w:cs="Arial"/>
          <w:sz w:val="20"/>
          <w:szCs w:val="20"/>
        </w:rPr>
        <w:t xml:space="preserve"> obniżki cen, Zamawiający zastrzega sobie praw</w:t>
      </w:r>
      <w:r>
        <w:rPr>
          <w:rFonts w:ascii="Arial" w:hAnsi="Arial" w:cs="Arial"/>
          <w:sz w:val="20"/>
          <w:szCs w:val="20"/>
        </w:rPr>
        <w:t>o</w:t>
      </w:r>
      <w:r w:rsidRPr="004B10F5">
        <w:rPr>
          <w:rFonts w:ascii="Arial" w:hAnsi="Arial" w:cs="Arial"/>
          <w:sz w:val="20"/>
          <w:szCs w:val="20"/>
        </w:rPr>
        <w:t xml:space="preserve"> zakupu przedmiotu zamówienia objętego umową po cenach odpowiednio obniżonych,</w:t>
      </w:r>
    </w:p>
    <w:p w14:paraId="71A88EDC" w14:textId="2FCA3AFA" w:rsidR="00B24B4F" w:rsidRDefault="00F121FE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f) zmiany danych  Wykonawcy (</w:t>
      </w:r>
      <w:r w:rsidR="00B24B4F" w:rsidRPr="004B10F5">
        <w:rPr>
          <w:rFonts w:ascii="Arial" w:hAnsi="Arial" w:cs="Arial"/>
          <w:sz w:val="20"/>
          <w:szCs w:val="20"/>
        </w:rPr>
        <w:t>np. zmiana adresu, nazwy) lub zmiana wynikająca z przekształcenia po</w:t>
      </w:r>
      <w:r w:rsidR="00B24B4F">
        <w:rPr>
          <w:rFonts w:ascii="Arial" w:hAnsi="Arial" w:cs="Arial"/>
          <w:sz w:val="20"/>
          <w:szCs w:val="20"/>
        </w:rPr>
        <w:t>dmiotowego po stronie Wykonawcy,</w:t>
      </w:r>
    </w:p>
    <w:p w14:paraId="7C455EC2" w14:textId="77777777" w:rsidR="00F121FE" w:rsidRDefault="00F121FE" w:rsidP="00F74247">
      <w:pPr>
        <w:pStyle w:val="Tekstpodstawowy"/>
        <w:jc w:val="both"/>
        <w:rPr>
          <w:rFonts w:ascii="Arial" w:hAnsi="Arial" w:cs="Arial"/>
          <w:sz w:val="20"/>
        </w:rPr>
      </w:pPr>
    </w:p>
    <w:p w14:paraId="69EB1F99" w14:textId="77777777" w:rsidR="00B24B4F" w:rsidRDefault="00B24B4F" w:rsidP="00F74247">
      <w:pPr>
        <w:pStyle w:val="Tekstpodstawowy"/>
        <w:jc w:val="both"/>
        <w:rPr>
          <w:rFonts w:ascii="Arial" w:hAnsi="Arial" w:cs="Arial"/>
          <w:sz w:val="20"/>
        </w:rPr>
      </w:pPr>
      <w:r w:rsidRPr="004B10F5">
        <w:rPr>
          <w:rFonts w:ascii="Arial" w:hAnsi="Arial" w:cs="Arial"/>
          <w:sz w:val="20"/>
        </w:rPr>
        <w:t>2. Powyższe zmiany nie mogą skutkować podwyższeniem ceny jednostkowej i nie mogą być niekorzystne dla Zamawiającego.</w:t>
      </w:r>
    </w:p>
    <w:p w14:paraId="7C282D42" w14:textId="77777777" w:rsidR="00B24B4F" w:rsidRPr="00F74247" w:rsidRDefault="00B24B4F" w:rsidP="00F74247">
      <w:pPr>
        <w:pStyle w:val="Tekstpodstawowy"/>
        <w:jc w:val="both"/>
        <w:rPr>
          <w:rFonts w:ascii="Arial" w:hAnsi="Arial" w:cs="Arial"/>
          <w:sz w:val="20"/>
        </w:rPr>
      </w:pPr>
    </w:p>
    <w:p w14:paraId="2C5D46C5" w14:textId="77777777" w:rsidR="00B24B4F" w:rsidRPr="004B10F5" w:rsidRDefault="00B24B4F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7</w:t>
      </w:r>
    </w:p>
    <w:p w14:paraId="1170CEE8" w14:textId="77777777" w:rsidR="00B24B4F" w:rsidRPr="009D195F" w:rsidRDefault="00B24B4F" w:rsidP="00A035AB">
      <w:pPr>
        <w:jc w:val="both"/>
        <w:rPr>
          <w:rFonts w:ascii="Arial" w:hAnsi="Arial" w:cs="Arial"/>
          <w:sz w:val="20"/>
          <w:szCs w:val="20"/>
        </w:rPr>
      </w:pPr>
      <w:r w:rsidRPr="0071464F">
        <w:rPr>
          <w:rFonts w:ascii="Arial" w:hAnsi="Arial" w:cs="Arial"/>
          <w:sz w:val="20"/>
          <w:szCs w:val="20"/>
        </w:rPr>
        <w:t>1. Umowa zostanie zawarta:</w:t>
      </w:r>
    </w:p>
    <w:p w14:paraId="2FBE5DDE" w14:textId="3566AD74" w:rsidR="00B24B4F" w:rsidRDefault="00B24B4F" w:rsidP="00EE57E8">
      <w:pPr>
        <w:ind w:left="709"/>
        <w:jc w:val="both"/>
        <w:rPr>
          <w:rFonts w:ascii="Arial" w:hAnsi="Arial" w:cs="Arial"/>
          <w:sz w:val="20"/>
          <w:szCs w:val="20"/>
        </w:rPr>
      </w:pPr>
      <w:r w:rsidRPr="001F2563">
        <w:rPr>
          <w:rFonts w:ascii="Arial" w:hAnsi="Arial" w:cs="Arial"/>
          <w:sz w:val="20"/>
          <w:szCs w:val="20"/>
        </w:rPr>
        <w:t xml:space="preserve">- </w:t>
      </w:r>
      <w:r w:rsidR="00036CE4">
        <w:rPr>
          <w:rFonts w:ascii="Arial" w:hAnsi="Arial" w:cs="Arial"/>
          <w:b/>
          <w:sz w:val="20"/>
          <w:szCs w:val="20"/>
        </w:rPr>
        <w:t>na okres 12 miesięcy</w:t>
      </w:r>
      <w:r w:rsidRPr="006C052C">
        <w:rPr>
          <w:rFonts w:ascii="Arial" w:hAnsi="Arial" w:cs="Arial"/>
          <w:b/>
          <w:sz w:val="20"/>
          <w:szCs w:val="20"/>
        </w:rPr>
        <w:t xml:space="preserve"> od dnia podpisania umowy;</w:t>
      </w:r>
    </w:p>
    <w:p w14:paraId="3523E158" w14:textId="77777777" w:rsidR="00B24B4F" w:rsidRPr="004B10F5" w:rsidRDefault="00B24B4F" w:rsidP="008D0A60">
      <w:pPr>
        <w:jc w:val="both"/>
        <w:rPr>
          <w:rFonts w:ascii="Arial" w:hAnsi="Arial" w:cs="Arial"/>
          <w:sz w:val="20"/>
          <w:szCs w:val="20"/>
        </w:rPr>
      </w:pPr>
    </w:p>
    <w:p w14:paraId="3C88C2B0" w14:textId="77777777" w:rsidR="00B24B4F" w:rsidRDefault="00B24B4F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2. Zamawiający może </w:t>
      </w:r>
      <w:r>
        <w:rPr>
          <w:rFonts w:ascii="Arial" w:hAnsi="Arial" w:cs="Arial"/>
          <w:sz w:val="20"/>
          <w:szCs w:val="20"/>
        </w:rPr>
        <w:t>odstąpić od</w:t>
      </w:r>
      <w:r w:rsidRPr="004B10F5">
        <w:rPr>
          <w:rFonts w:ascii="Arial" w:hAnsi="Arial" w:cs="Arial"/>
          <w:sz w:val="20"/>
          <w:szCs w:val="20"/>
        </w:rPr>
        <w:t xml:space="preserve"> umow</w:t>
      </w:r>
      <w:r>
        <w:rPr>
          <w:rFonts w:ascii="Arial" w:hAnsi="Arial" w:cs="Arial"/>
          <w:sz w:val="20"/>
          <w:szCs w:val="20"/>
        </w:rPr>
        <w:t>y</w:t>
      </w:r>
      <w:r w:rsidRPr="004B10F5">
        <w:rPr>
          <w:rFonts w:ascii="Arial" w:hAnsi="Arial" w:cs="Arial"/>
          <w:sz w:val="20"/>
          <w:szCs w:val="20"/>
        </w:rPr>
        <w:t xml:space="preserve"> ze skutkiem natychmiastowym</w:t>
      </w:r>
      <w:r>
        <w:rPr>
          <w:rFonts w:ascii="Arial" w:hAnsi="Arial" w:cs="Arial"/>
          <w:sz w:val="20"/>
          <w:szCs w:val="20"/>
        </w:rPr>
        <w:t xml:space="preserve"> w terminie 60 dni od daty ujawnienia się następujących okoliczności:</w:t>
      </w:r>
    </w:p>
    <w:p w14:paraId="65A1ABFB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 Wykonawca nienależycie wykonuje postanowienia niniejszej umowy;</w:t>
      </w:r>
    </w:p>
    <w:p w14:paraId="064FB86B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</w:t>
      </w:r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dotrzymuje terminów realizacji umowy;</w:t>
      </w:r>
    </w:p>
    <w:p w14:paraId="3B629A7E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wykonuje w ustalonym terminie zobowiązań  wynikających z reklamacji</w:t>
      </w:r>
    </w:p>
    <w:p w14:paraId="50CDA166" w14:textId="77777777" w:rsidR="00B24B4F" w:rsidRDefault="00B24B4F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jakościowych, z gwarancji lub rękojmi</w:t>
      </w:r>
      <w:r w:rsidR="001F6B0C">
        <w:rPr>
          <w:rFonts w:ascii="Arial" w:hAnsi="Arial" w:cs="Arial"/>
          <w:sz w:val="20"/>
          <w:szCs w:val="20"/>
        </w:rPr>
        <w:t>;</w:t>
      </w:r>
    </w:p>
    <w:p w14:paraId="02CC59F8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</w:p>
    <w:p w14:paraId="74A436C3" w14:textId="2C30D215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3. </w:t>
      </w:r>
      <w:r>
        <w:rPr>
          <w:rFonts w:ascii="Arial" w:hAnsi="Arial" w:cs="Arial"/>
          <w:sz w:val="20"/>
          <w:szCs w:val="20"/>
        </w:rPr>
        <w:t>Zamawiający może odstąpić od umowy</w:t>
      </w:r>
      <w:r w:rsidRPr="005E39CC">
        <w:rPr>
          <w:rFonts w:ascii="Arial" w:hAnsi="Arial" w:cs="Arial"/>
          <w:sz w:val="20"/>
          <w:szCs w:val="20"/>
        </w:rPr>
        <w:t xml:space="preserve"> terminie 30 dni od dnia powzięcia wiadomości o zaistnieniu istotnej zmiany okoliczności powodującej, że wykonanie </w:t>
      </w:r>
      <w:r w:rsidRPr="005E39CC">
        <w:rPr>
          <w:rFonts w:ascii="Arial" w:hAnsi="Arial" w:cs="Arial"/>
          <w:iCs/>
          <w:sz w:val="20"/>
          <w:szCs w:val="20"/>
        </w:rPr>
        <w:t>umowy</w:t>
      </w:r>
      <w:r w:rsidRPr="005E39CC">
        <w:rPr>
          <w:rFonts w:ascii="Arial" w:hAnsi="Arial" w:cs="Arial"/>
          <w:sz w:val="20"/>
          <w:szCs w:val="20"/>
        </w:rPr>
        <w:t xml:space="preserve"> nie leży w interesie publicznym, czego nie można było przewidzieć w chwili zawarcia </w:t>
      </w:r>
      <w:r w:rsidRPr="005E39CC">
        <w:rPr>
          <w:rFonts w:ascii="Arial" w:hAnsi="Arial" w:cs="Arial"/>
          <w:iCs/>
          <w:sz w:val="20"/>
          <w:szCs w:val="20"/>
        </w:rPr>
        <w:t>umowy</w:t>
      </w:r>
      <w:r w:rsidR="006C052C">
        <w:rPr>
          <w:rFonts w:ascii="Arial" w:hAnsi="Arial" w:cs="Arial"/>
          <w:sz w:val="20"/>
          <w:szCs w:val="20"/>
        </w:rPr>
        <w:t>.</w:t>
      </w:r>
    </w:p>
    <w:p w14:paraId="5AD5D578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</w:p>
    <w:p w14:paraId="586B4C76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4. W przypadku opisanym w ust. 3</w:t>
      </w:r>
      <w:r>
        <w:rPr>
          <w:rFonts w:ascii="Arial" w:hAnsi="Arial" w:cs="Arial"/>
          <w:sz w:val="20"/>
          <w:szCs w:val="20"/>
        </w:rPr>
        <w:t xml:space="preserve"> i 2</w:t>
      </w:r>
      <w:r w:rsidRPr="004B10F5">
        <w:rPr>
          <w:rFonts w:ascii="Arial" w:hAnsi="Arial" w:cs="Arial"/>
          <w:sz w:val="20"/>
          <w:szCs w:val="20"/>
        </w:rPr>
        <w:t xml:space="preserve"> Wykonawca może żądać od Zamawiającego wyłącznie wynagrodzenia należnego z tytułu wykonania części umowy.</w:t>
      </w:r>
    </w:p>
    <w:p w14:paraId="27612BFA" w14:textId="77777777" w:rsidR="00B24B4F" w:rsidRDefault="00B24B4F" w:rsidP="00A035AB">
      <w:pPr>
        <w:jc w:val="both"/>
        <w:rPr>
          <w:rFonts w:ascii="Arial" w:hAnsi="Arial" w:cs="Arial"/>
          <w:sz w:val="20"/>
          <w:szCs w:val="20"/>
        </w:rPr>
      </w:pPr>
    </w:p>
    <w:p w14:paraId="55E0D8E1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</w:p>
    <w:p w14:paraId="2DED1F62" w14:textId="77777777" w:rsidR="00B24B4F" w:rsidRPr="004B10F5" w:rsidRDefault="00B24B4F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lastRenderedPageBreak/>
        <w:t>§ 8</w:t>
      </w:r>
    </w:p>
    <w:p w14:paraId="7CD9BECD" w14:textId="77777777" w:rsidR="00B24B4F" w:rsidRPr="002E4CE4" w:rsidRDefault="00B24B4F" w:rsidP="002E4CE4">
      <w:pPr>
        <w:pStyle w:val="Akapitzlist"/>
        <w:numPr>
          <w:ilvl w:val="0"/>
          <w:numId w:val="12"/>
        </w:numPr>
        <w:ind w:left="284"/>
        <w:jc w:val="both"/>
        <w:rPr>
          <w:rFonts w:ascii="Arial" w:hAnsi="Arial" w:cs="Arial"/>
          <w:sz w:val="20"/>
          <w:szCs w:val="20"/>
        </w:rPr>
      </w:pPr>
      <w:r w:rsidRPr="002E4CE4">
        <w:rPr>
          <w:rFonts w:ascii="Arial" w:hAnsi="Arial" w:cs="Arial"/>
          <w:sz w:val="20"/>
          <w:szCs w:val="20"/>
        </w:rPr>
        <w:t>Wykonawca zapłaci Zamawiającemu karę umowną:</w:t>
      </w:r>
    </w:p>
    <w:p w14:paraId="4879B442" w14:textId="77777777" w:rsidR="00B24B4F" w:rsidRPr="002E4CE4" w:rsidRDefault="00B24B4F" w:rsidP="005F6657">
      <w:pPr>
        <w:jc w:val="both"/>
        <w:rPr>
          <w:rFonts w:ascii="Arial" w:hAnsi="Arial" w:cs="Arial"/>
          <w:sz w:val="20"/>
          <w:szCs w:val="20"/>
        </w:rPr>
      </w:pPr>
      <w:r w:rsidRPr="002E4CE4">
        <w:rPr>
          <w:rFonts w:ascii="Arial" w:hAnsi="Arial" w:cs="Arial"/>
          <w:sz w:val="20"/>
          <w:szCs w:val="20"/>
        </w:rPr>
        <w:t xml:space="preserve">- w wysokości </w:t>
      </w:r>
      <w:r w:rsidRPr="00A0253B">
        <w:rPr>
          <w:rFonts w:ascii="Arial" w:hAnsi="Arial" w:cs="Arial"/>
          <w:sz w:val="20"/>
          <w:szCs w:val="20"/>
        </w:rPr>
        <w:t>0,</w:t>
      </w:r>
      <w:r>
        <w:rPr>
          <w:rFonts w:ascii="Arial" w:hAnsi="Arial" w:cs="Arial"/>
          <w:sz w:val="20"/>
          <w:szCs w:val="20"/>
        </w:rPr>
        <w:t>2</w:t>
      </w:r>
      <w:r w:rsidRPr="00A0253B">
        <w:rPr>
          <w:rFonts w:ascii="Arial" w:hAnsi="Arial" w:cs="Arial"/>
          <w:sz w:val="20"/>
          <w:szCs w:val="20"/>
        </w:rPr>
        <w:t>%</w:t>
      </w:r>
      <w:r w:rsidRPr="002E4CE4">
        <w:rPr>
          <w:rFonts w:ascii="Arial" w:hAnsi="Arial" w:cs="Arial"/>
          <w:sz w:val="20"/>
          <w:szCs w:val="20"/>
        </w:rPr>
        <w:t xml:space="preserve"> wartości netto zamówionego towaru za niedostarczenie towaru w terminie</w:t>
      </w:r>
      <w:r>
        <w:rPr>
          <w:rFonts w:ascii="Arial" w:hAnsi="Arial" w:cs="Arial"/>
          <w:sz w:val="20"/>
          <w:szCs w:val="20"/>
        </w:rPr>
        <w:t xml:space="preserve">, również z tytułu reklamacji </w:t>
      </w:r>
      <w:r w:rsidRPr="002E4CE4">
        <w:rPr>
          <w:rFonts w:ascii="Arial" w:hAnsi="Arial" w:cs="Arial"/>
          <w:sz w:val="20"/>
          <w:szCs w:val="20"/>
        </w:rPr>
        <w:t xml:space="preserve">za </w:t>
      </w:r>
      <w:r>
        <w:rPr>
          <w:rFonts w:ascii="Arial" w:hAnsi="Arial" w:cs="Arial"/>
          <w:sz w:val="20"/>
          <w:szCs w:val="20"/>
        </w:rPr>
        <w:t>każdą godzinę opóźnienia;</w:t>
      </w:r>
    </w:p>
    <w:p w14:paraId="00053680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</w:p>
    <w:p w14:paraId="63087CE7" w14:textId="77777777" w:rsidR="00B24B4F" w:rsidRPr="00147F41" w:rsidRDefault="00B24B4F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>2. Zamawiający zapłaci Wykonawcy karę umowną w wysokości 10% wartości netto nie zrealizowanej części umowy w przypadku</w:t>
      </w:r>
      <w:r>
        <w:rPr>
          <w:rFonts w:ascii="Arial" w:hAnsi="Arial" w:cs="Arial"/>
          <w:color w:val="000000"/>
          <w:sz w:val="20"/>
          <w:szCs w:val="20"/>
        </w:rPr>
        <w:t>,</w:t>
      </w:r>
      <w:r w:rsidRPr="00147F41">
        <w:rPr>
          <w:rFonts w:ascii="Arial" w:hAnsi="Arial" w:cs="Arial"/>
          <w:color w:val="000000"/>
          <w:sz w:val="20"/>
          <w:szCs w:val="20"/>
        </w:rPr>
        <w:t xml:space="preserve"> gdy Wykonawca odstąpi od niniejszej umowy z wyłącznej winy Zamawiającego.</w:t>
      </w:r>
    </w:p>
    <w:p w14:paraId="57AC90CB" w14:textId="77777777" w:rsidR="00B24B4F" w:rsidRPr="00147F41" w:rsidRDefault="00B24B4F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</w:p>
    <w:p w14:paraId="123BB283" w14:textId="77777777" w:rsidR="00B24B4F" w:rsidRDefault="00B24B4F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>3. Wykonawca zapłaci Zamawiającemu karę umowną w wysokości 10% wartości netto niezrealizowanej części umowy za odstąpienie przez Zamawiającego od niniejszej umowy z przyczyn leżących po stronie Wykonawcy</w:t>
      </w:r>
      <w:r w:rsidRPr="00000EE9">
        <w:rPr>
          <w:rFonts w:ascii="Arial" w:hAnsi="Arial" w:cs="Arial"/>
          <w:color w:val="FF0000"/>
          <w:sz w:val="20"/>
          <w:szCs w:val="20"/>
        </w:rPr>
        <w:t>.</w:t>
      </w:r>
    </w:p>
    <w:p w14:paraId="173BFB3F" w14:textId="77777777" w:rsidR="00B24B4F" w:rsidRDefault="00B24B4F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</w:p>
    <w:p w14:paraId="73226771" w14:textId="77777777" w:rsidR="00B24B4F" w:rsidRPr="00000EE9" w:rsidRDefault="00B24B4F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D86F54">
        <w:rPr>
          <w:rFonts w:ascii="Arial" w:hAnsi="Arial" w:cs="Arial"/>
          <w:sz w:val="20"/>
          <w:szCs w:val="20"/>
        </w:rPr>
        <w:t>4.</w:t>
      </w:r>
      <w:r>
        <w:rPr>
          <w:rFonts w:ascii="Arial" w:hAnsi="Arial" w:cs="Arial"/>
          <w:color w:val="FF0000"/>
          <w:sz w:val="20"/>
          <w:szCs w:val="20"/>
        </w:rPr>
        <w:t xml:space="preserve"> </w:t>
      </w:r>
      <w:r w:rsidRPr="00EB681B">
        <w:rPr>
          <w:rFonts w:ascii="Arial" w:hAnsi="Arial" w:cs="Arial"/>
          <w:sz w:val="20"/>
          <w:szCs w:val="20"/>
        </w:rPr>
        <w:t xml:space="preserve">Zamawiający, w razie </w:t>
      </w:r>
      <w:r>
        <w:rPr>
          <w:rFonts w:ascii="Arial" w:hAnsi="Arial" w:cs="Arial"/>
          <w:sz w:val="20"/>
          <w:szCs w:val="20"/>
        </w:rPr>
        <w:t>zwłoki</w:t>
      </w:r>
      <w:r w:rsidRPr="00EB681B">
        <w:rPr>
          <w:rFonts w:ascii="Arial" w:hAnsi="Arial" w:cs="Arial"/>
          <w:sz w:val="20"/>
          <w:szCs w:val="20"/>
        </w:rPr>
        <w:t xml:space="preserve"> w zapłacie kary umownej przez Wykonawcę, będzie mógł potrącić należną mu kwotę z wynagrodzenia Wykonawcy.</w:t>
      </w:r>
    </w:p>
    <w:p w14:paraId="09E745CD" w14:textId="77777777" w:rsidR="00B24B4F" w:rsidRDefault="00B24B4F" w:rsidP="00A035AB">
      <w:pPr>
        <w:jc w:val="both"/>
        <w:rPr>
          <w:rFonts w:ascii="Arial" w:hAnsi="Arial" w:cs="Arial"/>
          <w:sz w:val="20"/>
          <w:szCs w:val="20"/>
        </w:rPr>
      </w:pPr>
    </w:p>
    <w:p w14:paraId="086D84BF" w14:textId="77777777" w:rsidR="00B24B4F" w:rsidRDefault="00B24B4F" w:rsidP="00A035AB">
      <w:pPr>
        <w:jc w:val="both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 xml:space="preserve">5. </w:t>
      </w:r>
      <w:r w:rsidRPr="008F7C5B">
        <w:rPr>
          <w:rFonts w:ascii="Arial" w:hAnsi="Arial" w:cs="Arial"/>
          <w:sz w:val="20"/>
          <w:szCs w:val="20"/>
        </w:rPr>
        <w:t>Zamawiający może naliczać kary umowne do wysokości 2-krotności wartości wynagrodzenia wykonawcy zastrzeżonego w niniejszej umowie.</w:t>
      </w:r>
    </w:p>
    <w:p w14:paraId="6C8A3A7F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</w:p>
    <w:p w14:paraId="0DF3134D" w14:textId="77777777" w:rsidR="00B24B4F" w:rsidRPr="004B10F5" w:rsidRDefault="00B24B4F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§ </w:t>
      </w:r>
      <w:r w:rsidRPr="004B10F5">
        <w:rPr>
          <w:rFonts w:ascii="Arial" w:hAnsi="Arial" w:cs="Arial"/>
          <w:b/>
          <w:sz w:val="20"/>
        </w:rPr>
        <w:t>9</w:t>
      </w:r>
    </w:p>
    <w:p w14:paraId="41381982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Wykonawca nie może przenieść wierzytelności wobec Zamawiającego wynikających z niniejszej umowy na osobę trzecią, bez pisemnej zgody </w:t>
      </w:r>
      <w:r>
        <w:rPr>
          <w:rFonts w:ascii="Arial" w:hAnsi="Arial" w:cs="Arial"/>
          <w:sz w:val="20"/>
          <w:szCs w:val="20"/>
        </w:rPr>
        <w:t xml:space="preserve">podmiotu tworzącego </w:t>
      </w:r>
      <w:r w:rsidRPr="004B10F5">
        <w:rPr>
          <w:rFonts w:ascii="Arial" w:hAnsi="Arial" w:cs="Arial"/>
          <w:sz w:val="20"/>
          <w:szCs w:val="20"/>
        </w:rPr>
        <w:t>Zamawiającego.</w:t>
      </w:r>
    </w:p>
    <w:p w14:paraId="20377455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</w:p>
    <w:p w14:paraId="0A76AE22" w14:textId="77777777" w:rsidR="00B24B4F" w:rsidRPr="000B032D" w:rsidRDefault="00B24B4F" w:rsidP="000B032D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>§ 10</w:t>
      </w:r>
    </w:p>
    <w:p w14:paraId="3E78F1FD" w14:textId="77777777" w:rsidR="006C052C" w:rsidRDefault="006C052C" w:rsidP="006C052C">
      <w:pPr>
        <w:pStyle w:val="Tekstpodstawowy"/>
        <w:jc w:val="both"/>
        <w:rPr>
          <w:rFonts w:ascii="Arial" w:hAnsi="Arial" w:cs="Arial"/>
          <w:i/>
          <w:iCs/>
          <w:sz w:val="20"/>
        </w:rPr>
      </w:pPr>
      <w:r>
        <w:rPr>
          <w:rFonts w:ascii="Arial" w:hAnsi="Arial" w:cs="Arial"/>
          <w:sz w:val="20"/>
        </w:rPr>
        <w:t xml:space="preserve">Do niniejszej umowy w zakresie nieuregulowanym mają zastosowanie przepisy </w:t>
      </w:r>
      <w:r>
        <w:rPr>
          <w:rFonts w:ascii="Arial" w:hAnsi="Arial" w:cs="Arial"/>
          <w:i/>
          <w:iCs/>
          <w:sz w:val="20"/>
        </w:rPr>
        <w:t>Kodeksu cywilnego.</w:t>
      </w:r>
    </w:p>
    <w:p w14:paraId="3DF981B6" w14:textId="77777777" w:rsidR="00B24B4F" w:rsidRPr="004B10F5" w:rsidRDefault="00B24B4F" w:rsidP="00A035AB">
      <w:pPr>
        <w:jc w:val="both"/>
        <w:rPr>
          <w:rFonts w:ascii="Arial" w:hAnsi="Arial" w:cs="Arial"/>
          <w:i/>
          <w:iCs/>
          <w:sz w:val="20"/>
          <w:szCs w:val="20"/>
        </w:rPr>
      </w:pPr>
    </w:p>
    <w:p w14:paraId="27F1FF22" w14:textId="77777777" w:rsidR="00B24B4F" w:rsidRPr="004B10F5" w:rsidRDefault="00B24B4F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>
        <w:rPr>
          <w:rFonts w:ascii="Arial" w:hAnsi="Arial" w:cs="Arial"/>
          <w:b/>
          <w:bCs/>
          <w:sz w:val="20"/>
        </w:rPr>
        <w:t xml:space="preserve">  </w:t>
      </w:r>
      <w:r w:rsidRPr="004B10F5">
        <w:rPr>
          <w:rFonts w:ascii="Arial" w:hAnsi="Arial" w:cs="Arial"/>
          <w:b/>
          <w:bCs/>
          <w:sz w:val="20"/>
        </w:rPr>
        <w:t>§ 11</w:t>
      </w:r>
    </w:p>
    <w:p w14:paraId="09D570EE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Spory mogące wynikać w związku z realizacją umowy, strony zobowiązują się rozwiązywać polubownie na drodze negocjacji. W razie braku porozumienia stron, spory rozstrzygał będzie Sąd właściwy dla miejsca siedziby Zamawiającego.</w:t>
      </w:r>
    </w:p>
    <w:p w14:paraId="5C5A0911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</w:p>
    <w:p w14:paraId="051AAA45" w14:textId="77777777" w:rsidR="00B24B4F" w:rsidRPr="008C72CD" w:rsidRDefault="00B24B4F" w:rsidP="008C72CD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>§12</w:t>
      </w:r>
    </w:p>
    <w:p w14:paraId="6B02CB6A" w14:textId="21280D99" w:rsidR="00B24B4F" w:rsidRPr="008C72CD" w:rsidRDefault="00B24B4F" w:rsidP="006C052C">
      <w:pPr>
        <w:pStyle w:val="Akapitzlist"/>
        <w:numPr>
          <w:ilvl w:val="0"/>
          <w:numId w:val="14"/>
        </w:numPr>
        <w:ind w:left="284" w:hanging="284"/>
        <w:rPr>
          <w:rFonts w:ascii="Arial" w:hAnsi="Arial" w:cs="Arial"/>
          <w:sz w:val="20"/>
          <w:szCs w:val="20"/>
        </w:rPr>
      </w:pPr>
      <w:r w:rsidRPr="00F74247">
        <w:rPr>
          <w:rFonts w:ascii="Arial" w:hAnsi="Arial" w:cs="Arial"/>
          <w:sz w:val="20"/>
          <w:szCs w:val="20"/>
        </w:rPr>
        <w:t xml:space="preserve">Integralną częścią umowy jest załącznik </w:t>
      </w:r>
      <w:r w:rsidR="006C052C">
        <w:rPr>
          <w:rFonts w:ascii="Arial" w:hAnsi="Arial" w:cs="Arial"/>
          <w:sz w:val="20"/>
          <w:szCs w:val="20"/>
        </w:rPr>
        <w:t xml:space="preserve">nr 9 – arkusz asortymentowo – cenowy i </w:t>
      </w:r>
      <w:r w:rsidRPr="00F74247">
        <w:rPr>
          <w:rFonts w:ascii="Arial" w:hAnsi="Arial" w:cs="Arial"/>
          <w:sz w:val="20"/>
          <w:szCs w:val="20"/>
        </w:rPr>
        <w:t>załą</w:t>
      </w:r>
      <w:r w:rsidR="006C052C">
        <w:rPr>
          <w:rFonts w:ascii="Arial" w:hAnsi="Arial" w:cs="Arial"/>
          <w:sz w:val="20"/>
          <w:szCs w:val="20"/>
        </w:rPr>
        <w:t xml:space="preserve">cznik nr 1 - oferta </w:t>
      </w:r>
      <w:r w:rsidRPr="00F74247">
        <w:rPr>
          <w:rFonts w:ascii="Arial" w:hAnsi="Arial" w:cs="Arial"/>
          <w:bCs/>
          <w:sz w:val="20"/>
          <w:szCs w:val="20"/>
        </w:rPr>
        <w:t>Wykonawcy</w:t>
      </w:r>
      <w:r>
        <w:rPr>
          <w:rFonts w:ascii="Arial" w:hAnsi="Arial" w:cs="Arial"/>
          <w:bCs/>
          <w:sz w:val="20"/>
          <w:szCs w:val="20"/>
        </w:rPr>
        <w:t>.</w:t>
      </w:r>
    </w:p>
    <w:p w14:paraId="6542A41B" w14:textId="77777777" w:rsidR="00B24B4F" w:rsidRPr="008C72CD" w:rsidRDefault="00B24B4F" w:rsidP="008C72CD">
      <w:pPr>
        <w:pStyle w:val="Akapitzlist"/>
        <w:ind w:left="284"/>
        <w:jc w:val="both"/>
        <w:rPr>
          <w:rFonts w:ascii="Arial" w:hAnsi="Arial" w:cs="Arial"/>
          <w:sz w:val="20"/>
          <w:szCs w:val="20"/>
        </w:rPr>
      </w:pPr>
    </w:p>
    <w:p w14:paraId="489E90BA" w14:textId="77777777" w:rsidR="00B24B4F" w:rsidRPr="008C72CD" w:rsidRDefault="00B24B4F" w:rsidP="008C72CD">
      <w:pPr>
        <w:pStyle w:val="Akapitzlist"/>
        <w:numPr>
          <w:ilvl w:val="0"/>
          <w:numId w:val="14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8C72CD">
        <w:rPr>
          <w:rFonts w:ascii="Arial" w:hAnsi="Arial" w:cs="Arial"/>
          <w:sz w:val="20"/>
          <w:szCs w:val="20"/>
        </w:rPr>
        <w:t xml:space="preserve">Zmiany umowy wymagają formy pisemnej pod rygorem nieważności i mogą być wprowadzone </w:t>
      </w:r>
      <w:r w:rsidRPr="008C72CD">
        <w:rPr>
          <w:rFonts w:ascii="Arial" w:hAnsi="Arial" w:cs="Arial"/>
          <w:sz w:val="20"/>
          <w:szCs w:val="20"/>
        </w:rPr>
        <w:br/>
        <w:t xml:space="preserve">po podpisaniu przez strony w ciągu 7 dni stosownego aneksu, za wyjątkiem </w:t>
      </w:r>
      <w:r w:rsidR="001F6B0C">
        <w:rPr>
          <w:rFonts w:ascii="Arial" w:hAnsi="Arial" w:cs="Arial"/>
          <w:bCs/>
          <w:sz w:val="20"/>
          <w:szCs w:val="20"/>
        </w:rPr>
        <w:t xml:space="preserve">§ 4 pkt 2a oraz § 6 pkt </w:t>
      </w:r>
      <w:r w:rsidRPr="008C72CD">
        <w:rPr>
          <w:rFonts w:ascii="Arial" w:hAnsi="Arial" w:cs="Arial"/>
          <w:bCs/>
          <w:sz w:val="20"/>
          <w:szCs w:val="20"/>
        </w:rPr>
        <w:t>1e, gdzie wymaga się tylko pisemnego powiadomienia.</w:t>
      </w:r>
    </w:p>
    <w:p w14:paraId="0622FF26" w14:textId="77777777" w:rsidR="00B24B4F" w:rsidRDefault="00B24B4F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</w:p>
    <w:p w14:paraId="07A3048A" w14:textId="77777777" w:rsidR="00B24B4F" w:rsidRPr="004B10F5" w:rsidRDefault="00B24B4F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§13</w:t>
      </w:r>
    </w:p>
    <w:p w14:paraId="13F1CA4C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14:paraId="3DEA86DF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</w:p>
    <w:p w14:paraId="6944FADE" w14:textId="77777777" w:rsidR="00B24B4F" w:rsidRPr="004B10F5" w:rsidRDefault="00B24B4F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>
        <w:rPr>
          <w:rFonts w:ascii="Arial" w:hAnsi="Arial" w:cs="Arial"/>
          <w:b/>
          <w:bCs/>
          <w:sz w:val="20"/>
        </w:rPr>
        <w:t>§14</w:t>
      </w:r>
      <w:r w:rsidRPr="004B10F5">
        <w:rPr>
          <w:rFonts w:ascii="Arial" w:hAnsi="Arial" w:cs="Arial"/>
          <w:b/>
          <w:bCs/>
          <w:sz w:val="20"/>
        </w:rPr>
        <w:t xml:space="preserve"> </w:t>
      </w:r>
    </w:p>
    <w:p w14:paraId="1658F908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Umowa wchodzi w życie z dniem podpisania.</w:t>
      </w:r>
    </w:p>
    <w:p w14:paraId="6E566E56" w14:textId="77777777" w:rsidR="00B24B4F" w:rsidRDefault="00B24B4F" w:rsidP="00A035AB">
      <w:pPr>
        <w:pStyle w:val="Tekstpodstawowy"/>
        <w:spacing w:line="360" w:lineRule="auto"/>
        <w:jc w:val="both"/>
      </w:pPr>
    </w:p>
    <w:p w14:paraId="04D3CF8F" w14:textId="2BAB04B5" w:rsidR="00B24B4F" w:rsidRDefault="00B24B4F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4B10F5">
        <w:rPr>
          <w:rFonts w:ascii="Arial" w:hAnsi="Arial" w:cs="Arial"/>
          <w:b/>
          <w:sz w:val="20"/>
        </w:rPr>
        <w:t>Zamawiający</w:t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  <w:t>Wykonawca</w:t>
      </w:r>
    </w:p>
    <w:p w14:paraId="4CCE4D3B" w14:textId="77777777" w:rsidR="00B24B4F" w:rsidRDefault="00B24B4F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14:paraId="2175B7B0" w14:textId="77777777" w:rsidR="00B24B4F" w:rsidRDefault="00B24B4F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14:paraId="3C1499F4" w14:textId="40E85253" w:rsidR="00B24B4F" w:rsidRPr="00C8037D" w:rsidRDefault="00B24B4F" w:rsidP="00A035AB">
      <w:pPr>
        <w:pStyle w:val="Tekstpodstawowy"/>
        <w:spacing w:line="360" w:lineRule="auto"/>
        <w:jc w:val="both"/>
        <w:rPr>
          <w:rFonts w:ascii="Arial" w:hAnsi="Arial" w:cs="Arial"/>
          <w:b/>
          <w:sz w:val="20"/>
        </w:rPr>
      </w:pPr>
    </w:p>
    <w:sectPr w:rsidR="00B24B4F" w:rsidRPr="00C8037D" w:rsidSect="00CD7854">
      <w:footnotePr>
        <w:pos w:val="beneathText"/>
      </w:footnotePr>
      <w:pgSz w:w="11905" w:h="16837"/>
      <w:pgMar w:top="1079" w:right="1417" w:bottom="89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F67EA5"/>
    <w:multiLevelType w:val="hybridMultilevel"/>
    <w:tmpl w:val="B8205C0A"/>
    <w:lvl w:ilvl="0" w:tplc="9784429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4D265C8"/>
    <w:multiLevelType w:val="hybridMultilevel"/>
    <w:tmpl w:val="CBC01B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E0A1EFC"/>
    <w:multiLevelType w:val="hybridMultilevel"/>
    <w:tmpl w:val="E40C33A8"/>
    <w:lvl w:ilvl="0" w:tplc="0ADA938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2B5CAE"/>
    <w:multiLevelType w:val="hybridMultilevel"/>
    <w:tmpl w:val="93B28534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27F1709C"/>
    <w:multiLevelType w:val="hybridMultilevel"/>
    <w:tmpl w:val="3F62FFC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 w15:restartNumberingAfterBreak="0">
    <w:nsid w:val="31926527"/>
    <w:multiLevelType w:val="hybridMultilevel"/>
    <w:tmpl w:val="9CD28D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A9C214F"/>
    <w:multiLevelType w:val="multilevel"/>
    <w:tmpl w:val="E99C925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3EE403A9"/>
    <w:multiLevelType w:val="hybridMultilevel"/>
    <w:tmpl w:val="261EC8F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41E004A"/>
    <w:multiLevelType w:val="hybridMultilevel"/>
    <w:tmpl w:val="99DE40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4F262F06"/>
    <w:multiLevelType w:val="hybridMultilevel"/>
    <w:tmpl w:val="5CEE6E64"/>
    <w:lvl w:ilvl="0" w:tplc="04150001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FC56DC6"/>
    <w:multiLevelType w:val="hybridMultilevel"/>
    <w:tmpl w:val="B70276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F61773"/>
    <w:multiLevelType w:val="hybridMultilevel"/>
    <w:tmpl w:val="E99C925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58AD388E"/>
    <w:multiLevelType w:val="hybridMultilevel"/>
    <w:tmpl w:val="DFFC5C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B567D8"/>
    <w:multiLevelType w:val="hybridMultilevel"/>
    <w:tmpl w:val="EC7E62FE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88D4786"/>
    <w:multiLevelType w:val="multilevel"/>
    <w:tmpl w:val="01963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397"/>
        </w:tabs>
        <w:ind w:left="397" w:hanging="397"/>
      </w:pPr>
      <w:rPr>
        <w:rFonts w:cs="Times New Roman"/>
      </w:rPr>
    </w:lvl>
    <w:lvl w:ilvl="2">
      <w:start w:val="1"/>
      <w:numFmt w:val="bullet"/>
      <w:lvlText w:val="-"/>
      <w:lvlJc w:val="left"/>
      <w:pPr>
        <w:tabs>
          <w:tab w:val="num" w:pos="2377"/>
        </w:tabs>
        <w:ind w:left="2377" w:hanging="397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6A882440"/>
    <w:multiLevelType w:val="hybridMultilevel"/>
    <w:tmpl w:val="58922F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BC40A28"/>
    <w:multiLevelType w:val="hybridMultilevel"/>
    <w:tmpl w:val="51C09E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F10A3E"/>
    <w:multiLevelType w:val="hybridMultilevel"/>
    <w:tmpl w:val="7ED2A64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7A561B21"/>
    <w:multiLevelType w:val="hybridMultilevel"/>
    <w:tmpl w:val="C14898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D29643B"/>
    <w:multiLevelType w:val="hybridMultilevel"/>
    <w:tmpl w:val="BCDE1BB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3" w15:restartNumberingAfterBreak="0">
    <w:nsid w:val="7D3770F1"/>
    <w:multiLevelType w:val="hybridMultilevel"/>
    <w:tmpl w:val="4A1C73C2"/>
    <w:lvl w:ilvl="0" w:tplc="0ADA938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E7E789A"/>
    <w:multiLevelType w:val="hybridMultilevel"/>
    <w:tmpl w:val="F1FA96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7"/>
  </w:num>
  <w:num w:numId="5">
    <w:abstractNumId w:val="24"/>
  </w:num>
  <w:num w:numId="6">
    <w:abstractNumId w:val="10"/>
  </w:num>
  <w:num w:numId="7">
    <w:abstractNumId w:val="1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4"/>
  </w:num>
  <w:num w:numId="9">
    <w:abstractNumId w:val="22"/>
  </w:num>
  <w:num w:numId="10">
    <w:abstractNumId w:val="3"/>
  </w:num>
  <w:num w:numId="11">
    <w:abstractNumId w:val="4"/>
  </w:num>
  <w:num w:numId="12">
    <w:abstractNumId w:val="11"/>
  </w:num>
  <w:num w:numId="13">
    <w:abstractNumId w:val="8"/>
  </w:num>
  <w:num w:numId="14">
    <w:abstractNumId w:val="20"/>
  </w:num>
  <w:num w:numId="15">
    <w:abstractNumId w:val="16"/>
  </w:num>
  <w:num w:numId="16">
    <w:abstractNumId w:val="9"/>
  </w:num>
  <w:num w:numId="17">
    <w:abstractNumId w:val="21"/>
  </w:num>
  <w:num w:numId="18">
    <w:abstractNumId w:val="6"/>
  </w:num>
  <w:num w:numId="19">
    <w:abstractNumId w:val="15"/>
  </w:num>
  <w:num w:numId="20">
    <w:abstractNumId w:val="5"/>
  </w:num>
  <w:num w:numId="21">
    <w:abstractNumId w:val="23"/>
  </w:num>
  <w:num w:numId="22">
    <w:abstractNumId w:val="18"/>
  </w:num>
  <w:num w:numId="23">
    <w:abstractNumId w:val="19"/>
  </w:num>
  <w:num w:numId="24">
    <w:abstractNumId w:val="13"/>
  </w:num>
  <w:num w:numId="2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E86"/>
    <w:rsid w:val="0000024E"/>
    <w:rsid w:val="00000DDD"/>
    <w:rsid w:val="00000EE9"/>
    <w:rsid w:val="00001DDF"/>
    <w:rsid w:val="00004636"/>
    <w:rsid w:val="00006825"/>
    <w:rsid w:val="0001019D"/>
    <w:rsid w:val="000214D5"/>
    <w:rsid w:val="0002376A"/>
    <w:rsid w:val="000322FD"/>
    <w:rsid w:val="00036CE4"/>
    <w:rsid w:val="00064CEE"/>
    <w:rsid w:val="000702DE"/>
    <w:rsid w:val="00070DBB"/>
    <w:rsid w:val="00073081"/>
    <w:rsid w:val="00074B1B"/>
    <w:rsid w:val="000772B9"/>
    <w:rsid w:val="00080FCE"/>
    <w:rsid w:val="00081E2F"/>
    <w:rsid w:val="000844BE"/>
    <w:rsid w:val="0009027A"/>
    <w:rsid w:val="0009060F"/>
    <w:rsid w:val="0009207E"/>
    <w:rsid w:val="00093742"/>
    <w:rsid w:val="00093B04"/>
    <w:rsid w:val="00094CE9"/>
    <w:rsid w:val="000A1682"/>
    <w:rsid w:val="000A17CC"/>
    <w:rsid w:val="000A58E3"/>
    <w:rsid w:val="000B032D"/>
    <w:rsid w:val="000B5166"/>
    <w:rsid w:val="000D023E"/>
    <w:rsid w:val="000D02B5"/>
    <w:rsid w:val="000E5E88"/>
    <w:rsid w:val="000F06B7"/>
    <w:rsid w:val="000F12CA"/>
    <w:rsid w:val="000F2CFA"/>
    <w:rsid w:val="000F3382"/>
    <w:rsid w:val="001012D9"/>
    <w:rsid w:val="001013A0"/>
    <w:rsid w:val="00103DF4"/>
    <w:rsid w:val="00104B03"/>
    <w:rsid w:val="001147B7"/>
    <w:rsid w:val="00120487"/>
    <w:rsid w:val="001215F3"/>
    <w:rsid w:val="0013081B"/>
    <w:rsid w:val="00131858"/>
    <w:rsid w:val="0013254D"/>
    <w:rsid w:val="00132C3A"/>
    <w:rsid w:val="001421A2"/>
    <w:rsid w:val="00147F41"/>
    <w:rsid w:val="001503EB"/>
    <w:rsid w:val="00152878"/>
    <w:rsid w:val="00152D06"/>
    <w:rsid w:val="00153A78"/>
    <w:rsid w:val="00154E4D"/>
    <w:rsid w:val="0015677A"/>
    <w:rsid w:val="00162780"/>
    <w:rsid w:val="001705D5"/>
    <w:rsid w:val="00171493"/>
    <w:rsid w:val="001778BE"/>
    <w:rsid w:val="0018077D"/>
    <w:rsid w:val="0018178B"/>
    <w:rsid w:val="00183128"/>
    <w:rsid w:val="0018590E"/>
    <w:rsid w:val="00187D22"/>
    <w:rsid w:val="0019332E"/>
    <w:rsid w:val="001A35B0"/>
    <w:rsid w:val="001A3B7D"/>
    <w:rsid w:val="001A4CA3"/>
    <w:rsid w:val="001B0386"/>
    <w:rsid w:val="001B1971"/>
    <w:rsid w:val="001B36CD"/>
    <w:rsid w:val="001B495C"/>
    <w:rsid w:val="001B4DC9"/>
    <w:rsid w:val="001B7797"/>
    <w:rsid w:val="001B785E"/>
    <w:rsid w:val="001C0D6E"/>
    <w:rsid w:val="001C29A6"/>
    <w:rsid w:val="001C32AD"/>
    <w:rsid w:val="001C455E"/>
    <w:rsid w:val="001D31D4"/>
    <w:rsid w:val="001D484B"/>
    <w:rsid w:val="001D4AB1"/>
    <w:rsid w:val="001E081B"/>
    <w:rsid w:val="001F20A0"/>
    <w:rsid w:val="001F2563"/>
    <w:rsid w:val="001F3668"/>
    <w:rsid w:val="001F6B0C"/>
    <w:rsid w:val="00200737"/>
    <w:rsid w:val="00201693"/>
    <w:rsid w:val="002019A7"/>
    <w:rsid w:val="0020787B"/>
    <w:rsid w:val="0021000F"/>
    <w:rsid w:val="002154A3"/>
    <w:rsid w:val="0022091E"/>
    <w:rsid w:val="00223299"/>
    <w:rsid w:val="0023236E"/>
    <w:rsid w:val="002359DD"/>
    <w:rsid w:val="002360A8"/>
    <w:rsid w:val="00250D48"/>
    <w:rsid w:val="00251303"/>
    <w:rsid w:val="00254EE7"/>
    <w:rsid w:val="00257682"/>
    <w:rsid w:val="0027273D"/>
    <w:rsid w:val="00275AAE"/>
    <w:rsid w:val="00281BCE"/>
    <w:rsid w:val="002874E3"/>
    <w:rsid w:val="00287797"/>
    <w:rsid w:val="002920D9"/>
    <w:rsid w:val="0029589B"/>
    <w:rsid w:val="00296F31"/>
    <w:rsid w:val="002972F3"/>
    <w:rsid w:val="002A0CFB"/>
    <w:rsid w:val="002A5755"/>
    <w:rsid w:val="002B77C6"/>
    <w:rsid w:val="002C1F18"/>
    <w:rsid w:val="002C4F06"/>
    <w:rsid w:val="002D26E2"/>
    <w:rsid w:val="002D67B8"/>
    <w:rsid w:val="002D7F28"/>
    <w:rsid w:val="002E2525"/>
    <w:rsid w:val="002E4041"/>
    <w:rsid w:val="002E4CE4"/>
    <w:rsid w:val="002F5F8B"/>
    <w:rsid w:val="002F751D"/>
    <w:rsid w:val="003074E5"/>
    <w:rsid w:val="00307FDB"/>
    <w:rsid w:val="0031067F"/>
    <w:rsid w:val="00320418"/>
    <w:rsid w:val="00320888"/>
    <w:rsid w:val="00321091"/>
    <w:rsid w:val="00321C38"/>
    <w:rsid w:val="00322581"/>
    <w:rsid w:val="00323059"/>
    <w:rsid w:val="00323CB8"/>
    <w:rsid w:val="00327C9D"/>
    <w:rsid w:val="0034143A"/>
    <w:rsid w:val="00343726"/>
    <w:rsid w:val="00346B45"/>
    <w:rsid w:val="00361256"/>
    <w:rsid w:val="0036347D"/>
    <w:rsid w:val="00365BFA"/>
    <w:rsid w:val="00372BC8"/>
    <w:rsid w:val="003738D3"/>
    <w:rsid w:val="00373B10"/>
    <w:rsid w:val="003765FE"/>
    <w:rsid w:val="00382DD3"/>
    <w:rsid w:val="00384697"/>
    <w:rsid w:val="003847B3"/>
    <w:rsid w:val="0039133C"/>
    <w:rsid w:val="00397971"/>
    <w:rsid w:val="003B3D62"/>
    <w:rsid w:val="003D3518"/>
    <w:rsid w:val="003D7730"/>
    <w:rsid w:val="003F1C77"/>
    <w:rsid w:val="003F46B7"/>
    <w:rsid w:val="0040397C"/>
    <w:rsid w:val="00410863"/>
    <w:rsid w:val="00412B9C"/>
    <w:rsid w:val="00413A23"/>
    <w:rsid w:val="00415F6A"/>
    <w:rsid w:val="00420466"/>
    <w:rsid w:val="00421A6B"/>
    <w:rsid w:val="00422AF9"/>
    <w:rsid w:val="0042332D"/>
    <w:rsid w:val="00424765"/>
    <w:rsid w:val="0042495A"/>
    <w:rsid w:val="0043248A"/>
    <w:rsid w:val="00441316"/>
    <w:rsid w:val="004517B7"/>
    <w:rsid w:val="00456284"/>
    <w:rsid w:val="00456D76"/>
    <w:rsid w:val="004575CB"/>
    <w:rsid w:val="00457791"/>
    <w:rsid w:val="00461404"/>
    <w:rsid w:val="00472B31"/>
    <w:rsid w:val="00477112"/>
    <w:rsid w:val="004802EA"/>
    <w:rsid w:val="00481376"/>
    <w:rsid w:val="00482D57"/>
    <w:rsid w:val="00482DF0"/>
    <w:rsid w:val="004901BD"/>
    <w:rsid w:val="004903F2"/>
    <w:rsid w:val="00494DB9"/>
    <w:rsid w:val="004A2116"/>
    <w:rsid w:val="004A435E"/>
    <w:rsid w:val="004B02AF"/>
    <w:rsid w:val="004B07AF"/>
    <w:rsid w:val="004B07C4"/>
    <w:rsid w:val="004B10F5"/>
    <w:rsid w:val="004B1F8E"/>
    <w:rsid w:val="004B28F4"/>
    <w:rsid w:val="004B2A95"/>
    <w:rsid w:val="004B5B8E"/>
    <w:rsid w:val="004C7AD5"/>
    <w:rsid w:val="004D4B0F"/>
    <w:rsid w:val="004D584A"/>
    <w:rsid w:val="004E0819"/>
    <w:rsid w:val="004E564A"/>
    <w:rsid w:val="004F1038"/>
    <w:rsid w:val="004F5ADD"/>
    <w:rsid w:val="004F5E90"/>
    <w:rsid w:val="004F6036"/>
    <w:rsid w:val="00500238"/>
    <w:rsid w:val="005059BA"/>
    <w:rsid w:val="0051282E"/>
    <w:rsid w:val="00520052"/>
    <w:rsid w:val="005252E5"/>
    <w:rsid w:val="00526B10"/>
    <w:rsid w:val="00541F3B"/>
    <w:rsid w:val="00546071"/>
    <w:rsid w:val="00547F8D"/>
    <w:rsid w:val="00551250"/>
    <w:rsid w:val="00552B9E"/>
    <w:rsid w:val="005535EB"/>
    <w:rsid w:val="00560558"/>
    <w:rsid w:val="00563406"/>
    <w:rsid w:val="005660AA"/>
    <w:rsid w:val="00571524"/>
    <w:rsid w:val="00574B11"/>
    <w:rsid w:val="00583064"/>
    <w:rsid w:val="00584AC4"/>
    <w:rsid w:val="00585954"/>
    <w:rsid w:val="00585B70"/>
    <w:rsid w:val="00587998"/>
    <w:rsid w:val="005908C4"/>
    <w:rsid w:val="00592EC4"/>
    <w:rsid w:val="0059472E"/>
    <w:rsid w:val="005965A2"/>
    <w:rsid w:val="00597A21"/>
    <w:rsid w:val="005A2607"/>
    <w:rsid w:val="005A65E0"/>
    <w:rsid w:val="005B0886"/>
    <w:rsid w:val="005B276D"/>
    <w:rsid w:val="005B4FC2"/>
    <w:rsid w:val="005B50DC"/>
    <w:rsid w:val="005B7C9C"/>
    <w:rsid w:val="005C0E18"/>
    <w:rsid w:val="005C273F"/>
    <w:rsid w:val="005C431D"/>
    <w:rsid w:val="005C45A6"/>
    <w:rsid w:val="005C6960"/>
    <w:rsid w:val="005C7450"/>
    <w:rsid w:val="005D421E"/>
    <w:rsid w:val="005E0513"/>
    <w:rsid w:val="005E22D5"/>
    <w:rsid w:val="005E241E"/>
    <w:rsid w:val="005E357E"/>
    <w:rsid w:val="005E39CC"/>
    <w:rsid w:val="005E514B"/>
    <w:rsid w:val="005F1CA6"/>
    <w:rsid w:val="005F500A"/>
    <w:rsid w:val="005F62C5"/>
    <w:rsid w:val="005F6657"/>
    <w:rsid w:val="006006A6"/>
    <w:rsid w:val="00606050"/>
    <w:rsid w:val="0061380B"/>
    <w:rsid w:val="0061713B"/>
    <w:rsid w:val="00624F25"/>
    <w:rsid w:val="00630267"/>
    <w:rsid w:val="00657A6B"/>
    <w:rsid w:val="006608E5"/>
    <w:rsid w:val="00663DA0"/>
    <w:rsid w:val="006666A9"/>
    <w:rsid w:val="00676B1C"/>
    <w:rsid w:val="006776FE"/>
    <w:rsid w:val="00677CE1"/>
    <w:rsid w:val="0068093F"/>
    <w:rsid w:val="006814D7"/>
    <w:rsid w:val="006829E0"/>
    <w:rsid w:val="00683C1E"/>
    <w:rsid w:val="00685D16"/>
    <w:rsid w:val="00690A68"/>
    <w:rsid w:val="00692538"/>
    <w:rsid w:val="006A2338"/>
    <w:rsid w:val="006A27C5"/>
    <w:rsid w:val="006A5A51"/>
    <w:rsid w:val="006A6892"/>
    <w:rsid w:val="006A7E4C"/>
    <w:rsid w:val="006B1E8A"/>
    <w:rsid w:val="006B3783"/>
    <w:rsid w:val="006C052C"/>
    <w:rsid w:val="006C1AA2"/>
    <w:rsid w:val="006D6C59"/>
    <w:rsid w:val="006D7681"/>
    <w:rsid w:val="006E0B4F"/>
    <w:rsid w:val="006E18F5"/>
    <w:rsid w:val="006E7012"/>
    <w:rsid w:val="0070237B"/>
    <w:rsid w:val="007075EC"/>
    <w:rsid w:val="007114EC"/>
    <w:rsid w:val="00714546"/>
    <w:rsid w:val="0071464F"/>
    <w:rsid w:val="00714D92"/>
    <w:rsid w:val="00716D5D"/>
    <w:rsid w:val="00721AD7"/>
    <w:rsid w:val="00723F24"/>
    <w:rsid w:val="00724C53"/>
    <w:rsid w:val="0073345F"/>
    <w:rsid w:val="0073427A"/>
    <w:rsid w:val="00740ED6"/>
    <w:rsid w:val="007417DF"/>
    <w:rsid w:val="00744E77"/>
    <w:rsid w:val="00750C6D"/>
    <w:rsid w:val="00751A3D"/>
    <w:rsid w:val="00765936"/>
    <w:rsid w:val="007A26D5"/>
    <w:rsid w:val="007A4AC5"/>
    <w:rsid w:val="007A66B5"/>
    <w:rsid w:val="007B2AF9"/>
    <w:rsid w:val="007B3BC8"/>
    <w:rsid w:val="007B7439"/>
    <w:rsid w:val="007D230B"/>
    <w:rsid w:val="007D2CAA"/>
    <w:rsid w:val="007E1676"/>
    <w:rsid w:val="007F19E5"/>
    <w:rsid w:val="007F2090"/>
    <w:rsid w:val="007F3FD4"/>
    <w:rsid w:val="008013B2"/>
    <w:rsid w:val="00802BAE"/>
    <w:rsid w:val="00803EDF"/>
    <w:rsid w:val="008111E4"/>
    <w:rsid w:val="00811AB2"/>
    <w:rsid w:val="008128E4"/>
    <w:rsid w:val="008139A6"/>
    <w:rsid w:val="00813EFE"/>
    <w:rsid w:val="0081543F"/>
    <w:rsid w:val="00815571"/>
    <w:rsid w:val="0081719E"/>
    <w:rsid w:val="00826945"/>
    <w:rsid w:val="00831EBF"/>
    <w:rsid w:val="00832498"/>
    <w:rsid w:val="00832E8F"/>
    <w:rsid w:val="00833657"/>
    <w:rsid w:val="00842E90"/>
    <w:rsid w:val="00844F28"/>
    <w:rsid w:val="00850E86"/>
    <w:rsid w:val="0086199B"/>
    <w:rsid w:val="00871713"/>
    <w:rsid w:val="0087505C"/>
    <w:rsid w:val="00876228"/>
    <w:rsid w:val="008765DC"/>
    <w:rsid w:val="00882434"/>
    <w:rsid w:val="00882636"/>
    <w:rsid w:val="00883F04"/>
    <w:rsid w:val="008878E9"/>
    <w:rsid w:val="00887A3B"/>
    <w:rsid w:val="00887AC3"/>
    <w:rsid w:val="0089131E"/>
    <w:rsid w:val="00894023"/>
    <w:rsid w:val="00895AE6"/>
    <w:rsid w:val="008971A4"/>
    <w:rsid w:val="0089765C"/>
    <w:rsid w:val="008A08F1"/>
    <w:rsid w:val="008A49B3"/>
    <w:rsid w:val="008A54BD"/>
    <w:rsid w:val="008B0937"/>
    <w:rsid w:val="008B24B7"/>
    <w:rsid w:val="008C51F8"/>
    <w:rsid w:val="008C72CD"/>
    <w:rsid w:val="008D089B"/>
    <w:rsid w:val="008D08A8"/>
    <w:rsid w:val="008D0A60"/>
    <w:rsid w:val="008D0B73"/>
    <w:rsid w:val="008D1628"/>
    <w:rsid w:val="008D503D"/>
    <w:rsid w:val="008E015F"/>
    <w:rsid w:val="008E37C9"/>
    <w:rsid w:val="008F1EC2"/>
    <w:rsid w:val="008F280E"/>
    <w:rsid w:val="008F2F34"/>
    <w:rsid w:val="008F7C5B"/>
    <w:rsid w:val="0090028C"/>
    <w:rsid w:val="00900FC2"/>
    <w:rsid w:val="009010B1"/>
    <w:rsid w:val="009029D9"/>
    <w:rsid w:val="009040AA"/>
    <w:rsid w:val="0090648F"/>
    <w:rsid w:val="00907302"/>
    <w:rsid w:val="009118A9"/>
    <w:rsid w:val="0091428B"/>
    <w:rsid w:val="009145C0"/>
    <w:rsid w:val="009148DB"/>
    <w:rsid w:val="00915DB2"/>
    <w:rsid w:val="00917A1D"/>
    <w:rsid w:val="00924A55"/>
    <w:rsid w:val="00925DFE"/>
    <w:rsid w:val="00931032"/>
    <w:rsid w:val="00933623"/>
    <w:rsid w:val="00937D15"/>
    <w:rsid w:val="00942892"/>
    <w:rsid w:val="00944F3F"/>
    <w:rsid w:val="00955D9E"/>
    <w:rsid w:val="00962A3F"/>
    <w:rsid w:val="009635B6"/>
    <w:rsid w:val="0096729B"/>
    <w:rsid w:val="0098180E"/>
    <w:rsid w:val="00985F43"/>
    <w:rsid w:val="009865EB"/>
    <w:rsid w:val="00992045"/>
    <w:rsid w:val="00993802"/>
    <w:rsid w:val="00996075"/>
    <w:rsid w:val="0099749A"/>
    <w:rsid w:val="009A0A09"/>
    <w:rsid w:val="009B6B49"/>
    <w:rsid w:val="009C140A"/>
    <w:rsid w:val="009C2ADD"/>
    <w:rsid w:val="009D195F"/>
    <w:rsid w:val="009D6D22"/>
    <w:rsid w:val="009D740D"/>
    <w:rsid w:val="009E7A1B"/>
    <w:rsid w:val="009F1D98"/>
    <w:rsid w:val="009F3405"/>
    <w:rsid w:val="009F6E03"/>
    <w:rsid w:val="00A01356"/>
    <w:rsid w:val="00A0253B"/>
    <w:rsid w:val="00A035AB"/>
    <w:rsid w:val="00A052A6"/>
    <w:rsid w:val="00A1099F"/>
    <w:rsid w:val="00A168D4"/>
    <w:rsid w:val="00A221C1"/>
    <w:rsid w:val="00A26150"/>
    <w:rsid w:val="00A32372"/>
    <w:rsid w:val="00A359FE"/>
    <w:rsid w:val="00A36E88"/>
    <w:rsid w:val="00A401EE"/>
    <w:rsid w:val="00A436EE"/>
    <w:rsid w:val="00A51982"/>
    <w:rsid w:val="00A52B88"/>
    <w:rsid w:val="00A54B0D"/>
    <w:rsid w:val="00A56095"/>
    <w:rsid w:val="00A57528"/>
    <w:rsid w:val="00A61C8F"/>
    <w:rsid w:val="00A62EB5"/>
    <w:rsid w:val="00A67601"/>
    <w:rsid w:val="00A71BF9"/>
    <w:rsid w:val="00A74C13"/>
    <w:rsid w:val="00A81621"/>
    <w:rsid w:val="00A82775"/>
    <w:rsid w:val="00A91AE2"/>
    <w:rsid w:val="00A933EA"/>
    <w:rsid w:val="00A97134"/>
    <w:rsid w:val="00AB0462"/>
    <w:rsid w:val="00AB45EF"/>
    <w:rsid w:val="00AB5241"/>
    <w:rsid w:val="00AB5261"/>
    <w:rsid w:val="00AC2E35"/>
    <w:rsid w:val="00AC345D"/>
    <w:rsid w:val="00AC59A1"/>
    <w:rsid w:val="00AD2D58"/>
    <w:rsid w:val="00AD4C36"/>
    <w:rsid w:val="00AE005F"/>
    <w:rsid w:val="00AE320F"/>
    <w:rsid w:val="00AE3CA1"/>
    <w:rsid w:val="00AE69D1"/>
    <w:rsid w:val="00B10257"/>
    <w:rsid w:val="00B24B4F"/>
    <w:rsid w:val="00B311D2"/>
    <w:rsid w:val="00B32EDB"/>
    <w:rsid w:val="00B35D14"/>
    <w:rsid w:val="00B37549"/>
    <w:rsid w:val="00B41487"/>
    <w:rsid w:val="00B42CBB"/>
    <w:rsid w:val="00B4507C"/>
    <w:rsid w:val="00B525DD"/>
    <w:rsid w:val="00B54798"/>
    <w:rsid w:val="00B56E77"/>
    <w:rsid w:val="00B56F0C"/>
    <w:rsid w:val="00B607FF"/>
    <w:rsid w:val="00B619D8"/>
    <w:rsid w:val="00B63924"/>
    <w:rsid w:val="00B67303"/>
    <w:rsid w:val="00B7053D"/>
    <w:rsid w:val="00B7221D"/>
    <w:rsid w:val="00B815BC"/>
    <w:rsid w:val="00B840BA"/>
    <w:rsid w:val="00B86F35"/>
    <w:rsid w:val="00B936F8"/>
    <w:rsid w:val="00B97CD5"/>
    <w:rsid w:val="00BA13B2"/>
    <w:rsid w:val="00BA7633"/>
    <w:rsid w:val="00BB1838"/>
    <w:rsid w:val="00BB45DA"/>
    <w:rsid w:val="00BC4CE4"/>
    <w:rsid w:val="00BC4F40"/>
    <w:rsid w:val="00BD39C0"/>
    <w:rsid w:val="00BE164C"/>
    <w:rsid w:val="00BE35E7"/>
    <w:rsid w:val="00BE6BFF"/>
    <w:rsid w:val="00BF04C1"/>
    <w:rsid w:val="00BF52A4"/>
    <w:rsid w:val="00BF71E9"/>
    <w:rsid w:val="00C00840"/>
    <w:rsid w:val="00C01EA5"/>
    <w:rsid w:val="00C01F3F"/>
    <w:rsid w:val="00C11761"/>
    <w:rsid w:val="00C17830"/>
    <w:rsid w:val="00C25301"/>
    <w:rsid w:val="00C26AB0"/>
    <w:rsid w:val="00C30068"/>
    <w:rsid w:val="00C30BC1"/>
    <w:rsid w:val="00C33E79"/>
    <w:rsid w:val="00C352E8"/>
    <w:rsid w:val="00C44AF4"/>
    <w:rsid w:val="00C50494"/>
    <w:rsid w:val="00C53B87"/>
    <w:rsid w:val="00C55E3B"/>
    <w:rsid w:val="00C55F28"/>
    <w:rsid w:val="00C56C5B"/>
    <w:rsid w:val="00C72CF9"/>
    <w:rsid w:val="00C746A3"/>
    <w:rsid w:val="00C75361"/>
    <w:rsid w:val="00C77669"/>
    <w:rsid w:val="00C8037D"/>
    <w:rsid w:val="00C83655"/>
    <w:rsid w:val="00C839FD"/>
    <w:rsid w:val="00C900A1"/>
    <w:rsid w:val="00C93C97"/>
    <w:rsid w:val="00C95BB7"/>
    <w:rsid w:val="00C96883"/>
    <w:rsid w:val="00CA18E9"/>
    <w:rsid w:val="00CA29BC"/>
    <w:rsid w:val="00CA63C5"/>
    <w:rsid w:val="00CA63E9"/>
    <w:rsid w:val="00CB28CE"/>
    <w:rsid w:val="00CB32A8"/>
    <w:rsid w:val="00CC190D"/>
    <w:rsid w:val="00CC1CB4"/>
    <w:rsid w:val="00CC35BF"/>
    <w:rsid w:val="00CC6FF9"/>
    <w:rsid w:val="00CD2B5C"/>
    <w:rsid w:val="00CD7854"/>
    <w:rsid w:val="00CE03E0"/>
    <w:rsid w:val="00CE0DF8"/>
    <w:rsid w:val="00CE1471"/>
    <w:rsid w:val="00CE3940"/>
    <w:rsid w:val="00CE4531"/>
    <w:rsid w:val="00CE69C5"/>
    <w:rsid w:val="00CF38D4"/>
    <w:rsid w:val="00D02C57"/>
    <w:rsid w:val="00D03F00"/>
    <w:rsid w:val="00D05DE9"/>
    <w:rsid w:val="00D11C00"/>
    <w:rsid w:val="00D14BD2"/>
    <w:rsid w:val="00D2301D"/>
    <w:rsid w:val="00D24568"/>
    <w:rsid w:val="00D25440"/>
    <w:rsid w:val="00D26203"/>
    <w:rsid w:val="00D26BA7"/>
    <w:rsid w:val="00D2731F"/>
    <w:rsid w:val="00D311AF"/>
    <w:rsid w:val="00D31857"/>
    <w:rsid w:val="00D32640"/>
    <w:rsid w:val="00D328DC"/>
    <w:rsid w:val="00D35BD5"/>
    <w:rsid w:val="00D365FD"/>
    <w:rsid w:val="00D43CFF"/>
    <w:rsid w:val="00D45B9D"/>
    <w:rsid w:val="00D46FC5"/>
    <w:rsid w:val="00D51855"/>
    <w:rsid w:val="00D5639D"/>
    <w:rsid w:val="00D6338B"/>
    <w:rsid w:val="00D66474"/>
    <w:rsid w:val="00D72C37"/>
    <w:rsid w:val="00D751FC"/>
    <w:rsid w:val="00D770A6"/>
    <w:rsid w:val="00D84ACA"/>
    <w:rsid w:val="00D86F54"/>
    <w:rsid w:val="00DC71AA"/>
    <w:rsid w:val="00DD01D5"/>
    <w:rsid w:val="00DD35DB"/>
    <w:rsid w:val="00DD4547"/>
    <w:rsid w:val="00DD6D69"/>
    <w:rsid w:val="00DE31C6"/>
    <w:rsid w:val="00DF649E"/>
    <w:rsid w:val="00DF64FB"/>
    <w:rsid w:val="00E02329"/>
    <w:rsid w:val="00E113CD"/>
    <w:rsid w:val="00E20BB4"/>
    <w:rsid w:val="00E26A0A"/>
    <w:rsid w:val="00E3291C"/>
    <w:rsid w:val="00E32ED6"/>
    <w:rsid w:val="00E37F3E"/>
    <w:rsid w:val="00E41064"/>
    <w:rsid w:val="00E41F54"/>
    <w:rsid w:val="00E45E29"/>
    <w:rsid w:val="00E64827"/>
    <w:rsid w:val="00E6487E"/>
    <w:rsid w:val="00E7081D"/>
    <w:rsid w:val="00E729AD"/>
    <w:rsid w:val="00E739D4"/>
    <w:rsid w:val="00E77C3D"/>
    <w:rsid w:val="00E84E55"/>
    <w:rsid w:val="00E855F8"/>
    <w:rsid w:val="00E87703"/>
    <w:rsid w:val="00E90317"/>
    <w:rsid w:val="00E91A1D"/>
    <w:rsid w:val="00EA19F9"/>
    <w:rsid w:val="00EA23A4"/>
    <w:rsid w:val="00EA4C55"/>
    <w:rsid w:val="00EB62DF"/>
    <w:rsid w:val="00EB681B"/>
    <w:rsid w:val="00EC450C"/>
    <w:rsid w:val="00EC47E5"/>
    <w:rsid w:val="00EC4F14"/>
    <w:rsid w:val="00ED022B"/>
    <w:rsid w:val="00ED2B08"/>
    <w:rsid w:val="00ED3173"/>
    <w:rsid w:val="00ED6EBC"/>
    <w:rsid w:val="00ED7D8D"/>
    <w:rsid w:val="00EE2DE2"/>
    <w:rsid w:val="00EE57E8"/>
    <w:rsid w:val="00EF532C"/>
    <w:rsid w:val="00F03688"/>
    <w:rsid w:val="00F03735"/>
    <w:rsid w:val="00F12143"/>
    <w:rsid w:val="00F121FE"/>
    <w:rsid w:val="00F13A61"/>
    <w:rsid w:val="00F13C42"/>
    <w:rsid w:val="00F17049"/>
    <w:rsid w:val="00F23C99"/>
    <w:rsid w:val="00F376D7"/>
    <w:rsid w:val="00F4451D"/>
    <w:rsid w:val="00F55DDD"/>
    <w:rsid w:val="00F6244E"/>
    <w:rsid w:val="00F6306F"/>
    <w:rsid w:val="00F66499"/>
    <w:rsid w:val="00F67A55"/>
    <w:rsid w:val="00F74247"/>
    <w:rsid w:val="00F747AD"/>
    <w:rsid w:val="00F7546B"/>
    <w:rsid w:val="00F80247"/>
    <w:rsid w:val="00F81E4E"/>
    <w:rsid w:val="00F85834"/>
    <w:rsid w:val="00F87AD1"/>
    <w:rsid w:val="00F9056C"/>
    <w:rsid w:val="00F90CDC"/>
    <w:rsid w:val="00F92989"/>
    <w:rsid w:val="00FA0923"/>
    <w:rsid w:val="00FA66BA"/>
    <w:rsid w:val="00FA691C"/>
    <w:rsid w:val="00FA74C7"/>
    <w:rsid w:val="00FB072A"/>
    <w:rsid w:val="00FB13B4"/>
    <w:rsid w:val="00FB5E08"/>
    <w:rsid w:val="00FB70F9"/>
    <w:rsid w:val="00FB74BF"/>
    <w:rsid w:val="00FC344D"/>
    <w:rsid w:val="00FC6985"/>
    <w:rsid w:val="00FD102D"/>
    <w:rsid w:val="00FF0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71D12F8"/>
  <w15:docId w15:val="{7C3259FA-BCE5-4563-B3A1-1989D36331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763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850E86"/>
    <w:pPr>
      <w:widowControl w:val="0"/>
      <w:suppressAutoHyphens/>
      <w:spacing w:after="120"/>
    </w:pPr>
    <w:rPr>
      <w:szCs w:val="20"/>
    </w:rPr>
  </w:style>
  <w:style w:type="character" w:customStyle="1" w:styleId="TekstpodstawowyZnak">
    <w:name w:val="Tekst podstawowy Znak"/>
    <w:link w:val="Tekstpodstawowy"/>
    <w:locked/>
    <w:rsid w:val="002972F3"/>
    <w:rPr>
      <w:sz w:val="24"/>
    </w:rPr>
  </w:style>
  <w:style w:type="paragraph" w:styleId="Tytu">
    <w:name w:val="Title"/>
    <w:basedOn w:val="Normalny"/>
    <w:next w:val="Podtytu"/>
    <w:link w:val="TytuZnak"/>
    <w:uiPriority w:val="99"/>
    <w:qFormat/>
    <w:rsid w:val="00850E86"/>
    <w:pPr>
      <w:widowControl w:val="0"/>
      <w:suppressAutoHyphens/>
      <w:jc w:val="center"/>
    </w:pPr>
    <w:rPr>
      <w:rFonts w:ascii="Cambria" w:hAnsi="Cambria"/>
      <w:b/>
      <w:kern w:val="28"/>
      <w:sz w:val="32"/>
      <w:szCs w:val="20"/>
    </w:rPr>
  </w:style>
  <w:style w:type="character" w:customStyle="1" w:styleId="TytuZnak">
    <w:name w:val="Tytuł Znak"/>
    <w:link w:val="Tytu"/>
    <w:uiPriority w:val="99"/>
    <w:locked/>
    <w:rsid w:val="002972F3"/>
    <w:rPr>
      <w:rFonts w:ascii="Cambria" w:hAnsi="Cambria"/>
      <w:b/>
      <w:kern w:val="28"/>
      <w:sz w:val="32"/>
    </w:rPr>
  </w:style>
  <w:style w:type="paragraph" w:customStyle="1" w:styleId="Tekstpodstawowywcity21">
    <w:name w:val="Tekst podstawowy wcięty 21"/>
    <w:basedOn w:val="Normalny"/>
    <w:uiPriority w:val="99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Podtytu">
    <w:name w:val="Subtitle"/>
    <w:basedOn w:val="Normalny"/>
    <w:link w:val="PodtytuZnak"/>
    <w:uiPriority w:val="99"/>
    <w:qFormat/>
    <w:rsid w:val="00850E86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PodtytuZnak">
    <w:name w:val="Podtytuł Znak"/>
    <w:link w:val="Podtytu"/>
    <w:uiPriority w:val="99"/>
    <w:locked/>
    <w:rsid w:val="002972F3"/>
    <w:rPr>
      <w:rFonts w:ascii="Cambria" w:hAnsi="Cambria"/>
      <w:sz w:val="24"/>
    </w:rPr>
  </w:style>
  <w:style w:type="paragraph" w:styleId="Nagwek">
    <w:name w:val="header"/>
    <w:basedOn w:val="Normalny"/>
    <w:link w:val="NagwekZnak"/>
    <w:uiPriority w:val="99"/>
    <w:rsid w:val="00842E90"/>
    <w:pPr>
      <w:tabs>
        <w:tab w:val="center" w:pos="4536"/>
        <w:tab w:val="right" w:pos="9072"/>
      </w:tabs>
    </w:pPr>
    <w:rPr>
      <w:szCs w:val="20"/>
    </w:rPr>
  </w:style>
  <w:style w:type="character" w:customStyle="1" w:styleId="NagwekZnak">
    <w:name w:val="Nagłówek Znak"/>
    <w:link w:val="Nagwek"/>
    <w:uiPriority w:val="99"/>
    <w:locked/>
    <w:rsid w:val="00842E90"/>
    <w:rPr>
      <w:sz w:val="24"/>
      <w:lang w:val="pl-PL" w:eastAsia="pl-PL"/>
    </w:rPr>
  </w:style>
  <w:style w:type="paragraph" w:customStyle="1" w:styleId="ZnakZnak1ZnakZnakZnakZnak">
    <w:name w:val="Znak Znak1 Znak Znak Znak Znak"/>
    <w:basedOn w:val="Normalny"/>
    <w:uiPriority w:val="99"/>
    <w:rsid w:val="00842E90"/>
    <w:rPr>
      <w:noProof/>
      <w:sz w:val="20"/>
      <w:szCs w:val="20"/>
    </w:rPr>
  </w:style>
  <w:style w:type="character" w:customStyle="1" w:styleId="ZnakZnak1">
    <w:name w:val="Znak Znak1"/>
    <w:uiPriority w:val="99"/>
    <w:rsid w:val="00933623"/>
    <w:rPr>
      <w:sz w:val="24"/>
      <w:lang w:val="pl-PL" w:eastAsia="pl-PL"/>
    </w:rPr>
  </w:style>
  <w:style w:type="character" w:customStyle="1" w:styleId="ZnakZnak11">
    <w:name w:val="Znak Znak11"/>
    <w:uiPriority w:val="99"/>
    <w:locked/>
    <w:rsid w:val="00481376"/>
    <w:rPr>
      <w:sz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D32640"/>
    <w:rPr>
      <w:rFonts w:ascii="Tahoma" w:hAnsi="Tahoma"/>
      <w:sz w:val="16"/>
      <w:szCs w:val="20"/>
    </w:rPr>
  </w:style>
  <w:style w:type="character" w:customStyle="1" w:styleId="TekstdymkaZnak">
    <w:name w:val="Tekst dymka Znak"/>
    <w:link w:val="Tekstdymka"/>
    <w:uiPriority w:val="99"/>
    <w:semiHidden/>
    <w:locked/>
    <w:rsid w:val="00D32640"/>
    <w:rPr>
      <w:rFonts w:ascii="Tahoma" w:hAnsi="Tahoma"/>
      <w:sz w:val="16"/>
    </w:rPr>
  </w:style>
  <w:style w:type="paragraph" w:styleId="Akapitzlist">
    <w:name w:val="List Paragraph"/>
    <w:basedOn w:val="Normalny"/>
    <w:uiPriority w:val="99"/>
    <w:qFormat/>
    <w:rsid w:val="00D32640"/>
    <w:pPr>
      <w:ind w:left="720"/>
      <w:contextualSpacing/>
    </w:pPr>
  </w:style>
  <w:style w:type="character" w:customStyle="1" w:styleId="ZnakZnak2">
    <w:name w:val="Znak Znak2"/>
    <w:uiPriority w:val="99"/>
    <w:rsid w:val="00C33E79"/>
    <w:rPr>
      <w:sz w:val="24"/>
      <w:lang w:val="pl-PL" w:eastAsia="pl-PL"/>
    </w:rPr>
  </w:style>
  <w:style w:type="paragraph" w:customStyle="1" w:styleId="Bezodstpw1">
    <w:name w:val="Bez odstępów1"/>
    <w:link w:val="BezodstpwZnak"/>
    <w:uiPriority w:val="99"/>
    <w:rsid w:val="00C33E79"/>
    <w:rPr>
      <w:rFonts w:ascii="Calibri" w:hAnsi="Calibri"/>
      <w:sz w:val="22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C33E79"/>
    <w:rPr>
      <w:rFonts w:ascii="Calibri" w:hAnsi="Calibri"/>
      <w:sz w:val="22"/>
      <w:lang w:val="pl-PL" w:eastAsia="en-US"/>
    </w:rPr>
  </w:style>
  <w:style w:type="character" w:customStyle="1" w:styleId="ZnakZnak">
    <w:name w:val="Znak Znak"/>
    <w:uiPriority w:val="99"/>
    <w:locked/>
    <w:rsid w:val="006666A9"/>
    <w:rPr>
      <w:sz w:val="24"/>
      <w:lang w:val="pl-PL" w:eastAsia="pl-PL"/>
    </w:rPr>
  </w:style>
  <w:style w:type="paragraph" w:customStyle="1" w:styleId="ZnakZnakZnakZnak">
    <w:name w:val="Znak Znak Znak Znak"/>
    <w:basedOn w:val="Normalny"/>
    <w:uiPriority w:val="99"/>
    <w:rsid w:val="009010B1"/>
  </w:style>
  <w:style w:type="paragraph" w:customStyle="1" w:styleId="ZnakZnakZnakZnak1">
    <w:name w:val="Znak Znak Znak Znak1"/>
    <w:basedOn w:val="Normalny"/>
    <w:uiPriority w:val="99"/>
    <w:rsid w:val="004B2A95"/>
  </w:style>
  <w:style w:type="character" w:customStyle="1" w:styleId="ZnakZnak21">
    <w:name w:val="Znak Znak21"/>
    <w:uiPriority w:val="99"/>
    <w:rsid w:val="005C45A6"/>
    <w:rPr>
      <w:sz w:val="24"/>
      <w:lang w:val="pl-PL" w:eastAsia="pl-PL"/>
    </w:rPr>
  </w:style>
  <w:style w:type="paragraph" w:customStyle="1" w:styleId="Akapitzlist1">
    <w:name w:val="Akapit z listą1"/>
    <w:basedOn w:val="Normalny"/>
    <w:uiPriority w:val="99"/>
    <w:rsid w:val="00F55DD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uiPriority w:val="99"/>
    <w:rsid w:val="00412B9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uiPriority w:val="99"/>
    <w:semiHidden/>
    <w:rsid w:val="00C55E3B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C55E3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C55E3B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C55E3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C55E3B"/>
    <w:rPr>
      <w:b/>
    </w:rPr>
  </w:style>
  <w:style w:type="character" w:styleId="Hipercze">
    <w:name w:val="Hyperlink"/>
    <w:uiPriority w:val="99"/>
    <w:rsid w:val="00103DF4"/>
    <w:rPr>
      <w:rFonts w:cs="Times New Roman"/>
      <w:color w:val="0000FF"/>
      <w:u w:val="single"/>
    </w:rPr>
  </w:style>
  <w:style w:type="paragraph" w:styleId="Mapadokumentu">
    <w:name w:val="Document Map"/>
    <w:basedOn w:val="Normalny"/>
    <w:link w:val="MapadokumentuZnak"/>
    <w:uiPriority w:val="99"/>
    <w:semiHidden/>
    <w:rsid w:val="00CB32A8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okumentuZnak">
    <w:name w:val="Mapa dokumentu Znak"/>
    <w:link w:val="Mapadokumentu"/>
    <w:uiPriority w:val="99"/>
    <w:semiHidden/>
    <w:rsid w:val="00BB411A"/>
    <w:rPr>
      <w:sz w:val="0"/>
      <w:szC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36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06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06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06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06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06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1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1581</Words>
  <Characters>9492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…/ 09 Projekt</vt:lpstr>
    </vt:vector>
  </TitlesOfParts>
  <Company>ZOZ Oława</Company>
  <LinksUpToDate>false</LinksUpToDate>
  <CharactersWithSpaces>11051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subject/>
  <dc:creator>zoz Oława</dc:creator>
  <cp:keywords/>
  <dc:description/>
  <cp:lastModifiedBy>Paulina PZS. Zaremba-Sitnik</cp:lastModifiedBy>
  <cp:revision>10</cp:revision>
  <cp:lastPrinted>2017-10-26T07:56:00Z</cp:lastPrinted>
  <dcterms:created xsi:type="dcterms:W3CDTF">2025-02-13T10:44:00Z</dcterms:created>
  <dcterms:modified xsi:type="dcterms:W3CDTF">2025-03-06T12:33:00Z</dcterms:modified>
</cp:coreProperties>
</file>