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64B7" w:rsidRPr="00F67A55" w:rsidRDefault="00AE64B7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FF0F7C">
        <w:rPr>
          <w:rFonts w:ascii="Arial" w:hAnsi="Arial" w:cs="Arial"/>
          <w:b/>
        </w:rPr>
        <w:t>25</w:t>
      </w:r>
      <w:r>
        <w:rPr>
          <w:rFonts w:ascii="Arial" w:hAnsi="Arial" w:cs="Arial"/>
          <w:b/>
        </w:rPr>
        <w:t xml:space="preserve"> (Załącznik nr 5) 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F67A5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486A8F" w:rsidRDefault="00486A8F" w:rsidP="00486A8F">
      <w:pPr>
        <w:spacing w:line="256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>W ramach postępowania o udzielenie zamówienia publicznego o wartości poniżej 130. 000 zł, wyłączonego z obowiązku stosowania ustawy z dnia 11.09.2019 r. - Prawo zamówień publicznych (Dz. U. z 2023 r. poz. 1605), tj. postępowania o którym mowa w art. 2 ust. 1 pkt 1 w/w ustawy.</w:t>
      </w:r>
    </w:p>
    <w:p w:rsidR="00AE64B7" w:rsidRDefault="00AE64B7" w:rsidP="001727AA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pomiędzy</w:t>
      </w:r>
    </w:p>
    <w:p w:rsidR="00AE64B7" w:rsidRDefault="00AE64B7" w:rsidP="001727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publicznym zakładem opieki zdrowotnej pn. Zespół Opieki Zdrowotnej w Oławie,                          z siedzibą:  55-200 Oława, ul. Baczyńskiego 1,</w:t>
      </w:r>
    </w:p>
    <w:p w:rsidR="00AE64B7" w:rsidRDefault="00AE64B7" w:rsidP="001727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IX Wydział Gospodarczy Krajowego Rejestru Sądowego pod numerem 0000162172, </w:t>
      </w:r>
    </w:p>
    <w:p w:rsidR="00AE64B7" w:rsidRDefault="00AE64B7" w:rsidP="001727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sz w:val="20"/>
          <w:szCs w:val="20"/>
        </w:rPr>
        <w:t>„Zamawiającym</w:t>
      </w:r>
      <w:r>
        <w:rPr>
          <w:rFonts w:ascii="Arial" w:hAnsi="Arial" w:cs="Arial"/>
          <w:sz w:val="20"/>
          <w:szCs w:val="20"/>
        </w:rPr>
        <w:t xml:space="preserve">”, </w:t>
      </w:r>
    </w:p>
    <w:p w:rsidR="00AE64B7" w:rsidRDefault="00AE64B7" w:rsidP="001727A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imieniu, którego działa:</w:t>
      </w:r>
    </w:p>
    <w:p w:rsidR="00AE64B7" w:rsidRDefault="00AE64B7" w:rsidP="001727A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>
        <w:rPr>
          <w:rFonts w:ascii="Arial" w:hAnsi="Arial" w:cs="Arial"/>
          <w:sz w:val="20"/>
          <w:szCs w:val="20"/>
        </w:rPr>
        <w:t>Dronsejko</w:t>
      </w:r>
      <w:proofErr w:type="spellEnd"/>
    </w:p>
    <w:p w:rsidR="00AE64B7" w:rsidRPr="004B10F5" w:rsidRDefault="00AE64B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AE64B7" w:rsidRPr="004B10F5" w:rsidRDefault="00AE64B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AE64B7" w:rsidRPr="004B10F5" w:rsidRDefault="00AE64B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AE64B7" w:rsidRPr="004B10F5" w:rsidRDefault="00AE64B7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AE64B7" w:rsidRPr="004B10F5" w:rsidRDefault="00AE64B7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AE64B7" w:rsidRPr="004B10F5" w:rsidRDefault="00AE64B7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AE64B7" w:rsidRPr="005C45A6" w:rsidRDefault="00AE64B7" w:rsidP="00846619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</w:t>
      </w:r>
      <w:r w:rsidRPr="00956389">
        <w:rPr>
          <w:rFonts w:ascii="Arial" w:hAnsi="Arial" w:cs="Arial"/>
          <w:sz w:val="20"/>
        </w:rPr>
        <w:t xml:space="preserve">Zamawiający, zgodnie z przeprowadzonym zapytaniem </w:t>
      </w:r>
      <w:r w:rsidRPr="00956389">
        <w:rPr>
          <w:rFonts w:ascii="Arial" w:hAnsi="Arial" w:cs="Arial"/>
          <w:bCs/>
          <w:sz w:val="20"/>
        </w:rPr>
        <w:t>na:</w:t>
      </w:r>
      <w:r w:rsidRPr="00956389">
        <w:rPr>
          <w:rFonts w:ascii="Arial" w:hAnsi="Arial" w:cs="Arial"/>
          <w:b/>
          <w:bCs/>
          <w:sz w:val="20"/>
        </w:rPr>
        <w:t xml:space="preserve"> </w:t>
      </w:r>
      <w:r w:rsidR="00956389" w:rsidRPr="00956389">
        <w:rPr>
          <w:rFonts w:ascii="Arial" w:hAnsi="Arial" w:cs="Arial"/>
          <w:b/>
          <w:sz w:val="20"/>
        </w:rPr>
        <w:t>Dostawa nośników optycznych, tonerów, tuszy i opasek</w:t>
      </w:r>
      <w:r w:rsidRPr="00956389">
        <w:rPr>
          <w:rFonts w:ascii="Arial" w:hAnsi="Arial" w:cs="Arial"/>
          <w:b/>
          <w:bCs/>
          <w:sz w:val="20"/>
        </w:rPr>
        <w:t>, znak sprawy ZOZ/DZP/ZO/</w:t>
      </w:r>
      <w:r w:rsidR="00210013" w:rsidRPr="00956389">
        <w:rPr>
          <w:rFonts w:ascii="Arial" w:hAnsi="Arial" w:cs="Arial"/>
          <w:b/>
          <w:bCs/>
          <w:sz w:val="20"/>
        </w:rPr>
        <w:t>11</w:t>
      </w:r>
      <w:r w:rsidRPr="00956389">
        <w:rPr>
          <w:rFonts w:ascii="Arial" w:hAnsi="Arial" w:cs="Arial"/>
          <w:b/>
          <w:bCs/>
          <w:sz w:val="20"/>
        </w:rPr>
        <w:t>/</w:t>
      </w:r>
      <w:r w:rsidR="00F35467" w:rsidRPr="00956389">
        <w:rPr>
          <w:rFonts w:ascii="Arial" w:hAnsi="Arial" w:cs="Arial"/>
          <w:b/>
          <w:bCs/>
          <w:sz w:val="20"/>
        </w:rPr>
        <w:t>25</w:t>
      </w:r>
      <w:r w:rsidRPr="00956389">
        <w:rPr>
          <w:rFonts w:ascii="Arial" w:hAnsi="Arial" w:cs="Arial"/>
          <w:b/>
          <w:bCs/>
          <w:sz w:val="20"/>
        </w:rPr>
        <w:t xml:space="preserve">, </w:t>
      </w:r>
      <w:r w:rsidRPr="00956389">
        <w:rPr>
          <w:rFonts w:ascii="Arial" w:hAnsi="Arial" w:cs="Arial"/>
          <w:sz w:val="20"/>
        </w:rPr>
        <w:t>zleca a Wykonawca zobowiązuje się do dostaw przedmiotu zamówienia do ZOZ w Oławie przy ul. K. Baczyńskiego 1 według wykazu zawierającego ceny jednostkowe netto i brutto produktów, stanowiącego załącznik nr 9 do niniejszej umowy.</w:t>
      </w: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AE64B7" w:rsidRDefault="00AE64B7" w:rsidP="00846619">
      <w:pPr>
        <w:tabs>
          <w:tab w:val="center" w:pos="426"/>
        </w:tabs>
        <w:jc w:val="both"/>
        <w:rPr>
          <w:rFonts w:ascii="Arial" w:hAnsi="Arial" w:cs="Arial"/>
          <w:sz w:val="20"/>
          <w:szCs w:val="20"/>
        </w:rPr>
      </w:pPr>
    </w:p>
    <w:p w:rsidR="00AE64B7" w:rsidRPr="00205125" w:rsidRDefault="00AE64B7" w:rsidP="00846619">
      <w:pPr>
        <w:tabs>
          <w:tab w:val="center" w:pos="426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Szczegółowy opis przedmiotu zamówienia zawiera Załą</w:t>
      </w:r>
      <w:r w:rsidR="00486A8F">
        <w:rPr>
          <w:rFonts w:ascii="Arial" w:hAnsi="Arial" w:cs="Arial"/>
          <w:sz w:val="20"/>
          <w:szCs w:val="20"/>
        </w:rPr>
        <w:t>cznik nr 2-1, 2-2</w:t>
      </w:r>
      <w:r w:rsidR="00FF0F7C">
        <w:rPr>
          <w:rFonts w:ascii="Arial" w:hAnsi="Arial" w:cs="Arial"/>
          <w:sz w:val="20"/>
          <w:szCs w:val="20"/>
        </w:rPr>
        <w:t>, 2-3, 2-4</w:t>
      </w:r>
      <w:r>
        <w:rPr>
          <w:rFonts w:ascii="Arial" w:hAnsi="Arial" w:cs="Arial"/>
          <w:sz w:val="20"/>
          <w:szCs w:val="20"/>
        </w:rPr>
        <w:t xml:space="preserve"> – Opis przedmiotu zamówienia i Załącznik nr 9 – Arkusz asortymentowo - cenowy.</w:t>
      </w: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F55DDD" w:rsidRDefault="00AE64B7" w:rsidP="00846619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FF0F7C" w:rsidRDefault="00AE64B7" w:rsidP="00FF0F7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9C2ADD">
        <w:rPr>
          <w:rFonts w:ascii="Arial" w:hAnsi="Arial" w:cs="Arial"/>
          <w:sz w:val="20"/>
          <w:szCs w:val="20"/>
        </w:rPr>
        <w:t xml:space="preserve">. </w:t>
      </w:r>
      <w:r w:rsidR="00FF0F7C">
        <w:rPr>
          <w:rFonts w:ascii="Arial" w:hAnsi="Arial" w:cs="Arial"/>
          <w:sz w:val="20"/>
          <w:szCs w:val="20"/>
        </w:rPr>
        <w:t>Wykonawca zobowiązuje się dostarczyć zamówiony towar do miejsca wskazanego przez Zamawiającego na koszt własny - bez względu na wartość dostawy - w terminie zgodnym z ofertą Wykonawcy:</w:t>
      </w:r>
    </w:p>
    <w:p w:rsidR="00FF0F7C" w:rsidRDefault="00FF0F7C" w:rsidP="00FF0F7C">
      <w:pPr>
        <w:jc w:val="both"/>
        <w:rPr>
          <w:rFonts w:ascii="Arial" w:hAnsi="Arial" w:cs="Arial"/>
          <w:sz w:val="20"/>
          <w:szCs w:val="20"/>
        </w:rPr>
      </w:pPr>
    </w:p>
    <w:p w:rsidR="00FF0F7C" w:rsidRDefault="00FF0F7C" w:rsidP="00FF0F7C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  <w:highlight w:val="yellow"/>
        </w:rPr>
        <w:t>- ……………………..   od chwili złożenia zamówienia,</w:t>
      </w: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846619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846619" w:rsidRDefault="00AE64B7" w:rsidP="00846619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AE64B7" w:rsidRPr="00846619" w:rsidRDefault="00AE64B7" w:rsidP="00846619">
      <w:pPr>
        <w:jc w:val="both"/>
        <w:rPr>
          <w:rFonts w:ascii="Arial" w:hAnsi="Arial" w:cs="Arial"/>
          <w:sz w:val="20"/>
          <w:szCs w:val="20"/>
        </w:rPr>
      </w:pPr>
      <w:r w:rsidRPr="00846619">
        <w:rPr>
          <w:rFonts w:ascii="Arial" w:hAnsi="Arial" w:cs="Arial"/>
          <w:sz w:val="20"/>
          <w:szCs w:val="20"/>
        </w:rPr>
        <w:t>1. 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AE64B7" w:rsidRPr="00846619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846619" w:rsidRDefault="00AE64B7" w:rsidP="00846619">
      <w:pPr>
        <w:jc w:val="both"/>
        <w:rPr>
          <w:rFonts w:ascii="Arial" w:hAnsi="Arial" w:cs="Arial"/>
          <w:sz w:val="20"/>
          <w:szCs w:val="20"/>
        </w:rPr>
      </w:pPr>
      <w:r w:rsidRPr="00846619">
        <w:rPr>
          <w:rFonts w:ascii="Arial" w:hAnsi="Arial" w:cs="Arial"/>
          <w:sz w:val="20"/>
          <w:szCs w:val="20"/>
        </w:rPr>
        <w:t>2. Zamawiającemu przysługuje prawo odmowy przyjęcia przedmiotu umowy w przypadku dostarczenia towaru niezgodnego z umową lub załącznikami do niej.</w:t>
      </w:r>
    </w:p>
    <w:p w:rsidR="00AE64B7" w:rsidRPr="00846619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C77669" w:rsidRDefault="00AE64B7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</w:p>
    <w:p w:rsidR="00AE64B7" w:rsidRPr="004B10F5" w:rsidRDefault="00AE64B7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AE64B7" w:rsidRPr="00F35467" w:rsidRDefault="00F35467" w:rsidP="00F3546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AE64B7" w:rsidRPr="00F35467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F35467" w:rsidRDefault="00F35467" w:rsidP="00F3546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</w:p>
    <w:p w:rsidR="00AE64B7" w:rsidRPr="00000DDD" w:rsidRDefault="00AE64B7" w:rsidP="00F3546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AE64B7" w:rsidRDefault="00AE64B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</w:p>
    <w:p w:rsidR="00AE64B7" w:rsidRPr="004B10F5" w:rsidRDefault="00AE64B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AE64B7" w:rsidRPr="00B311D2" w:rsidRDefault="00AE64B7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 na fakturze w terminie 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AE64B7" w:rsidRPr="00B311D2" w:rsidRDefault="00AE64B7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AE64B7" w:rsidRDefault="00AE64B7" w:rsidP="001727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zmiany stawki podatku VAT, wówczas zmianie ulega kwota podatku VAT oraz cena brutto, a cena netto pozostaje bez zmian;</w:t>
      </w:r>
    </w:p>
    <w:p w:rsidR="00AE64B7" w:rsidRPr="00104B03" w:rsidRDefault="00AE64B7" w:rsidP="00F92989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AE64B7" w:rsidRDefault="00AE64B7" w:rsidP="00F92989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AE64B7" w:rsidRPr="00F9056C" w:rsidRDefault="00AE64B7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>
        <w:rPr>
          <w:rFonts w:ascii="Arial" w:hAnsi="Arial" w:cs="Arial"/>
          <w:sz w:val="20"/>
          <w:szCs w:val="20"/>
        </w:rPr>
        <w:t>z</w:t>
      </w:r>
      <w:r w:rsidR="00486A8F">
        <w:rPr>
          <w:rFonts w:ascii="Arial" w:hAnsi="Arial" w:cs="Arial"/>
          <w:sz w:val="20"/>
          <w:szCs w:val="20"/>
        </w:rPr>
        <w:t>awartym w Arkuszu asortymentowo-</w:t>
      </w:r>
      <w:r>
        <w:rPr>
          <w:rFonts w:ascii="Arial" w:hAnsi="Arial" w:cs="Arial"/>
          <w:sz w:val="20"/>
          <w:szCs w:val="20"/>
        </w:rPr>
        <w:t>cenowym</w:t>
      </w:r>
      <w:r w:rsidR="004403A6">
        <w:rPr>
          <w:rFonts w:ascii="Arial" w:hAnsi="Arial" w:cs="Arial"/>
          <w:sz w:val="20"/>
          <w:szCs w:val="20"/>
        </w:rPr>
        <w:t xml:space="preserve"> (Załącznik nr 9)</w:t>
      </w:r>
      <w:r w:rsidR="00FF0F7C">
        <w:rPr>
          <w:rFonts w:ascii="Arial" w:hAnsi="Arial" w:cs="Arial"/>
          <w:sz w:val="20"/>
          <w:szCs w:val="20"/>
        </w:rPr>
        <w:t xml:space="preserve"> i Opisie przedmiotu zamówienia (Załącznik nr 2-1, 2-2, 2-3, 2-4)</w:t>
      </w:r>
      <w:r>
        <w:rPr>
          <w:rFonts w:ascii="Arial" w:hAnsi="Arial" w:cs="Arial"/>
          <w:sz w:val="20"/>
          <w:szCs w:val="20"/>
        </w:rPr>
        <w:t>.</w:t>
      </w:r>
    </w:p>
    <w:p w:rsidR="00AE64B7" w:rsidRPr="00F9056C" w:rsidRDefault="00AE64B7" w:rsidP="00F92989">
      <w:pPr>
        <w:jc w:val="both"/>
        <w:rPr>
          <w:rFonts w:ascii="Arial" w:hAnsi="Arial" w:cs="Arial"/>
          <w:sz w:val="20"/>
          <w:szCs w:val="20"/>
        </w:rPr>
      </w:pPr>
    </w:p>
    <w:p w:rsidR="00AE64B7" w:rsidRPr="00560558" w:rsidRDefault="00AE64B7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 xml:space="preserve">gwarancji oferowanych produktów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793CE4" w:rsidRDefault="00AE64B7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min. 2 lata od daty dostawy</w:t>
      </w:r>
      <w:r w:rsidR="00CF32E2">
        <w:rPr>
          <w:rFonts w:ascii="Arial" w:hAnsi="Arial" w:cs="Arial"/>
          <w:sz w:val="20"/>
          <w:szCs w:val="20"/>
        </w:rPr>
        <w:t xml:space="preserve"> dla zadania</w:t>
      </w:r>
      <w:r w:rsidR="00FF0F7C">
        <w:rPr>
          <w:rFonts w:ascii="Arial" w:hAnsi="Arial" w:cs="Arial"/>
          <w:sz w:val="20"/>
          <w:szCs w:val="20"/>
        </w:rPr>
        <w:t xml:space="preserve"> nr 3</w:t>
      </w:r>
    </w:p>
    <w:p w:rsidR="00793CE4" w:rsidRDefault="00793CE4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min. 12 miesięcy od daty dostawy dla zadania nr </w:t>
      </w:r>
      <w:r w:rsidR="00FF0F7C">
        <w:rPr>
          <w:rFonts w:ascii="Arial" w:hAnsi="Arial" w:cs="Arial"/>
          <w:sz w:val="20"/>
          <w:szCs w:val="20"/>
        </w:rPr>
        <w:t xml:space="preserve">1, </w:t>
      </w:r>
      <w:r>
        <w:rPr>
          <w:rFonts w:ascii="Arial" w:hAnsi="Arial" w:cs="Arial"/>
          <w:sz w:val="20"/>
          <w:szCs w:val="20"/>
        </w:rPr>
        <w:t>2</w:t>
      </w:r>
    </w:p>
    <w:p w:rsidR="00AE64B7" w:rsidRPr="00323059" w:rsidRDefault="00AE64B7" w:rsidP="00F35467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AE64B7" w:rsidRPr="00323059" w:rsidRDefault="00AE64B7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AE64B7" w:rsidRPr="00323059" w:rsidRDefault="00AE64B7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AE64B7" w:rsidRPr="00323059" w:rsidRDefault="00AE64B7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t xml:space="preserve">o parametrach zgodnych z Arkuszem asortymentowo-cenowym, opisem przedmiotu zamówienia i </w:t>
      </w:r>
      <w:r>
        <w:rPr>
          <w:rFonts w:ascii="Arial" w:hAnsi="Arial" w:cs="Arial"/>
          <w:color w:val="000000"/>
          <w:sz w:val="20"/>
          <w:szCs w:val="20"/>
        </w:rPr>
        <w:lastRenderedPageBreak/>
        <w:t>umową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AE64B7" w:rsidRPr="00323059" w:rsidRDefault="00AE64B7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AE64B7" w:rsidRPr="004A2116" w:rsidRDefault="00AE64B7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AE64B7" w:rsidRDefault="00AE64B7" w:rsidP="00384697">
      <w:pPr>
        <w:rPr>
          <w:rFonts w:ascii="Arial" w:hAnsi="Arial" w:cs="Arial"/>
          <w:sz w:val="20"/>
          <w:szCs w:val="20"/>
        </w:rPr>
      </w:pPr>
    </w:p>
    <w:p w:rsidR="00AE64B7" w:rsidRPr="004B10F5" w:rsidRDefault="00AE64B7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AE64B7" w:rsidRPr="004B10F5" w:rsidRDefault="00AE64B7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AE64B7" w:rsidRPr="004B10F5" w:rsidRDefault="00AE64B7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AE64B7" w:rsidRDefault="00AE64B7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AE64B7" w:rsidRPr="00F74247" w:rsidRDefault="00AE64B7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AE64B7" w:rsidRPr="004B10F5" w:rsidRDefault="00AE64B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AE64B7" w:rsidRDefault="0026140C" w:rsidP="0026140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bookmarkStart w:id="0" w:name="_GoBack"/>
      <w:bookmarkEnd w:id="0"/>
      <w:r w:rsidR="00AE64B7" w:rsidRPr="0071464F">
        <w:rPr>
          <w:rFonts w:ascii="Arial" w:hAnsi="Arial" w:cs="Arial"/>
          <w:sz w:val="20"/>
          <w:szCs w:val="20"/>
        </w:rPr>
        <w:t>Umowa zostanie zawarta:</w:t>
      </w:r>
    </w:p>
    <w:p w:rsidR="00AE64B7" w:rsidRPr="00F56417" w:rsidRDefault="00AE64B7" w:rsidP="00CC19EB">
      <w:pPr>
        <w:ind w:left="360"/>
        <w:jc w:val="both"/>
        <w:rPr>
          <w:rFonts w:ascii="Arial" w:hAnsi="Arial" w:cs="Arial"/>
          <w:b/>
          <w:sz w:val="20"/>
          <w:szCs w:val="20"/>
        </w:rPr>
      </w:pPr>
      <w:r w:rsidRPr="00F56417">
        <w:rPr>
          <w:rFonts w:ascii="Arial" w:hAnsi="Arial" w:cs="Arial"/>
          <w:b/>
          <w:sz w:val="20"/>
          <w:szCs w:val="20"/>
        </w:rPr>
        <w:t xml:space="preserve">na okres 12 miesięcy od dnia podpisania umowy </w:t>
      </w:r>
    </w:p>
    <w:p w:rsidR="00AE64B7" w:rsidRDefault="00AE64B7" w:rsidP="00EE57E8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8D0A60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 jakościowych, z gwarancji lub rękojmi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F35467" w:rsidRDefault="00AE64B7" w:rsidP="00F35467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AE64B7" w:rsidRPr="00CF32E2" w:rsidRDefault="00F35467" w:rsidP="00CF32E2">
      <w:pPr>
        <w:pStyle w:val="Tekstpodstawowy"/>
        <w:jc w:val="both"/>
        <w:rPr>
          <w:rFonts w:ascii="Arial" w:hAnsi="Arial" w:cs="Arial"/>
          <w:b/>
          <w:sz w:val="20"/>
        </w:rPr>
      </w:pPr>
      <w:r w:rsidRPr="00CF32E2">
        <w:rPr>
          <w:rFonts w:ascii="Arial" w:hAnsi="Arial" w:cs="Arial"/>
          <w:sz w:val="20"/>
        </w:rPr>
        <w:t>1.</w:t>
      </w:r>
      <w:r>
        <w:rPr>
          <w:rFonts w:ascii="Arial" w:hAnsi="Arial" w:cs="Arial"/>
          <w:b/>
          <w:sz w:val="20"/>
        </w:rPr>
        <w:t xml:space="preserve"> </w:t>
      </w:r>
      <w:r w:rsidR="00AE64B7" w:rsidRPr="00F35467">
        <w:rPr>
          <w:rFonts w:ascii="Arial" w:hAnsi="Arial" w:cs="Arial"/>
          <w:sz w:val="20"/>
        </w:rPr>
        <w:t>Wykonawca zapłaci Zamawiającemu karę umowną w wysokośc</w:t>
      </w:r>
      <w:r w:rsidR="00CF32E2">
        <w:rPr>
          <w:rFonts w:ascii="Arial" w:hAnsi="Arial" w:cs="Arial"/>
          <w:sz w:val="20"/>
        </w:rPr>
        <w:t xml:space="preserve">i 2% wartości netto zamówionego </w:t>
      </w:r>
      <w:r w:rsidR="00AE64B7" w:rsidRPr="00F35467">
        <w:rPr>
          <w:rFonts w:ascii="Arial" w:hAnsi="Arial" w:cs="Arial"/>
          <w:sz w:val="20"/>
        </w:rPr>
        <w:t>towaru za każdy dzień niedostarczenia towaru w terminie. Niniejsza kara umowa zostać naliczona przez Zamawiającego również z tytułu reklamacji za każdy dzień zwłoki w realizacji roszczeń dotyczących gwarancji lub/i rękojmi.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147F41" w:rsidRDefault="00AE64B7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AE64B7" w:rsidRPr="00147F41" w:rsidRDefault="00AE64B7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</w:t>
      </w:r>
      <w:r w:rsidR="00CF32E2">
        <w:rPr>
          <w:rFonts w:ascii="Arial" w:hAnsi="Arial" w:cs="Arial"/>
          <w:color w:val="000000"/>
          <w:sz w:val="20"/>
          <w:szCs w:val="20"/>
        </w:rPr>
        <w:t>a odstąpienie przez którąkolwiek ze stron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AE64B7" w:rsidRDefault="00AE64B7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AE64B7" w:rsidRPr="00000EE9" w:rsidRDefault="00AE64B7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lastRenderedPageBreak/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0B032D" w:rsidRDefault="00AE64B7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AE64B7" w:rsidRDefault="00AE64B7" w:rsidP="00CC19EB">
      <w:pPr>
        <w:pStyle w:val="western"/>
      </w:pPr>
      <w:r>
        <w:rPr>
          <w:rFonts w:ascii="Arial" w:hAnsi="Arial" w:cs="Arial"/>
          <w:sz w:val="20"/>
          <w:szCs w:val="20"/>
        </w:rPr>
        <w:t xml:space="preserve">Do niniejszej umowy w zakresie nieuregulowanym mają zastosowanie przepisy </w:t>
      </w:r>
      <w:r>
        <w:rPr>
          <w:rFonts w:ascii="Arial" w:hAnsi="Arial" w:cs="Arial"/>
          <w:i/>
          <w:iCs/>
          <w:sz w:val="20"/>
          <w:szCs w:val="20"/>
        </w:rPr>
        <w:t>Kodeksu cywilnego.</w:t>
      </w:r>
    </w:p>
    <w:p w:rsidR="00AE64B7" w:rsidRPr="004B10F5" w:rsidRDefault="00AE64B7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AE64B7" w:rsidRPr="004B10F5" w:rsidRDefault="00AE64B7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AE64B7" w:rsidRPr="00CC19EB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C374F1" w:rsidRDefault="00AE64B7" w:rsidP="00C374F1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C374F1">
        <w:rPr>
          <w:rFonts w:ascii="Arial" w:hAnsi="Arial" w:cs="Arial"/>
          <w:b/>
          <w:bCs/>
          <w:sz w:val="20"/>
        </w:rPr>
        <w:t>§12</w:t>
      </w:r>
    </w:p>
    <w:p w:rsidR="00AE64B7" w:rsidRDefault="00AE64B7" w:rsidP="00CC19EB">
      <w:pPr>
        <w:pStyle w:val="NormalnyWeb"/>
        <w:spacing w:after="0"/>
      </w:pPr>
      <w:r>
        <w:rPr>
          <w:rFonts w:ascii="Arial" w:hAnsi="Arial" w:cs="Arial"/>
          <w:sz w:val="20"/>
          <w:szCs w:val="20"/>
        </w:rPr>
        <w:t>Integralną częścią umowy jest Oferta Wykonawcy</w:t>
      </w:r>
      <w:r w:rsidR="004403A6">
        <w:rPr>
          <w:rFonts w:ascii="Arial" w:hAnsi="Arial" w:cs="Arial"/>
          <w:sz w:val="20"/>
          <w:szCs w:val="20"/>
        </w:rPr>
        <w:t xml:space="preserve"> (Załącznik nr 1)</w:t>
      </w:r>
      <w:r>
        <w:rPr>
          <w:rFonts w:ascii="Arial" w:hAnsi="Arial" w:cs="Arial"/>
          <w:sz w:val="20"/>
          <w:szCs w:val="20"/>
        </w:rPr>
        <w:t>, Arkusz asortymentowo – cenowy</w:t>
      </w:r>
      <w:r w:rsidR="004403A6">
        <w:rPr>
          <w:rFonts w:ascii="Arial" w:hAnsi="Arial" w:cs="Arial"/>
          <w:sz w:val="20"/>
          <w:szCs w:val="20"/>
        </w:rPr>
        <w:t xml:space="preserve"> (Załącznik nr 9)</w:t>
      </w:r>
      <w:r>
        <w:rPr>
          <w:rFonts w:ascii="Arial" w:hAnsi="Arial" w:cs="Arial"/>
          <w:sz w:val="20"/>
          <w:szCs w:val="20"/>
        </w:rPr>
        <w:t xml:space="preserve"> i Opis przedmiotu zamówienia</w:t>
      </w:r>
      <w:r w:rsidR="004403A6">
        <w:rPr>
          <w:rFonts w:ascii="Arial" w:hAnsi="Arial" w:cs="Arial"/>
          <w:sz w:val="20"/>
          <w:szCs w:val="20"/>
        </w:rPr>
        <w:t xml:space="preserve"> (Załącznik nr 2-1</w:t>
      </w:r>
      <w:r w:rsidR="00F35467">
        <w:rPr>
          <w:rFonts w:ascii="Arial" w:hAnsi="Arial" w:cs="Arial"/>
          <w:sz w:val="20"/>
          <w:szCs w:val="20"/>
        </w:rPr>
        <w:t>, 2-2, 2-3 lub/i 2-4</w:t>
      </w:r>
      <w:r w:rsidR="004403A6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.</w:t>
      </w:r>
    </w:p>
    <w:p w:rsidR="00AE64B7" w:rsidRPr="008C72CD" w:rsidRDefault="00AE64B7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AE64B7" w:rsidRPr="004B10F5" w:rsidRDefault="00AE64B7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C374F1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AE64B7" w:rsidRDefault="00AE64B7" w:rsidP="00A035AB">
      <w:pPr>
        <w:pStyle w:val="Tekstpodstawowy"/>
        <w:spacing w:line="360" w:lineRule="auto"/>
        <w:jc w:val="both"/>
      </w:pPr>
    </w:p>
    <w:p w:rsidR="004403A6" w:rsidRDefault="004403A6" w:rsidP="00A035AB">
      <w:pPr>
        <w:pStyle w:val="Tekstpodstawowy"/>
        <w:spacing w:line="360" w:lineRule="auto"/>
        <w:jc w:val="both"/>
      </w:pPr>
    </w:p>
    <w:p w:rsidR="004403A6" w:rsidRDefault="004403A6" w:rsidP="00A035AB">
      <w:pPr>
        <w:pStyle w:val="Tekstpodstawowy"/>
        <w:spacing w:line="360" w:lineRule="auto"/>
        <w:jc w:val="both"/>
      </w:pPr>
    </w:p>
    <w:p w:rsidR="00AE64B7" w:rsidRDefault="00AE64B7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AE64B7" w:rsidRDefault="00AE64B7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AE64B7" w:rsidRDefault="00AE64B7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AE64B7" w:rsidRPr="00C8037D" w:rsidRDefault="00AE64B7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AE64B7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8992"/>
        </w:tabs>
        <w:ind w:left="899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2304777"/>
    <w:multiLevelType w:val="hybridMultilevel"/>
    <w:tmpl w:val="E1984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5D05ACE"/>
    <w:multiLevelType w:val="hybridMultilevel"/>
    <w:tmpl w:val="BCD270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5"/>
  </w:num>
  <w:num w:numId="6">
    <w:abstractNumId w:val="7"/>
  </w:num>
  <w:num w:numId="7">
    <w:abstractNumId w:val="1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4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3"/>
  </w:num>
  <w:num w:numId="15">
    <w:abstractNumId w:val="9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04F7"/>
    <w:rsid w:val="000214D5"/>
    <w:rsid w:val="0002376A"/>
    <w:rsid w:val="000322FD"/>
    <w:rsid w:val="0003230D"/>
    <w:rsid w:val="00047F76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A7B3C"/>
    <w:rsid w:val="000A7B49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20F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3C64"/>
    <w:rsid w:val="001459A4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27AA"/>
    <w:rsid w:val="001778BE"/>
    <w:rsid w:val="0018077D"/>
    <w:rsid w:val="0018178B"/>
    <w:rsid w:val="00183128"/>
    <w:rsid w:val="00183FEB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6340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E1882"/>
    <w:rsid w:val="001F20A0"/>
    <w:rsid w:val="001F2563"/>
    <w:rsid w:val="001F29BA"/>
    <w:rsid w:val="001F3668"/>
    <w:rsid w:val="00200737"/>
    <w:rsid w:val="00201693"/>
    <w:rsid w:val="002019A7"/>
    <w:rsid w:val="00205125"/>
    <w:rsid w:val="0020787B"/>
    <w:rsid w:val="00210013"/>
    <w:rsid w:val="002154A3"/>
    <w:rsid w:val="00223299"/>
    <w:rsid w:val="0023236E"/>
    <w:rsid w:val="002359DD"/>
    <w:rsid w:val="002360A8"/>
    <w:rsid w:val="00241CC6"/>
    <w:rsid w:val="00250D48"/>
    <w:rsid w:val="00251303"/>
    <w:rsid w:val="002532E4"/>
    <w:rsid w:val="00254EE7"/>
    <w:rsid w:val="00257682"/>
    <w:rsid w:val="0026140C"/>
    <w:rsid w:val="002661CF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12A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81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C0802"/>
    <w:rsid w:val="003D3518"/>
    <w:rsid w:val="003D7730"/>
    <w:rsid w:val="003E0AFD"/>
    <w:rsid w:val="003E698B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03A6"/>
    <w:rsid w:val="00441316"/>
    <w:rsid w:val="00445377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86A8F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0238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2B9E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0FAD"/>
    <w:rsid w:val="005A2607"/>
    <w:rsid w:val="005A65E0"/>
    <w:rsid w:val="005B0886"/>
    <w:rsid w:val="005B276D"/>
    <w:rsid w:val="005B38A5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39CC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03E0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6E6E3C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47F18"/>
    <w:rsid w:val="00750C6D"/>
    <w:rsid w:val="00751A3D"/>
    <w:rsid w:val="00765936"/>
    <w:rsid w:val="00777C6A"/>
    <w:rsid w:val="00793CE4"/>
    <w:rsid w:val="007A26D5"/>
    <w:rsid w:val="007A4AC5"/>
    <w:rsid w:val="007A66B5"/>
    <w:rsid w:val="007B0ACC"/>
    <w:rsid w:val="007B2AF9"/>
    <w:rsid w:val="007B3BC8"/>
    <w:rsid w:val="007B7439"/>
    <w:rsid w:val="007D230B"/>
    <w:rsid w:val="007D2CAA"/>
    <w:rsid w:val="007E1676"/>
    <w:rsid w:val="007F19E5"/>
    <w:rsid w:val="007F3FD4"/>
    <w:rsid w:val="007F65A2"/>
    <w:rsid w:val="008013B2"/>
    <w:rsid w:val="00802BAE"/>
    <w:rsid w:val="00803EDF"/>
    <w:rsid w:val="00810A24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46619"/>
    <w:rsid w:val="00850E86"/>
    <w:rsid w:val="00857CA8"/>
    <w:rsid w:val="0086199B"/>
    <w:rsid w:val="00864706"/>
    <w:rsid w:val="00871713"/>
    <w:rsid w:val="0087505C"/>
    <w:rsid w:val="00876228"/>
    <w:rsid w:val="008765DC"/>
    <w:rsid w:val="00882434"/>
    <w:rsid w:val="00882636"/>
    <w:rsid w:val="00883F04"/>
    <w:rsid w:val="0088782D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12A8"/>
    <w:rsid w:val="008C4D34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06CD"/>
    <w:rsid w:val="00924A55"/>
    <w:rsid w:val="00925DFE"/>
    <w:rsid w:val="00931032"/>
    <w:rsid w:val="00933623"/>
    <w:rsid w:val="00937D15"/>
    <w:rsid w:val="00942892"/>
    <w:rsid w:val="00944F3F"/>
    <w:rsid w:val="00955D9E"/>
    <w:rsid w:val="00956389"/>
    <w:rsid w:val="00962A3F"/>
    <w:rsid w:val="009635B6"/>
    <w:rsid w:val="0096729B"/>
    <w:rsid w:val="009721CE"/>
    <w:rsid w:val="00972782"/>
    <w:rsid w:val="00975CA8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D7447"/>
    <w:rsid w:val="009E03A0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0BA9"/>
    <w:rsid w:val="00A71BF9"/>
    <w:rsid w:val="00A74C13"/>
    <w:rsid w:val="00A81621"/>
    <w:rsid w:val="00A82775"/>
    <w:rsid w:val="00A879EC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4B7"/>
    <w:rsid w:val="00AE69D1"/>
    <w:rsid w:val="00B10257"/>
    <w:rsid w:val="00B179CD"/>
    <w:rsid w:val="00B311D2"/>
    <w:rsid w:val="00B32EDB"/>
    <w:rsid w:val="00B35D14"/>
    <w:rsid w:val="00B37549"/>
    <w:rsid w:val="00B41487"/>
    <w:rsid w:val="00B42CBB"/>
    <w:rsid w:val="00B4507C"/>
    <w:rsid w:val="00B45CE0"/>
    <w:rsid w:val="00B525DD"/>
    <w:rsid w:val="00B54798"/>
    <w:rsid w:val="00B56E77"/>
    <w:rsid w:val="00B56F0C"/>
    <w:rsid w:val="00B607FF"/>
    <w:rsid w:val="00B619D8"/>
    <w:rsid w:val="00B63924"/>
    <w:rsid w:val="00B672B9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AE"/>
    <w:rsid w:val="00BB45DA"/>
    <w:rsid w:val="00BC4CE4"/>
    <w:rsid w:val="00BC4F40"/>
    <w:rsid w:val="00BC72B0"/>
    <w:rsid w:val="00BD39C0"/>
    <w:rsid w:val="00BE164C"/>
    <w:rsid w:val="00BE35E7"/>
    <w:rsid w:val="00BE6BFF"/>
    <w:rsid w:val="00BF04C1"/>
    <w:rsid w:val="00BF0F30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374F1"/>
    <w:rsid w:val="00C44AF4"/>
    <w:rsid w:val="00C50494"/>
    <w:rsid w:val="00C53AA3"/>
    <w:rsid w:val="00C53B87"/>
    <w:rsid w:val="00C55E3B"/>
    <w:rsid w:val="00C63FEE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4D79"/>
    <w:rsid w:val="00CA63C5"/>
    <w:rsid w:val="00CA63E9"/>
    <w:rsid w:val="00CB28CE"/>
    <w:rsid w:val="00CB50CE"/>
    <w:rsid w:val="00CC190D"/>
    <w:rsid w:val="00CC19EB"/>
    <w:rsid w:val="00CC1CB4"/>
    <w:rsid w:val="00CC35BF"/>
    <w:rsid w:val="00CC6FF9"/>
    <w:rsid w:val="00CD13FA"/>
    <w:rsid w:val="00CD2B5C"/>
    <w:rsid w:val="00CE03E0"/>
    <w:rsid w:val="00CE0DF8"/>
    <w:rsid w:val="00CE1471"/>
    <w:rsid w:val="00CE3940"/>
    <w:rsid w:val="00CE4531"/>
    <w:rsid w:val="00CE69C5"/>
    <w:rsid w:val="00CF32E2"/>
    <w:rsid w:val="00CF38D4"/>
    <w:rsid w:val="00D0163D"/>
    <w:rsid w:val="00D02C57"/>
    <w:rsid w:val="00D03F00"/>
    <w:rsid w:val="00D05DE9"/>
    <w:rsid w:val="00D11C00"/>
    <w:rsid w:val="00D13B4A"/>
    <w:rsid w:val="00D14BD2"/>
    <w:rsid w:val="00D2301D"/>
    <w:rsid w:val="00D2411B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77C6E"/>
    <w:rsid w:val="00D82325"/>
    <w:rsid w:val="00D84ACA"/>
    <w:rsid w:val="00D86F54"/>
    <w:rsid w:val="00DA09A6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15602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6E7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B681B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42D7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5467"/>
    <w:rsid w:val="00F376D7"/>
    <w:rsid w:val="00F4451D"/>
    <w:rsid w:val="00F55DDD"/>
    <w:rsid w:val="00F56417"/>
    <w:rsid w:val="00F6244E"/>
    <w:rsid w:val="00F6306F"/>
    <w:rsid w:val="00F637CA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D52A7"/>
    <w:rsid w:val="00FE17F3"/>
    <w:rsid w:val="00FF0A8E"/>
    <w:rsid w:val="00FF0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2859939-D52A-4535-BD40-FA3490D51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55E3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  <w:style w:type="paragraph" w:customStyle="1" w:styleId="western">
    <w:name w:val="western"/>
    <w:basedOn w:val="Normalny"/>
    <w:uiPriority w:val="99"/>
    <w:rsid w:val="00CC19EB"/>
    <w:pPr>
      <w:spacing w:before="100" w:beforeAutospacing="1" w:after="119"/>
    </w:pPr>
    <w:rPr>
      <w:color w:val="000000"/>
    </w:rPr>
  </w:style>
  <w:style w:type="paragraph" w:styleId="NormalnyWeb">
    <w:name w:val="Normal (Web)"/>
    <w:basedOn w:val="Normalny"/>
    <w:uiPriority w:val="99"/>
    <w:rsid w:val="00CC19EB"/>
    <w:pPr>
      <w:spacing w:before="100" w:beforeAutospacing="1" w:after="119"/>
    </w:pPr>
    <w:rPr>
      <w:color w:val="000000"/>
    </w:rPr>
  </w:style>
  <w:style w:type="paragraph" w:styleId="Mapadokumentu">
    <w:name w:val="Document Map"/>
    <w:basedOn w:val="Normalny"/>
    <w:link w:val="MapadokumentuZnak"/>
    <w:uiPriority w:val="99"/>
    <w:semiHidden/>
    <w:rsid w:val="006E6E3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747F18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64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7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1439</Words>
  <Characters>8636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10055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Paulina PZS. Zaremba-Sitnik</cp:lastModifiedBy>
  <cp:revision>9</cp:revision>
  <cp:lastPrinted>2017-10-26T07:56:00Z</cp:lastPrinted>
  <dcterms:created xsi:type="dcterms:W3CDTF">2025-05-08T09:10:00Z</dcterms:created>
  <dcterms:modified xsi:type="dcterms:W3CDTF">2025-05-15T08:23:00Z</dcterms:modified>
</cp:coreProperties>
</file>